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55" w:type="dxa"/>
        <w:jc w:val="center"/>
        <w:tblLook w:val="04A0"/>
      </w:tblPr>
      <w:tblGrid>
        <w:gridCol w:w="10563"/>
        <w:gridCol w:w="222"/>
      </w:tblGrid>
      <w:tr w:rsidR="0021290F" w:rsidRPr="008D269A" w:rsidTr="007E6EFF">
        <w:trPr>
          <w:jc w:val="center"/>
        </w:trPr>
        <w:tc>
          <w:tcPr>
            <w:tcW w:w="9919" w:type="dxa"/>
          </w:tcPr>
          <w:p w:rsidR="0021290F" w:rsidRPr="008D269A" w:rsidRDefault="0021290F">
            <w:pPr>
              <w:pStyle w:val="a3"/>
              <w:ind w:left="0" w:firstLine="0"/>
              <w:jc w:val="left"/>
            </w:pPr>
          </w:p>
        </w:tc>
        <w:tc>
          <w:tcPr>
            <w:tcW w:w="236" w:type="dxa"/>
          </w:tcPr>
          <w:p w:rsidR="0021290F" w:rsidRPr="008D269A" w:rsidRDefault="0021290F">
            <w:pPr>
              <w:pStyle w:val="a3"/>
              <w:ind w:left="0" w:firstLine="0"/>
              <w:jc w:val="left"/>
            </w:pPr>
          </w:p>
        </w:tc>
      </w:tr>
      <w:tr w:rsidR="0021290F" w:rsidRPr="008D269A" w:rsidTr="007E6EFF">
        <w:trPr>
          <w:jc w:val="center"/>
        </w:trPr>
        <w:tc>
          <w:tcPr>
            <w:tcW w:w="9919" w:type="dxa"/>
          </w:tcPr>
          <w:p w:rsidR="0021290F" w:rsidRPr="008D269A" w:rsidRDefault="0021290F">
            <w:pPr>
              <w:pStyle w:val="a3"/>
              <w:ind w:left="0" w:firstLine="0"/>
              <w:jc w:val="left"/>
            </w:pPr>
          </w:p>
        </w:tc>
        <w:tc>
          <w:tcPr>
            <w:tcW w:w="236" w:type="dxa"/>
          </w:tcPr>
          <w:p w:rsidR="0021290F" w:rsidRPr="008D269A" w:rsidRDefault="0021290F">
            <w:pPr>
              <w:pStyle w:val="a3"/>
              <w:ind w:left="0" w:firstLine="0"/>
              <w:jc w:val="left"/>
            </w:pPr>
          </w:p>
        </w:tc>
      </w:tr>
      <w:tr w:rsidR="0021290F" w:rsidRPr="008D269A" w:rsidTr="007E6EFF">
        <w:trPr>
          <w:jc w:val="center"/>
        </w:trPr>
        <w:tc>
          <w:tcPr>
            <w:tcW w:w="9919" w:type="dxa"/>
          </w:tcPr>
          <w:p w:rsidR="0021290F" w:rsidRPr="008D269A" w:rsidRDefault="0021290F" w:rsidP="0021290F">
            <w:pPr>
              <w:pStyle w:val="a3"/>
              <w:ind w:left="0" w:firstLine="0"/>
              <w:jc w:val="left"/>
            </w:pPr>
          </w:p>
          <w:p w:rsidR="0021290F" w:rsidRPr="008D269A" w:rsidRDefault="007E6EFF" w:rsidP="0021290F">
            <w:pPr>
              <w:pStyle w:val="a3"/>
              <w:ind w:left="0" w:firstLine="0"/>
              <w:jc w:val="left"/>
            </w:pPr>
            <w:r w:rsidRPr="007E6EFF">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615.75pt" o:ole="">
                  <v:imagedata r:id="rId8" o:title=""/>
                </v:shape>
                <o:OLEObject Type="Embed" ProgID="FoxitReader.Document" ShapeID="_x0000_i1025" DrawAspect="Content" ObjectID="_1762343210" r:id="rId9"/>
              </w:object>
            </w:r>
          </w:p>
          <w:p w:rsidR="0021290F" w:rsidRPr="008D269A" w:rsidRDefault="0021290F" w:rsidP="00100F19">
            <w:pPr>
              <w:pStyle w:val="a3"/>
              <w:ind w:left="0" w:firstLine="0"/>
              <w:jc w:val="left"/>
            </w:pPr>
          </w:p>
        </w:tc>
        <w:tc>
          <w:tcPr>
            <w:tcW w:w="236" w:type="dxa"/>
          </w:tcPr>
          <w:p w:rsidR="0021290F" w:rsidRPr="008D269A" w:rsidRDefault="0021290F">
            <w:pPr>
              <w:pStyle w:val="a3"/>
              <w:ind w:left="0" w:firstLine="0"/>
              <w:jc w:val="left"/>
            </w:pPr>
          </w:p>
        </w:tc>
      </w:tr>
    </w:tbl>
    <w:p w:rsidR="0021290F" w:rsidRPr="00570B34" w:rsidRDefault="0021290F">
      <w:pPr>
        <w:spacing w:line="276" w:lineRule="auto"/>
        <w:sectPr w:rsidR="0021290F" w:rsidRPr="00570B34" w:rsidSect="00B11B56">
          <w:footerReference w:type="default" r:id="rId10"/>
          <w:type w:val="continuous"/>
          <w:pgSz w:w="11910" w:h="16840"/>
          <w:pgMar w:top="1134" w:right="851" w:bottom="1134" w:left="1134" w:header="720" w:footer="978" w:gutter="0"/>
          <w:pgNumType w:start="1"/>
          <w:cols w:space="720"/>
        </w:sectPr>
      </w:pPr>
    </w:p>
    <w:p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rsidR="0087388F" w:rsidRPr="00EE2B96" w:rsidRDefault="0087388F" w:rsidP="0087388F">
      <w:pPr>
        <w:pStyle w:val="1"/>
        <w:tabs>
          <w:tab w:val="left" w:pos="284"/>
        </w:tabs>
        <w:ind w:left="0"/>
        <w:rPr>
          <w:sz w:val="26"/>
          <w:szCs w:val="26"/>
        </w:rPr>
      </w:pPr>
    </w:p>
    <w:p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color w:val="000009"/>
          <w:sz w:val="24"/>
          <w:szCs w:val="24"/>
        </w:rPr>
        <w:t>образовательная</w:t>
      </w:r>
      <w:r w:rsidR="00066423">
        <w:rPr>
          <w:color w:val="000009"/>
          <w:sz w:val="24"/>
          <w:szCs w:val="24"/>
        </w:rPr>
        <w:t xml:space="preserve"> </w:t>
      </w:r>
      <w:r w:rsidRPr="0087388F">
        <w:rPr>
          <w:color w:val="000009"/>
          <w:sz w:val="24"/>
          <w:szCs w:val="24"/>
        </w:rPr>
        <w:t>программа</w:t>
      </w:r>
      <w:r w:rsidR="00066423">
        <w:rPr>
          <w:color w:val="000009"/>
          <w:sz w:val="24"/>
          <w:szCs w:val="24"/>
        </w:rPr>
        <w:t xml:space="preserve"> </w:t>
      </w:r>
      <w:r w:rsidRPr="0087388F">
        <w:rPr>
          <w:color w:val="000009"/>
          <w:sz w:val="24"/>
          <w:szCs w:val="24"/>
        </w:rPr>
        <w:t>дошкольного</w:t>
      </w:r>
      <w:r w:rsidR="00066423">
        <w:rPr>
          <w:color w:val="000009"/>
          <w:sz w:val="24"/>
          <w:szCs w:val="24"/>
        </w:rPr>
        <w:t xml:space="preserve"> </w:t>
      </w:r>
      <w:r w:rsidRPr="0087388F">
        <w:rPr>
          <w:color w:val="000009"/>
          <w:sz w:val="24"/>
          <w:szCs w:val="24"/>
        </w:rPr>
        <w:t>образования</w:t>
      </w:r>
      <w:r w:rsidR="00066423">
        <w:rPr>
          <w:color w:val="000009"/>
          <w:sz w:val="24"/>
          <w:szCs w:val="24"/>
        </w:rPr>
        <w:t xml:space="preserve"> МБДОУ «Спасский детский сад №1» </w:t>
      </w:r>
      <w:r w:rsidRPr="0087388F">
        <w:rPr>
          <w:color w:val="000009"/>
          <w:sz w:val="24"/>
          <w:szCs w:val="24"/>
        </w:rPr>
        <w:t>(далее</w:t>
      </w:r>
      <w:r w:rsidR="003C0C93" w:rsidRPr="0087388F">
        <w:rPr>
          <w:sz w:val="24"/>
          <w:szCs w:val="24"/>
        </w:rPr>
        <w:t xml:space="preserve">– </w:t>
      </w:r>
      <w:r w:rsidRPr="0087388F">
        <w:rPr>
          <w:color w:val="000009"/>
          <w:sz w:val="24"/>
          <w:szCs w:val="24"/>
        </w:rPr>
        <w:t>Программа)</w:t>
      </w:r>
      <w:r w:rsidR="00066423">
        <w:rPr>
          <w:color w:val="000009"/>
          <w:sz w:val="24"/>
          <w:szCs w:val="24"/>
        </w:rPr>
        <w:t xml:space="preserve"> </w:t>
      </w:r>
      <w:r w:rsidRPr="0087388F">
        <w:rPr>
          <w:color w:val="000009"/>
          <w:sz w:val="24"/>
          <w:szCs w:val="24"/>
        </w:rPr>
        <w:t>разработана</w:t>
      </w:r>
      <w:r w:rsidR="00066423">
        <w:rPr>
          <w:color w:val="000009"/>
          <w:sz w:val="24"/>
          <w:szCs w:val="24"/>
        </w:rPr>
        <w:t xml:space="preserve"> </w:t>
      </w:r>
      <w:r w:rsidRPr="0087388F">
        <w:rPr>
          <w:color w:val="000009"/>
          <w:sz w:val="24"/>
          <w:szCs w:val="24"/>
        </w:rPr>
        <w:t>в</w:t>
      </w:r>
      <w:r w:rsidR="00066423">
        <w:rPr>
          <w:color w:val="000009"/>
          <w:sz w:val="24"/>
          <w:szCs w:val="24"/>
        </w:rPr>
        <w:t xml:space="preserve"> </w:t>
      </w:r>
      <w:r w:rsidRPr="0087388F">
        <w:rPr>
          <w:color w:val="000009"/>
          <w:sz w:val="24"/>
          <w:szCs w:val="24"/>
        </w:rPr>
        <w:t>соответствии</w:t>
      </w:r>
      <w:r w:rsidR="00066423">
        <w:rPr>
          <w:color w:val="000009"/>
          <w:sz w:val="24"/>
          <w:szCs w:val="24"/>
        </w:rPr>
        <w:t xml:space="preserve"> </w:t>
      </w:r>
      <w:r w:rsidRPr="0087388F">
        <w:rPr>
          <w:color w:val="000009"/>
          <w:sz w:val="24"/>
          <w:szCs w:val="24"/>
        </w:rPr>
        <w:t>с</w:t>
      </w:r>
      <w:r w:rsidR="00066423">
        <w:rPr>
          <w:color w:val="000009"/>
          <w:sz w:val="24"/>
          <w:szCs w:val="24"/>
        </w:rPr>
        <w:t xml:space="preserve"> </w:t>
      </w:r>
      <w:r w:rsidRPr="0087388F">
        <w:rPr>
          <w:color w:val="000009"/>
          <w:sz w:val="24"/>
          <w:szCs w:val="24"/>
        </w:rPr>
        <w:t>федеральным</w:t>
      </w:r>
      <w:r w:rsidR="00066423">
        <w:rPr>
          <w:color w:val="000009"/>
          <w:sz w:val="24"/>
          <w:szCs w:val="24"/>
        </w:rPr>
        <w:t xml:space="preserve"> </w:t>
      </w:r>
      <w:r w:rsidRPr="0087388F">
        <w:rPr>
          <w:color w:val="000009"/>
          <w:sz w:val="24"/>
          <w:szCs w:val="24"/>
        </w:rPr>
        <w:t>государственным</w:t>
      </w:r>
      <w:r w:rsidR="00066423">
        <w:rPr>
          <w:color w:val="000009"/>
          <w:sz w:val="24"/>
          <w:szCs w:val="24"/>
        </w:rPr>
        <w:t xml:space="preserve"> </w:t>
      </w:r>
      <w:r w:rsidRPr="0087388F">
        <w:rPr>
          <w:color w:val="000009"/>
          <w:sz w:val="24"/>
          <w:szCs w:val="24"/>
        </w:rPr>
        <w:t>образовательным</w:t>
      </w:r>
      <w:r w:rsidR="00066423">
        <w:rPr>
          <w:color w:val="000009"/>
          <w:sz w:val="24"/>
          <w:szCs w:val="24"/>
        </w:rPr>
        <w:t xml:space="preserve"> </w:t>
      </w:r>
      <w:r w:rsidRPr="0087388F">
        <w:rPr>
          <w:color w:val="000009"/>
          <w:sz w:val="24"/>
          <w:szCs w:val="24"/>
        </w:rPr>
        <w:t>стандартом</w:t>
      </w:r>
      <w:r w:rsidR="00066423">
        <w:rPr>
          <w:color w:val="000009"/>
          <w:sz w:val="24"/>
          <w:szCs w:val="24"/>
        </w:rPr>
        <w:t xml:space="preserve"> </w:t>
      </w:r>
      <w:r w:rsidRPr="0087388F">
        <w:rPr>
          <w:color w:val="000009"/>
          <w:sz w:val="24"/>
          <w:szCs w:val="24"/>
        </w:rPr>
        <w:t>дошкольного</w:t>
      </w:r>
      <w:r w:rsidR="00066423">
        <w:rPr>
          <w:color w:val="000009"/>
          <w:sz w:val="24"/>
          <w:szCs w:val="24"/>
        </w:rPr>
        <w:t xml:space="preserve"> </w:t>
      </w:r>
      <w:r w:rsidRPr="0087388F">
        <w:rPr>
          <w:color w:val="000009"/>
          <w:sz w:val="24"/>
          <w:szCs w:val="24"/>
        </w:rPr>
        <w:t>образования</w:t>
      </w:r>
      <w:r w:rsidR="00066423">
        <w:rPr>
          <w:color w:val="000009"/>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00066423">
        <w:rPr>
          <w:color w:val="000009"/>
          <w:sz w:val="24"/>
          <w:szCs w:val="24"/>
        </w:rPr>
        <w:t xml:space="preserve"> </w:t>
      </w:r>
      <w:r w:rsidRPr="0087388F">
        <w:rPr>
          <w:color w:val="000009"/>
          <w:sz w:val="24"/>
          <w:szCs w:val="24"/>
        </w:rPr>
        <w:t>ФГОСДО)</w:t>
      </w:r>
      <w:r w:rsidR="00066423">
        <w:rPr>
          <w:color w:val="000009"/>
          <w:sz w:val="24"/>
          <w:szCs w:val="24"/>
        </w:rPr>
        <w:t xml:space="preserve"> </w:t>
      </w:r>
      <w:r w:rsidRPr="0087388F">
        <w:rPr>
          <w:color w:val="000009"/>
          <w:sz w:val="24"/>
          <w:szCs w:val="24"/>
        </w:rPr>
        <w:t>и</w:t>
      </w:r>
      <w:r w:rsidR="00066423">
        <w:rPr>
          <w:color w:val="000009"/>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rsidR="00653319" w:rsidRPr="0087388F" w:rsidRDefault="00653319" w:rsidP="0087388F">
      <w:pPr>
        <w:pStyle w:val="a3"/>
        <w:spacing w:line="276" w:lineRule="auto"/>
        <w:ind w:left="0" w:right="214" w:firstLine="706"/>
      </w:pPr>
      <w:r w:rsidRPr="0087388F">
        <w:rPr>
          <w:color w:val="000009"/>
        </w:rPr>
        <w:t>Нормативно-правовой</w:t>
      </w:r>
      <w:r w:rsidR="00066423">
        <w:rPr>
          <w:color w:val="000009"/>
        </w:rPr>
        <w:t xml:space="preserve"> </w:t>
      </w:r>
      <w:r w:rsidRPr="0087388F">
        <w:rPr>
          <w:color w:val="000009"/>
        </w:rPr>
        <w:t>основой</w:t>
      </w:r>
      <w:r w:rsidR="00066423">
        <w:rPr>
          <w:color w:val="000009"/>
        </w:rPr>
        <w:t xml:space="preserve"> </w:t>
      </w:r>
      <w:r w:rsidRPr="0087388F">
        <w:rPr>
          <w:color w:val="000009"/>
        </w:rPr>
        <w:t>для</w:t>
      </w:r>
      <w:r w:rsidR="00066423">
        <w:rPr>
          <w:color w:val="000009"/>
        </w:rPr>
        <w:t xml:space="preserve"> </w:t>
      </w:r>
      <w:r w:rsidRPr="0087388F">
        <w:rPr>
          <w:color w:val="000009"/>
        </w:rPr>
        <w:t>разработки</w:t>
      </w:r>
      <w:r w:rsidR="00066423">
        <w:rPr>
          <w:color w:val="000009"/>
        </w:rPr>
        <w:t xml:space="preserve"> </w:t>
      </w:r>
      <w:r w:rsidRPr="0087388F">
        <w:rPr>
          <w:color w:val="000009"/>
        </w:rPr>
        <w:t>Программы</w:t>
      </w:r>
      <w:r w:rsidR="00066423">
        <w:rPr>
          <w:color w:val="000009"/>
        </w:rPr>
        <w:t xml:space="preserve"> </w:t>
      </w:r>
      <w:r w:rsidRPr="0087388F">
        <w:rPr>
          <w:color w:val="000009"/>
        </w:rPr>
        <w:t>являются</w:t>
      </w:r>
      <w:r w:rsidR="00066423">
        <w:rPr>
          <w:color w:val="000009"/>
        </w:rPr>
        <w:t xml:space="preserve"> </w:t>
      </w:r>
      <w:r w:rsidRPr="0087388F">
        <w:rPr>
          <w:color w:val="000009"/>
        </w:rPr>
        <w:t>следующие</w:t>
      </w:r>
      <w:r w:rsidR="00066423">
        <w:rPr>
          <w:color w:val="000009"/>
        </w:rPr>
        <w:t xml:space="preserve"> </w:t>
      </w:r>
      <w:r w:rsidRPr="0087388F">
        <w:rPr>
          <w:color w:val="000009"/>
        </w:rPr>
        <w:t>нормативно-правовые</w:t>
      </w:r>
      <w:r w:rsidR="00066423">
        <w:rPr>
          <w:color w:val="000009"/>
        </w:rPr>
        <w:t xml:space="preserve"> </w:t>
      </w:r>
      <w:r w:rsidRPr="0087388F">
        <w:rPr>
          <w:color w:val="000009"/>
        </w:rPr>
        <w:t>документы:</w:t>
      </w:r>
    </w:p>
    <w:p w:rsidR="003C0C93" w:rsidRPr="0087388F" w:rsidRDefault="003C0C93" w:rsidP="0035497C">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35497C">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rsidP="0035497C">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 xml:space="preserve">от 29декабря2012г.№273-ФЗ </w:t>
      </w:r>
      <w:r w:rsidRPr="0087388F">
        <w:rPr>
          <w:color w:val="000009"/>
          <w:sz w:val="24"/>
          <w:szCs w:val="24"/>
        </w:rPr>
        <w:t>«Об образовании в Российской Федерации»;</w:t>
      </w:r>
    </w:p>
    <w:p w:rsidR="00283549" w:rsidRPr="0087388F" w:rsidRDefault="00283549" w:rsidP="0035497C">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87388F" w:rsidRDefault="003C0C93" w:rsidP="0035497C">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87388F" w:rsidRDefault="00283549" w:rsidP="0035497C">
      <w:pPr>
        <w:pStyle w:val="a7"/>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rsidP="0035497C">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066423">
        <w:rPr>
          <w:color w:val="000009"/>
          <w:sz w:val="24"/>
          <w:szCs w:val="24"/>
        </w:rPr>
        <w:t xml:space="preserve"> </w:t>
      </w:r>
      <w:r w:rsidR="00653319" w:rsidRPr="0087388F">
        <w:rPr>
          <w:color w:val="000009"/>
          <w:sz w:val="24"/>
          <w:szCs w:val="24"/>
        </w:rPr>
        <w:t>образования</w:t>
      </w:r>
      <w:r w:rsidR="00066423">
        <w:rPr>
          <w:color w:val="000009"/>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rsidP="0035497C">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35497C">
      <w:pPr>
        <w:pStyle w:val="a7"/>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C17655" w:rsidRDefault="00F705F6" w:rsidP="00C17655">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84506B" w:rsidRPr="00066423" w:rsidRDefault="00C17655" w:rsidP="0084506B">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066423">
        <w:rPr>
          <w:sz w:val="24"/>
          <w:szCs w:val="24"/>
        </w:rPr>
        <w:t>Санитарны</w:t>
      </w:r>
      <w:r w:rsidR="00953627" w:rsidRPr="00066423">
        <w:rPr>
          <w:sz w:val="24"/>
          <w:szCs w:val="24"/>
        </w:rPr>
        <w:t>е</w:t>
      </w:r>
      <w:r w:rsidRPr="00066423">
        <w:rPr>
          <w:sz w:val="24"/>
          <w:szCs w:val="24"/>
        </w:rPr>
        <w:t xml:space="preserve"> правил</w:t>
      </w:r>
      <w:r w:rsidR="00953627" w:rsidRPr="00066423">
        <w:rPr>
          <w:sz w:val="24"/>
          <w:szCs w:val="24"/>
        </w:rPr>
        <w:t>а</w:t>
      </w:r>
      <w:r w:rsidRPr="00066423">
        <w:rPr>
          <w:sz w:val="24"/>
          <w:szCs w:val="24"/>
        </w:rPr>
        <w:t xml:space="preserve"> и норм</w:t>
      </w:r>
      <w:r w:rsidR="00953627" w:rsidRPr="00066423">
        <w:rPr>
          <w:sz w:val="24"/>
          <w:szCs w:val="24"/>
        </w:rPr>
        <w:t>ы</w:t>
      </w:r>
      <w:r w:rsidRPr="00066423">
        <w:rPr>
          <w:sz w:val="24"/>
          <w:szCs w:val="24"/>
        </w:rPr>
        <w:t xml:space="preserve"> СанПиН 1.2.3685-21</w:t>
      </w:r>
      <w:r w:rsidR="00953627" w:rsidRPr="00066423">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w:t>
      </w:r>
      <w:r w:rsidR="00953627" w:rsidRPr="00066423">
        <w:rPr>
          <w:color w:val="000009"/>
          <w:sz w:val="24"/>
          <w:szCs w:val="24"/>
        </w:rPr>
        <w:t xml:space="preserve">утверждены постановлением Главного государственного санитарного врача Российской Федерации от 28.01.2021 №2; зарегистрировано в Минюсте России </w:t>
      </w:r>
      <w:r w:rsidR="00953627" w:rsidRPr="00066423">
        <w:rPr>
          <w:color w:val="000000"/>
          <w:sz w:val="25"/>
          <w:szCs w:val="25"/>
          <w:shd w:val="clear" w:color="auto" w:fill="FFFFFF"/>
        </w:rPr>
        <w:t>29 января.2021 № 62296)</w:t>
      </w:r>
      <w:r w:rsidR="0084506B" w:rsidRPr="00066423">
        <w:rPr>
          <w:color w:val="000000"/>
          <w:sz w:val="25"/>
          <w:szCs w:val="25"/>
          <w:shd w:val="clear" w:color="auto" w:fill="FFFFFF"/>
        </w:rPr>
        <w:t>;</w:t>
      </w:r>
    </w:p>
    <w:p w:rsidR="0084506B" w:rsidRPr="00066423" w:rsidRDefault="00953627" w:rsidP="0084506B">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066423">
        <w:rPr>
          <w:sz w:val="24"/>
          <w:szCs w:val="24"/>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опубликованы Министерством просвещения Российской Федерации 26 декабря 2022 г.)</w:t>
      </w:r>
      <w:r w:rsidR="0084506B" w:rsidRPr="00066423">
        <w:rPr>
          <w:sz w:val="24"/>
          <w:szCs w:val="24"/>
        </w:rPr>
        <w:t>;</w:t>
      </w:r>
    </w:p>
    <w:p w:rsidR="0084506B" w:rsidRPr="00066423" w:rsidRDefault="0084506B" w:rsidP="0084506B">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066423">
        <w:t xml:space="preserve">Единый квалификационный справочник должностей руководителей, специалистов и служащих (утвержденном приказом Министерства здравоохранения и социального развития Российской Федерации от </w:t>
      </w:r>
      <w:r w:rsidRPr="00236A9C">
        <w:rPr>
          <w:color w:val="000000" w:themeColor="text1"/>
        </w:rPr>
        <w:t xml:space="preserve">26 августа 2010 г .№76 1 н.; </w:t>
      </w:r>
      <w:r w:rsidRPr="00236A9C">
        <w:rPr>
          <w:color w:val="000000" w:themeColor="text1"/>
          <w:sz w:val="23"/>
          <w:szCs w:val="23"/>
        </w:rPr>
        <w:t>зарегистрирован в Минюсте РФ 6 октября 2010 г., регистрационный № 18638).</w:t>
      </w:r>
    </w:p>
    <w:p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МДОУ;</w:t>
      </w:r>
    </w:p>
    <w:p w:rsidR="00570B34" w:rsidRPr="005E33B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5E33BF">
        <w:rPr>
          <w:sz w:val="24"/>
          <w:szCs w:val="24"/>
        </w:rPr>
        <w:t>Программа</w:t>
      </w:r>
      <w:r w:rsidR="00236A9C" w:rsidRPr="005E33BF">
        <w:rPr>
          <w:sz w:val="24"/>
          <w:szCs w:val="24"/>
        </w:rPr>
        <w:t xml:space="preserve"> </w:t>
      </w:r>
      <w:r w:rsidRPr="005E33BF">
        <w:rPr>
          <w:sz w:val="24"/>
          <w:szCs w:val="24"/>
        </w:rPr>
        <w:t>развития</w:t>
      </w:r>
      <w:r w:rsidR="00236A9C" w:rsidRPr="005E33BF">
        <w:rPr>
          <w:sz w:val="24"/>
          <w:szCs w:val="24"/>
        </w:rPr>
        <w:t xml:space="preserve"> </w:t>
      </w:r>
      <w:r w:rsidR="005E793D" w:rsidRPr="005E33BF">
        <w:rPr>
          <w:sz w:val="24"/>
          <w:szCs w:val="24"/>
        </w:rPr>
        <w:t>М</w:t>
      </w:r>
      <w:r w:rsidRPr="005E33BF">
        <w:rPr>
          <w:sz w:val="24"/>
          <w:szCs w:val="24"/>
        </w:rPr>
        <w:t>ДОУ</w:t>
      </w:r>
      <w:r w:rsidR="00236A9C" w:rsidRPr="005E33BF">
        <w:rPr>
          <w:sz w:val="24"/>
          <w:szCs w:val="24"/>
        </w:rPr>
        <w:t xml:space="preserve"> «Спасский детский сад №1»</w:t>
      </w:r>
      <w:r w:rsidR="005E33BF">
        <w:rPr>
          <w:sz w:val="24"/>
          <w:szCs w:val="24"/>
        </w:rPr>
        <w:t>.</w:t>
      </w:r>
    </w:p>
    <w:p w:rsidR="00570B34" w:rsidRPr="0087388F" w:rsidRDefault="00570B34" w:rsidP="0087388F">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rsidP="0035497C">
      <w:pPr>
        <w:pStyle w:val="a7"/>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00236A9C">
        <w:rPr>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00236A9C">
        <w:rPr>
          <w:sz w:val="24"/>
          <w:szCs w:val="24"/>
        </w:rPr>
        <w:t xml:space="preserve"> </w:t>
      </w:r>
      <w:r w:rsidRPr="0087388F">
        <w:rPr>
          <w:sz w:val="24"/>
          <w:szCs w:val="24"/>
        </w:rPr>
        <w:t>возрасту</w:t>
      </w:r>
      <w:r w:rsidR="00236A9C">
        <w:rPr>
          <w:sz w:val="24"/>
          <w:szCs w:val="24"/>
        </w:rPr>
        <w:t xml:space="preserve"> </w:t>
      </w:r>
      <w:r w:rsidRPr="0087388F">
        <w:rPr>
          <w:sz w:val="24"/>
          <w:szCs w:val="24"/>
        </w:rPr>
        <w:t xml:space="preserve">содержании доступными средствами; </w:t>
      </w:r>
    </w:p>
    <w:p w:rsidR="00BD6C41" w:rsidRPr="0087388F" w:rsidRDefault="00BD6C41" w:rsidP="0035497C">
      <w:pPr>
        <w:pStyle w:val="a7"/>
        <w:numPr>
          <w:ilvl w:val="0"/>
          <w:numId w:val="14"/>
        </w:numPr>
        <w:tabs>
          <w:tab w:val="left" w:pos="993"/>
        </w:tabs>
        <w:spacing w:line="276" w:lineRule="auto"/>
        <w:ind w:left="0" w:firstLine="709"/>
        <w:jc w:val="both"/>
        <w:rPr>
          <w:sz w:val="24"/>
          <w:szCs w:val="24"/>
        </w:rPr>
      </w:pPr>
      <w:r w:rsidRPr="0087388F">
        <w:rPr>
          <w:sz w:val="24"/>
          <w:szCs w:val="24"/>
        </w:rPr>
        <w:t>создание</w:t>
      </w:r>
      <w:r w:rsidR="00236A9C">
        <w:rPr>
          <w:sz w:val="24"/>
          <w:szCs w:val="24"/>
        </w:rPr>
        <w:t xml:space="preserve"> </w:t>
      </w:r>
      <w:r w:rsidRPr="0087388F">
        <w:rPr>
          <w:sz w:val="24"/>
          <w:szCs w:val="24"/>
        </w:rPr>
        <w:t>единого</w:t>
      </w:r>
      <w:r w:rsidR="00236A9C">
        <w:rPr>
          <w:sz w:val="24"/>
          <w:szCs w:val="24"/>
        </w:rPr>
        <w:t xml:space="preserve"> </w:t>
      </w:r>
      <w:r w:rsidRPr="0087388F">
        <w:rPr>
          <w:sz w:val="24"/>
          <w:szCs w:val="24"/>
        </w:rPr>
        <w:t>ядра</w:t>
      </w:r>
      <w:r w:rsidR="00236A9C">
        <w:rPr>
          <w:sz w:val="24"/>
          <w:szCs w:val="24"/>
        </w:rPr>
        <w:t xml:space="preserve"> </w:t>
      </w:r>
      <w:r w:rsidRPr="0087388F">
        <w:rPr>
          <w:sz w:val="24"/>
          <w:szCs w:val="24"/>
        </w:rPr>
        <w:t>содержания</w:t>
      </w:r>
      <w:r w:rsidR="00236A9C">
        <w:rPr>
          <w:sz w:val="24"/>
          <w:szCs w:val="24"/>
        </w:rPr>
        <w:t xml:space="preserve"> </w:t>
      </w:r>
      <w:r w:rsidRPr="0087388F">
        <w:rPr>
          <w:sz w:val="24"/>
          <w:szCs w:val="24"/>
        </w:rPr>
        <w:t>дошкольного</w:t>
      </w:r>
      <w:r w:rsidR="00236A9C">
        <w:rPr>
          <w:sz w:val="24"/>
          <w:szCs w:val="24"/>
        </w:rPr>
        <w:t xml:space="preserve"> </w:t>
      </w:r>
      <w:r w:rsidRPr="0087388F">
        <w:rPr>
          <w:sz w:val="24"/>
          <w:szCs w:val="24"/>
        </w:rPr>
        <w:t>образования</w:t>
      </w:r>
      <w:r w:rsidR="00236A9C">
        <w:rPr>
          <w:sz w:val="24"/>
          <w:szCs w:val="24"/>
        </w:rPr>
        <w:t xml:space="preserve"> </w:t>
      </w:r>
      <w:r w:rsidRPr="0087388F">
        <w:rPr>
          <w:sz w:val="24"/>
          <w:szCs w:val="24"/>
        </w:rPr>
        <w:t>(далее–ДО),</w:t>
      </w:r>
      <w:r w:rsidR="00236A9C">
        <w:rPr>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00236A9C">
        <w:rPr>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00236A9C">
        <w:rPr>
          <w:sz w:val="24"/>
          <w:szCs w:val="24"/>
        </w:rPr>
        <w:t xml:space="preserve"> </w:t>
      </w:r>
      <w:r w:rsidRPr="0087388F">
        <w:rPr>
          <w:sz w:val="24"/>
          <w:szCs w:val="24"/>
        </w:rPr>
        <w:t>и</w:t>
      </w:r>
      <w:r w:rsidR="00236A9C">
        <w:rPr>
          <w:sz w:val="24"/>
          <w:szCs w:val="24"/>
        </w:rPr>
        <w:t xml:space="preserve"> </w:t>
      </w:r>
      <w:r w:rsidRPr="0087388F">
        <w:rPr>
          <w:sz w:val="24"/>
          <w:szCs w:val="24"/>
        </w:rPr>
        <w:t>культуру</w:t>
      </w:r>
      <w:r w:rsidR="00236A9C">
        <w:rPr>
          <w:sz w:val="24"/>
          <w:szCs w:val="24"/>
        </w:rPr>
        <w:t xml:space="preserve"> </w:t>
      </w:r>
      <w:r w:rsidRPr="0087388F">
        <w:rPr>
          <w:sz w:val="24"/>
          <w:szCs w:val="24"/>
        </w:rPr>
        <w:t>своей семьи, большой</w:t>
      </w:r>
      <w:r w:rsidR="00236A9C">
        <w:rPr>
          <w:sz w:val="24"/>
          <w:szCs w:val="24"/>
        </w:rPr>
        <w:t xml:space="preserve"> </w:t>
      </w:r>
      <w:r w:rsidRPr="0087388F">
        <w:rPr>
          <w:sz w:val="24"/>
          <w:szCs w:val="24"/>
        </w:rPr>
        <w:t>и малой Родины;</w:t>
      </w:r>
    </w:p>
    <w:p w:rsidR="00BD6C41" w:rsidRPr="0087388F" w:rsidRDefault="00BD6C41" w:rsidP="0035497C">
      <w:pPr>
        <w:pStyle w:val="a7"/>
        <w:numPr>
          <w:ilvl w:val="0"/>
          <w:numId w:val="14"/>
        </w:numPr>
        <w:tabs>
          <w:tab w:val="left" w:pos="993"/>
        </w:tabs>
        <w:spacing w:line="276" w:lineRule="auto"/>
        <w:ind w:left="0" w:firstLine="709"/>
        <w:jc w:val="both"/>
        <w:rPr>
          <w:sz w:val="24"/>
          <w:szCs w:val="24"/>
        </w:rPr>
      </w:pPr>
      <w:r w:rsidRPr="0087388F">
        <w:rPr>
          <w:sz w:val="24"/>
          <w:szCs w:val="24"/>
        </w:rPr>
        <w:t>создание</w:t>
      </w:r>
      <w:r w:rsidR="00236A9C">
        <w:rPr>
          <w:sz w:val="24"/>
          <w:szCs w:val="24"/>
        </w:rPr>
        <w:t xml:space="preserve"> </w:t>
      </w:r>
      <w:r w:rsidRPr="0087388F">
        <w:rPr>
          <w:sz w:val="24"/>
          <w:szCs w:val="24"/>
        </w:rPr>
        <w:t>единого</w:t>
      </w:r>
      <w:r w:rsidR="00236A9C">
        <w:rPr>
          <w:sz w:val="24"/>
          <w:szCs w:val="24"/>
        </w:rPr>
        <w:t xml:space="preserve"> </w:t>
      </w:r>
      <w:r w:rsidRPr="0087388F">
        <w:rPr>
          <w:sz w:val="24"/>
          <w:szCs w:val="24"/>
        </w:rPr>
        <w:t>федерального</w:t>
      </w:r>
      <w:r w:rsidR="00236A9C">
        <w:rPr>
          <w:sz w:val="24"/>
          <w:szCs w:val="24"/>
        </w:rPr>
        <w:t xml:space="preserve"> </w:t>
      </w:r>
      <w:r w:rsidRPr="0087388F">
        <w:rPr>
          <w:sz w:val="24"/>
          <w:szCs w:val="24"/>
        </w:rPr>
        <w:t>образовательного</w:t>
      </w:r>
      <w:r w:rsidR="00236A9C">
        <w:rPr>
          <w:sz w:val="24"/>
          <w:szCs w:val="24"/>
        </w:rPr>
        <w:t xml:space="preserve"> </w:t>
      </w:r>
      <w:r w:rsidRPr="0087388F">
        <w:rPr>
          <w:sz w:val="24"/>
          <w:szCs w:val="24"/>
        </w:rPr>
        <w:t>пространства</w:t>
      </w:r>
      <w:r w:rsidR="00236A9C">
        <w:rPr>
          <w:sz w:val="24"/>
          <w:szCs w:val="24"/>
        </w:rPr>
        <w:t xml:space="preserve"> </w:t>
      </w:r>
      <w:r w:rsidRPr="0087388F">
        <w:rPr>
          <w:sz w:val="24"/>
          <w:szCs w:val="24"/>
        </w:rPr>
        <w:t>воспитания</w:t>
      </w:r>
      <w:r w:rsidR="00236A9C">
        <w:rPr>
          <w:sz w:val="24"/>
          <w:szCs w:val="24"/>
        </w:rPr>
        <w:t xml:space="preserve"> </w:t>
      </w:r>
      <w:r w:rsidRPr="0087388F">
        <w:rPr>
          <w:sz w:val="24"/>
          <w:szCs w:val="24"/>
        </w:rPr>
        <w:t>и</w:t>
      </w:r>
      <w:r w:rsidR="00236A9C">
        <w:rPr>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00236A9C">
        <w:rPr>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00236A9C">
        <w:rPr>
          <w:sz w:val="24"/>
          <w:szCs w:val="24"/>
        </w:rPr>
        <w:t xml:space="preserve"> </w:t>
      </w:r>
      <w:r w:rsidRPr="0087388F">
        <w:rPr>
          <w:sz w:val="24"/>
          <w:szCs w:val="24"/>
        </w:rPr>
        <w:t>места</w:t>
      </w:r>
      <w:r w:rsidR="00236A9C">
        <w:rPr>
          <w:sz w:val="24"/>
          <w:szCs w:val="24"/>
        </w:rPr>
        <w:t xml:space="preserve"> </w:t>
      </w:r>
      <w:r w:rsidRPr="0087388F">
        <w:rPr>
          <w:sz w:val="24"/>
          <w:szCs w:val="24"/>
        </w:rPr>
        <w:t>и региона</w:t>
      </w:r>
      <w:r w:rsidR="00236A9C">
        <w:rPr>
          <w:sz w:val="24"/>
          <w:szCs w:val="24"/>
        </w:rPr>
        <w:t xml:space="preserve"> </w:t>
      </w:r>
      <w:r w:rsidRPr="0087388F">
        <w:rPr>
          <w:sz w:val="24"/>
          <w:szCs w:val="24"/>
        </w:rPr>
        <w:t>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236A9C">
        <w:rPr>
          <w:color w:val="000009"/>
        </w:rPr>
        <w:t xml:space="preserve"> </w:t>
      </w:r>
      <w:r w:rsidRPr="0087388F">
        <w:rPr>
          <w:color w:val="000009"/>
        </w:rPr>
        <w:t xml:space="preserve">развития и </w:t>
      </w:r>
      <w:r w:rsidRPr="0087388F">
        <w:rPr>
          <w:color w:val="000009"/>
        </w:rPr>
        <w:lastRenderedPageBreak/>
        <w:t>ориентированные на потребность детей и их родителей:</w:t>
      </w:r>
    </w:p>
    <w:p w:rsidR="00570B34" w:rsidRPr="0087388F" w:rsidRDefault="00570B34" w:rsidP="0087388F">
      <w:pPr>
        <w:pStyle w:val="a7"/>
        <w:tabs>
          <w:tab w:val="left" w:pos="1630"/>
        </w:tabs>
        <w:spacing w:line="276" w:lineRule="auto"/>
        <w:ind w:left="0" w:right="252" w:firstLine="0"/>
        <w:jc w:val="both"/>
        <w:rPr>
          <w:sz w:val="24"/>
          <w:szCs w:val="24"/>
        </w:rPr>
      </w:pPr>
      <w:r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Pr="0087388F">
        <w:rPr>
          <w:sz w:val="24"/>
          <w:szCs w:val="24"/>
        </w:rPr>
        <w:t>части, формируемой участниками образовательных отношений, не более 40%.</w:t>
      </w:r>
    </w:p>
    <w:p w:rsidR="002A29F5" w:rsidRPr="00953627" w:rsidRDefault="006749B7" w:rsidP="0087388F">
      <w:pPr>
        <w:pStyle w:val="a7"/>
        <w:tabs>
          <w:tab w:val="left" w:pos="1630"/>
        </w:tabs>
        <w:spacing w:line="276" w:lineRule="auto"/>
        <w:ind w:left="0" w:right="252" w:firstLine="709"/>
        <w:jc w:val="both"/>
        <w:rPr>
          <w:i/>
          <w:color w:val="FF0000"/>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r w:rsidR="00953627">
        <w:rPr>
          <w:sz w:val="24"/>
          <w:szCs w:val="24"/>
        </w:rPr>
        <w:t xml:space="preserve"> </w:t>
      </w:r>
    </w:p>
    <w:p w:rsidR="002A29F5" w:rsidRPr="00236A9C" w:rsidRDefault="0021290F" w:rsidP="0035497C">
      <w:pPr>
        <w:pStyle w:val="a7"/>
        <w:numPr>
          <w:ilvl w:val="0"/>
          <w:numId w:val="15"/>
        </w:numPr>
        <w:tabs>
          <w:tab w:val="left" w:pos="1134"/>
        </w:tabs>
        <w:spacing w:line="276" w:lineRule="auto"/>
        <w:ind w:left="0" w:right="252" w:firstLine="709"/>
        <w:jc w:val="both"/>
        <w:rPr>
          <w:sz w:val="24"/>
          <w:szCs w:val="24"/>
        </w:rPr>
      </w:pPr>
      <w:r w:rsidRPr="00236A9C">
        <w:rPr>
          <w:sz w:val="24"/>
          <w:szCs w:val="24"/>
        </w:rPr>
        <w:t xml:space="preserve">рабочая программа воспитания, </w:t>
      </w:r>
    </w:p>
    <w:p w:rsidR="00DC61EF" w:rsidRPr="00236A9C" w:rsidRDefault="00E448F1" w:rsidP="0035497C">
      <w:pPr>
        <w:pStyle w:val="a7"/>
        <w:numPr>
          <w:ilvl w:val="0"/>
          <w:numId w:val="15"/>
        </w:numPr>
        <w:tabs>
          <w:tab w:val="left" w:pos="1134"/>
        </w:tabs>
        <w:spacing w:line="276" w:lineRule="auto"/>
        <w:ind w:left="0" w:right="252" w:firstLine="709"/>
        <w:jc w:val="both"/>
        <w:rPr>
          <w:sz w:val="24"/>
          <w:szCs w:val="24"/>
        </w:rPr>
      </w:pPr>
      <w:r w:rsidRPr="00236A9C">
        <w:rPr>
          <w:sz w:val="24"/>
          <w:szCs w:val="24"/>
        </w:rPr>
        <w:t>р</w:t>
      </w:r>
      <w:r w:rsidR="00283549" w:rsidRPr="00236A9C">
        <w:rPr>
          <w:sz w:val="24"/>
          <w:szCs w:val="24"/>
        </w:rPr>
        <w:t xml:space="preserve">ежим </w:t>
      </w:r>
      <w:r w:rsidRPr="00236A9C">
        <w:rPr>
          <w:sz w:val="24"/>
          <w:szCs w:val="24"/>
        </w:rPr>
        <w:t>и распорядок дня для всех возрастных групп ДОО,</w:t>
      </w:r>
    </w:p>
    <w:p w:rsidR="00DC61EF" w:rsidRPr="00236A9C" w:rsidRDefault="00DC61EF" w:rsidP="00DC61EF">
      <w:pPr>
        <w:pStyle w:val="a7"/>
        <w:numPr>
          <w:ilvl w:val="0"/>
          <w:numId w:val="15"/>
        </w:numPr>
        <w:tabs>
          <w:tab w:val="left" w:pos="1134"/>
        </w:tabs>
        <w:spacing w:line="276" w:lineRule="auto"/>
        <w:ind w:left="0" w:right="252" w:firstLine="709"/>
        <w:jc w:val="both"/>
        <w:rPr>
          <w:sz w:val="24"/>
          <w:szCs w:val="24"/>
        </w:rPr>
      </w:pPr>
      <w:r w:rsidRPr="00236A9C">
        <w:rPr>
          <w:sz w:val="24"/>
          <w:szCs w:val="24"/>
        </w:rPr>
        <w:t>учебный план</w:t>
      </w:r>
      <w:r w:rsidRPr="00236A9C">
        <w:rPr>
          <w:rStyle w:val="af6"/>
          <w:sz w:val="24"/>
          <w:szCs w:val="24"/>
        </w:rPr>
        <w:footnoteReference w:id="2"/>
      </w:r>
      <w:r w:rsidRPr="00236A9C">
        <w:rPr>
          <w:sz w:val="24"/>
          <w:szCs w:val="24"/>
        </w:rPr>
        <w:t>,</w:t>
      </w:r>
    </w:p>
    <w:p w:rsidR="00283549" w:rsidRPr="00236A9C" w:rsidRDefault="00E67A7D" w:rsidP="00DC61EF">
      <w:pPr>
        <w:pStyle w:val="a7"/>
        <w:numPr>
          <w:ilvl w:val="0"/>
          <w:numId w:val="15"/>
        </w:numPr>
        <w:tabs>
          <w:tab w:val="left" w:pos="1134"/>
        </w:tabs>
        <w:spacing w:line="276" w:lineRule="auto"/>
        <w:ind w:left="0" w:right="252" w:firstLine="709"/>
        <w:jc w:val="both"/>
        <w:rPr>
          <w:sz w:val="24"/>
          <w:szCs w:val="24"/>
        </w:rPr>
      </w:pPr>
      <w:r w:rsidRPr="00236A9C">
        <w:rPr>
          <w:sz w:val="24"/>
          <w:szCs w:val="24"/>
        </w:rPr>
        <w:t>календарный</w:t>
      </w:r>
      <w:r w:rsidR="00DC61EF" w:rsidRPr="00236A9C">
        <w:rPr>
          <w:sz w:val="24"/>
          <w:szCs w:val="24"/>
        </w:rPr>
        <w:t xml:space="preserve"> учебный график</w:t>
      </w:r>
      <w:r w:rsidR="00DC61EF" w:rsidRPr="00236A9C">
        <w:rPr>
          <w:rStyle w:val="af6"/>
          <w:sz w:val="24"/>
          <w:szCs w:val="24"/>
        </w:rPr>
        <w:footnoteReference w:id="3"/>
      </w:r>
      <w:r w:rsidR="00DC61EF" w:rsidRPr="00236A9C">
        <w:rPr>
          <w:sz w:val="24"/>
          <w:szCs w:val="24"/>
        </w:rPr>
        <w:t>,</w:t>
      </w:r>
    </w:p>
    <w:p w:rsidR="00BB340C" w:rsidRPr="00236A9C" w:rsidRDefault="0021290F" w:rsidP="0035497C">
      <w:pPr>
        <w:pStyle w:val="a7"/>
        <w:numPr>
          <w:ilvl w:val="0"/>
          <w:numId w:val="15"/>
        </w:numPr>
        <w:tabs>
          <w:tab w:val="left" w:pos="1134"/>
        </w:tabs>
        <w:spacing w:line="276" w:lineRule="auto"/>
        <w:ind w:left="0" w:right="252" w:firstLine="709"/>
        <w:jc w:val="both"/>
        <w:rPr>
          <w:sz w:val="24"/>
          <w:szCs w:val="24"/>
        </w:rPr>
      </w:pPr>
      <w:r w:rsidRPr="00236A9C">
        <w:rPr>
          <w:sz w:val="24"/>
          <w:szCs w:val="24"/>
        </w:rPr>
        <w:t>календарный план воспитательнойработы.</w:t>
      </w:r>
    </w:p>
    <w:p w:rsidR="00BB340C" w:rsidRPr="0087388F" w:rsidRDefault="0021290F" w:rsidP="0087388F">
      <w:pPr>
        <w:pStyle w:val="a7"/>
        <w:tabs>
          <w:tab w:val="left" w:pos="1630"/>
        </w:tabs>
        <w:spacing w:line="276" w:lineRule="auto"/>
        <w:ind w:left="0" w:right="252" w:firstLine="709"/>
        <w:jc w:val="both"/>
        <w:rPr>
          <w:sz w:val="24"/>
          <w:szCs w:val="24"/>
        </w:rPr>
      </w:pPr>
      <w:r w:rsidRPr="00236A9C">
        <w:rPr>
          <w:sz w:val="24"/>
          <w:szCs w:val="24"/>
        </w:rPr>
        <w:t xml:space="preserve">В соответствии с требованиями ФГОС ДО в </w:t>
      </w:r>
      <w:r w:rsidR="006749B7" w:rsidRPr="00236A9C">
        <w:rPr>
          <w:sz w:val="24"/>
          <w:szCs w:val="24"/>
        </w:rPr>
        <w:t>П</w:t>
      </w:r>
      <w:r w:rsidRPr="00236A9C">
        <w:rPr>
          <w:sz w:val="24"/>
          <w:szCs w:val="24"/>
        </w:rPr>
        <w:t>рограмме содержится целевой, соде</w:t>
      </w:r>
      <w:r w:rsidRPr="0087388F">
        <w:rPr>
          <w:sz w:val="24"/>
          <w:szCs w:val="24"/>
        </w:rPr>
        <w:t>ржательный и организационный разделы.</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236A9C">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35497C">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87388F" w:rsidRDefault="00E448F1" w:rsidP="0035497C">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rsidP="0035497C">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35497C">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35497C">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35497C">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p>
    <w:p w:rsidR="00EE2B96" w:rsidRPr="0087388F" w:rsidRDefault="0021290F" w:rsidP="0035497C">
      <w:pPr>
        <w:pStyle w:val="a7"/>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35497C">
      <w:pPr>
        <w:pStyle w:val="a7"/>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35497C">
      <w:pPr>
        <w:pStyle w:val="a7"/>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35497C">
      <w:pPr>
        <w:pStyle w:val="a7"/>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BB340C" w:rsidRDefault="00BB340C" w:rsidP="0087388F">
      <w:pPr>
        <w:pStyle w:val="a3"/>
        <w:spacing w:line="276" w:lineRule="auto"/>
        <w:ind w:left="0" w:firstLine="0"/>
        <w:jc w:val="left"/>
        <w:rPr>
          <w:i/>
        </w:rPr>
      </w:pPr>
    </w:p>
    <w:p w:rsidR="005E33BF" w:rsidRPr="0087388F" w:rsidRDefault="005E33BF" w:rsidP="0087388F">
      <w:pPr>
        <w:pStyle w:val="a3"/>
        <w:spacing w:line="276" w:lineRule="auto"/>
        <w:ind w:left="0" w:firstLine="0"/>
        <w:jc w:val="left"/>
        <w:rPr>
          <w:i/>
        </w:rPr>
      </w:pPr>
    </w:p>
    <w:p w:rsidR="00BB340C" w:rsidRPr="0087388F" w:rsidRDefault="0021290F" w:rsidP="0035497C">
      <w:pPr>
        <w:pStyle w:val="1"/>
        <w:numPr>
          <w:ilvl w:val="1"/>
          <w:numId w:val="9"/>
        </w:numPr>
        <w:tabs>
          <w:tab w:val="left" w:pos="1462"/>
        </w:tabs>
        <w:spacing w:line="276" w:lineRule="auto"/>
        <w:ind w:left="1276"/>
      </w:pPr>
      <w:r w:rsidRPr="0087388F">
        <w:lastRenderedPageBreak/>
        <w:t>Цел</w:t>
      </w:r>
      <w:r w:rsidR="008261BC" w:rsidRPr="0087388F">
        <w:t>и</w:t>
      </w:r>
      <w:r w:rsidR="00236A9C">
        <w:t xml:space="preserve"> </w:t>
      </w:r>
      <w:r w:rsidRPr="0087388F">
        <w:t>и</w:t>
      </w:r>
      <w:r w:rsidR="00236A9C">
        <w:t xml:space="preserve"> </w:t>
      </w:r>
      <w:r w:rsidRPr="0087388F">
        <w:t>задачи</w:t>
      </w:r>
      <w:r w:rsidR="00236A9C">
        <w:t xml:space="preserve"> </w:t>
      </w:r>
      <w:r w:rsidR="006749B7" w:rsidRPr="0087388F">
        <w:t>П</w:t>
      </w:r>
      <w:r w:rsidRPr="0087388F">
        <w:t>рограммы</w:t>
      </w:r>
    </w:p>
    <w:p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4"/>
      </w:r>
      <w:r w:rsidRPr="00DB5983">
        <w:rPr>
          <w:sz w:val="24"/>
          <w:szCs w:val="24"/>
          <w:lang w:val="ru-RU"/>
        </w:rPr>
        <w:t>.</w:t>
      </w:r>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Default="001C56B5"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rsidP="0035497C">
      <w:pPr>
        <w:pStyle w:val="a7"/>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35497C">
      <w:pPr>
        <w:pStyle w:val="a7"/>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35497C">
      <w:pPr>
        <w:pStyle w:val="a7"/>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35497C">
      <w:pPr>
        <w:pStyle w:val="a7"/>
        <w:numPr>
          <w:ilvl w:val="0"/>
          <w:numId w:val="7"/>
        </w:numPr>
        <w:tabs>
          <w:tab w:val="left" w:pos="1134"/>
        </w:tabs>
        <w:spacing w:line="276" w:lineRule="auto"/>
        <w:ind w:left="0" w:firstLine="709"/>
        <w:jc w:val="both"/>
        <w:rPr>
          <w:sz w:val="24"/>
          <w:szCs w:val="24"/>
        </w:rPr>
      </w:pPr>
      <w:r w:rsidRPr="0087388F">
        <w:rPr>
          <w:sz w:val="24"/>
          <w:szCs w:val="24"/>
        </w:rPr>
        <w:lastRenderedPageBreak/>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35497C">
      <w:pPr>
        <w:pStyle w:val="a7"/>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35497C">
      <w:pPr>
        <w:pStyle w:val="a7"/>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35497C">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rsidP="0035497C">
      <w:pPr>
        <w:pStyle w:val="a7"/>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87388F" w:rsidRDefault="0021290F" w:rsidP="0035497C">
      <w:pPr>
        <w:pStyle w:val="1"/>
        <w:numPr>
          <w:ilvl w:val="1"/>
          <w:numId w:val="9"/>
        </w:numPr>
        <w:tabs>
          <w:tab w:val="left" w:pos="1522"/>
        </w:tabs>
        <w:spacing w:line="276" w:lineRule="auto"/>
        <w:ind w:left="1276"/>
      </w:pPr>
      <w:r w:rsidRPr="0087388F">
        <w:t>Принципы</w:t>
      </w:r>
      <w:r w:rsidR="00236A9C">
        <w:t xml:space="preserve"> </w:t>
      </w:r>
      <w:r w:rsidRPr="0087388F">
        <w:t>и</w:t>
      </w:r>
      <w:r w:rsidR="00236A9C">
        <w:t xml:space="preserve"> </w:t>
      </w:r>
      <w:r w:rsidRPr="0087388F">
        <w:t>подходы</w:t>
      </w:r>
      <w:r w:rsidR="00236A9C">
        <w:t xml:space="preserve"> </w:t>
      </w:r>
      <w:r w:rsidRPr="0087388F">
        <w:t>к</w:t>
      </w:r>
      <w:r w:rsidR="00236A9C">
        <w:t xml:space="preserve"> </w:t>
      </w:r>
      <w:r w:rsidRPr="0087388F">
        <w:t xml:space="preserve">формированию </w:t>
      </w:r>
      <w:r w:rsidR="003B4D95" w:rsidRPr="0087388F">
        <w:t>П</w:t>
      </w:r>
      <w:r w:rsidRPr="0087388F">
        <w:t>рограммы</w:t>
      </w:r>
    </w:p>
    <w:p w:rsidR="003B4D95" w:rsidRPr="0087388F" w:rsidRDefault="0021290F" w:rsidP="0087388F">
      <w:pPr>
        <w:pStyle w:val="a7"/>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sidRPr="0087388F">
        <w:rPr>
          <w:sz w:val="24"/>
          <w:szCs w:val="24"/>
        </w:rPr>
        <w:t>ДО</w:t>
      </w:r>
      <w:r w:rsidRPr="0087388F">
        <w:rPr>
          <w:sz w:val="24"/>
          <w:szCs w:val="24"/>
        </w:rPr>
        <w:t>:</w:t>
      </w:r>
    </w:p>
    <w:p w:rsidR="00BB340C" w:rsidRPr="0087388F" w:rsidRDefault="0021290F" w:rsidP="0035497C">
      <w:pPr>
        <w:pStyle w:val="a7"/>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rsidP="0035497C">
      <w:pPr>
        <w:pStyle w:val="a7"/>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w:t>
      </w:r>
      <w:r w:rsidR="00236A9C">
        <w:rPr>
          <w:sz w:val="24"/>
          <w:szCs w:val="24"/>
        </w:rPr>
        <w:t xml:space="preserve"> </w:t>
      </w:r>
      <w:r w:rsidRPr="0087388F">
        <w:rPr>
          <w:sz w:val="24"/>
          <w:szCs w:val="24"/>
        </w:rPr>
        <w:t>становится субъектом образования;</w:t>
      </w:r>
    </w:p>
    <w:p w:rsidR="001C56B5" w:rsidRDefault="001C56B5" w:rsidP="0035497C">
      <w:pPr>
        <w:pStyle w:val="a7"/>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6"/>
        </w:rPr>
        <w:footnoteReference w:id="5"/>
      </w:r>
      <w:r>
        <w:t xml:space="preserve"> (далее вместе – взрослые)</w:t>
      </w:r>
      <w:r w:rsidR="0021290F" w:rsidRPr="0087388F">
        <w:rPr>
          <w:sz w:val="24"/>
          <w:szCs w:val="24"/>
        </w:rPr>
        <w:t>;</w:t>
      </w:r>
    </w:p>
    <w:p w:rsidR="001C56B5" w:rsidRPr="001C56B5" w:rsidRDefault="001C56B5" w:rsidP="0035497C">
      <w:pPr>
        <w:pStyle w:val="a7"/>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rsidP="0035497C">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00236A9C">
        <w:rPr>
          <w:sz w:val="24"/>
          <w:szCs w:val="24"/>
        </w:rPr>
        <w:t xml:space="preserve"> </w:t>
      </w:r>
      <w:r w:rsidRPr="0087388F">
        <w:rPr>
          <w:sz w:val="24"/>
          <w:szCs w:val="24"/>
        </w:rPr>
        <w:t>инициативы</w:t>
      </w:r>
      <w:r w:rsidR="00236A9C">
        <w:rPr>
          <w:sz w:val="24"/>
          <w:szCs w:val="24"/>
        </w:rPr>
        <w:t xml:space="preserve"> </w:t>
      </w:r>
      <w:r w:rsidRPr="0087388F">
        <w:rPr>
          <w:sz w:val="24"/>
          <w:szCs w:val="24"/>
        </w:rPr>
        <w:t>детей</w:t>
      </w:r>
      <w:r w:rsidR="00236A9C">
        <w:rPr>
          <w:sz w:val="24"/>
          <w:szCs w:val="24"/>
        </w:rPr>
        <w:t xml:space="preserve"> </w:t>
      </w:r>
      <w:r w:rsidRPr="0087388F">
        <w:rPr>
          <w:sz w:val="24"/>
          <w:szCs w:val="24"/>
        </w:rPr>
        <w:t>в</w:t>
      </w:r>
      <w:r w:rsidR="00236A9C">
        <w:rPr>
          <w:sz w:val="24"/>
          <w:szCs w:val="24"/>
        </w:rPr>
        <w:t xml:space="preserve"> </w:t>
      </w:r>
      <w:r w:rsidRPr="0087388F">
        <w:rPr>
          <w:sz w:val="24"/>
          <w:szCs w:val="24"/>
        </w:rPr>
        <w:t>различных</w:t>
      </w:r>
      <w:r w:rsidR="00236A9C">
        <w:rPr>
          <w:sz w:val="24"/>
          <w:szCs w:val="24"/>
        </w:rPr>
        <w:t xml:space="preserve"> </w:t>
      </w:r>
      <w:r w:rsidRPr="0087388F">
        <w:rPr>
          <w:sz w:val="24"/>
          <w:szCs w:val="24"/>
        </w:rPr>
        <w:t>видах</w:t>
      </w:r>
      <w:r w:rsidR="00236A9C">
        <w:rPr>
          <w:sz w:val="24"/>
          <w:szCs w:val="24"/>
        </w:rPr>
        <w:t xml:space="preserve"> </w:t>
      </w:r>
      <w:r w:rsidRPr="0087388F">
        <w:rPr>
          <w:sz w:val="24"/>
          <w:szCs w:val="24"/>
        </w:rPr>
        <w:t>деятельности;</w:t>
      </w:r>
    </w:p>
    <w:p w:rsidR="00BB340C" w:rsidRPr="0087388F" w:rsidRDefault="0021290F" w:rsidP="0035497C">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00236A9C">
        <w:rPr>
          <w:sz w:val="24"/>
          <w:szCs w:val="24"/>
        </w:rPr>
        <w:t xml:space="preserve"> </w:t>
      </w:r>
      <w:r w:rsidR="003B4D95" w:rsidRPr="0087388F">
        <w:rPr>
          <w:sz w:val="24"/>
          <w:szCs w:val="24"/>
        </w:rPr>
        <w:t>ДОО</w:t>
      </w:r>
      <w:r w:rsidR="00236A9C">
        <w:rPr>
          <w:sz w:val="24"/>
          <w:szCs w:val="24"/>
        </w:rPr>
        <w:t xml:space="preserve"> </w:t>
      </w:r>
      <w:r w:rsidRPr="0087388F">
        <w:rPr>
          <w:sz w:val="24"/>
          <w:szCs w:val="24"/>
        </w:rPr>
        <w:t>с</w:t>
      </w:r>
      <w:r w:rsidR="00236A9C">
        <w:rPr>
          <w:sz w:val="24"/>
          <w:szCs w:val="24"/>
        </w:rPr>
        <w:t xml:space="preserve"> </w:t>
      </w:r>
      <w:r w:rsidR="00A51413" w:rsidRPr="0087388F">
        <w:rPr>
          <w:sz w:val="24"/>
          <w:szCs w:val="24"/>
        </w:rPr>
        <w:t>семье</w:t>
      </w:r>
      <w:r w:rsidRPr="0087388F">
        <w:rPr>
          <w:sz w:val="24"/>
          <w:szCs w:val="24"/>
        </w:rPr>
        <w:t>й;</w:t>
      </w:r>
    </w:p>
    <w:p w:rsidR="00BB340C" w:rsidRPr="0087388F" w:rsidRDefault="0021290F" w:rsidP="0035497C">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rsidP="0035497C">
      <w:pPr>
        <w:pStyle w:val="a7"/>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rsidP="0035497C">
      <w:pPr>
        <w:pStyle w:val="a7"/>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87388F" w:rsidRDefault="00A51413" w:rsidP="0035497C">
      <w:pPr>
        <w:pStyle w:val="a7"/>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tabs>
          <w:tab w:val="left" w:pos="1183"/>
        </w:tabs>
        <w:spacing w:line="276" w:lineRule="auto"/>
        <w:ind w:firstLine="709"/>
        <w:rPr>
          <w:sz w:val="24"/>
          <w:szCs w:val="24"/>
        </w:rPr>
      </w:pPr>
    </w:p>
    <w:p w:rsidR="003B4D95" w:rsidRPr="0087388F" w:rsidRDefault="003B4D95"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Основные </w:t>
      </w:r>
      <w:r w:rsidRPr="00AA5517">
        <w:rPr>
          <w:bCs w:val="0"/>
          <w:i w:val="0"/>
          <w:iCs w:val="0"/>
        </w:rPr>
        <w:t>подходы</w:t>
      </w:r>
      <w:r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rsidP="0035497C">
      <w:pPr>
        <w:pStyle w:val="a7"/>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rsidP="0035497C">
      <w:pPr>
        <w:pStyle w:val="a7"/>
        <w:numPr>
          <w:ilvl w:val="0"/>
          <w:numId w:val="19"/>
        </w:numPr>
        <w:tabs>
          <w:tab w:val="left" w:pos="993"/>
          <w:tab w:val="left" w:pos="1713"/>
        </w:tabs>
        <w:spacing w:line="276" w:lineRule="auto"/>
        <w:ind w:left="0" w:right="38" w:firstLine="709"/>
        <w:jc w:val="both"/>
        <w:rPr>
          <w:sz w:val="24"/>
          <w:szCs w:val="24"/>
        </w:rPr>
      </w:pPr>
      <w:r w:rsidRPr="0087388F">
        <w:rPr>
          <w:sz w:val="24"/>
          <w:szCs w:val="24"/>
        </w:rPr>
        <w:t xml:space="preserve">определяет содержание и организацию образовательной деятельности на уровне </w:t>
      </w:r>
      <w:r w:rsidRPr="0087388F">
        <w:rPr>
          <w:sz w:val="24"/>
          <w:szCs w:val="24"/>
        </w:rPr>
        <w:lastRenderedPageBreak/>
        <w:t>дошкольного образования;</w:t>
      </w:r>
    </w:p>
    <w:p w:rsidR="003B4D95" w:rsidRPr="0087388F" w:rsidRDefault="003B4D95" w:rsidP="0035497C">
      <w:pPr>
        <w:pStyle w:val="a7"/>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rsidP="0035497C">
      <w:pPr>
        <w:pStyle w:val="a7"/>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030234" w:rsidRPr="0087388F" w:rsidRDefault="00030234"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Значимые</w:t>
      </w:r>
      <w:r w:rsidR="008E25D3">
        <w:t xml:space="preserve"> </w:t>
      </w:r>
      <w:r w:rsidRPr="0087388F">
        <w:t>для</w:t>
      </w:r>
      <w:r w:rsidR="008E25D3">
        <w:t xml:space="preserve"> </w:t>
      </w:r>
      <w:r w:rsidRPr="0087388F">
        <w:t>разработки</w:t>
      </w:r>
      <w:r w:rsidR="008E25D3">
        <w:t xml:space="preserve"> </w:t>
      </w:r>
      <w:r w:rsidRPr="0087388F">
        <w:t>и</w:t>
      </w:r>
      <w:r w:rsidR="008E25D3">
        <w:t xml:space="preserve"> </w:t>
      </w:r>
      <w:r w:rsidRPr="0087388F">
        <w:t>реализации</w:t>
      </w:r>
      <w:r w:rsidR="008E25D3">
        <w:t xml:space="preserve"> </w:t>
      </w:r>
      <w:r w:rsidRPr="0087388F">
        <w:t>Программы</w:t>
      </w:r>
      <w:r w:rsidR="008E25D3">
        <w:t xml:space="preserve"> </w:t>
      </w:r>
      <w:r w:rsidRPr="0087388F">
        <w:t>характеристики</w:t>
      </w:r>
    </w:p>
    <w:p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008E25D3">
        <w:rPr>
          <w:b/>
          <w:i/>
          <w:sz w:val="24"/>
          <w:szCs w:val="24"/>
        </w:rPr>
        <w:t xml:space="preserve"> </w:t>
      </w:r>
      <w:r w:rsidRPr="0087388F">
        <w:rPr>
          <w:b/>
          <w:i/>
          <w:sz w:val="24"/>
          <w:szCs w:val="24"/>
        </w:rPr>
        <w:t>участники</w:t>
      </w:r>
      <w:r w:rsidR="008E25D3">
        <w:rPr>
          <w:b/>
          <w:i/>
          <w:sz w:val="24"/>
          <w:szCs w:val="24"/>
        </w:rPr>
        <w:t xml:space="preserve"> </w:t>
      </w:r>
      <w:r w:rsidRPr="0087388F">
        <w:rPr>
          <w:b/>
          <w:i/>
          <w:sz w:val="24"/>
          <w:szCs w:val="24"/>
        </w:rPr>
        <w:t>реализации</w:t>
      </w:r>
      <w:r w:rsidR="008E25D3">
        <w:rPr>
          <w:b/>
          <w:i/>
          <w:sz w:val="24"/>
          <w:szCs w:val="24"/>
        </w:rPr>
        <w:t xml:space="preserve"> </w:t>
      </w:r>
      <w:r w:rsidRPr="0087388F">
        <w:rPr>
          <w:b/>
          <w:i/>
          <w:sz w:val="24"/>
          <w:szCs w:val="24"/>
        </w:rPr>
        <w:t>Программы:</w:t>
      </w:r>
      <w:r w:rsidR="008E25D3">
        <w:rPr>
          <w:b/>
          <w:i/>
          <w:sz w:val="24"/>
          <w:szCs w:val="24"/>
        </w:rPr>
        <w:t xml:space="preserve"> </w:t>
      </w:r>
      <w:r w:rsidRPr="0087388F">
        <w:rPr>
          <w:sz w:val="24"/>
          <w:szCs w:val="24"/>
        </w:rPr>
        <w:t>педагоги,</w:t>
      </w:r>
      <w:r w:rsidR="008E25D3">
        <w:rPr>
          <w:sz w:val="24"/>
          <w:szCs w:val="24"/>
        </w:rPr>
        <w:t xml:space="preserve"> </w:t>
      </w:r>
      <w:r w:rsidRPr="0087388F">
        <w:rPr>
          <w:sz w:val="24"/>
          <w:szCs w:val="24"/>
        </w:rPr>
        <w:t>обучающиеся,</w:t>
      </w:r>
      <w:r w:rsidR="008E25D3">
        <w:rPr>
          <w:sz w:val="24"/>
          <w:szCs w:val="24"/>
        </w:rPr>
        <w:t xml:space="preserve"> </w:t>
      </w:r>
      <w:r w:rsidRPr="0087388F">
        <w:rPr>
          <w:sz w:val="24"/>
          <w:szCs w:val="24"/>
        </w:rPr>
        <w:t>родители</w:t>
      </w:r>
      <w:r w:rsidR="008E25D3">
        <w:rPr>
          <w:sz w:val="24"/>
          <w:szCs w:val="24"/>
        </w:rPr>
        <w:t xml:space="preserve">  </w:t>
      </w:r>
      <w:r w:rsidRPr="0087388F">
        <w:rPr>
          <w:sz w:val="24"/>
          <w:szCs w:val="24"/>
        </w:rPr>
        <w:t>(законные</w:t>
      </w:r>
      <w:r w:rsidR="00170545">
        <w:rPr>
          <w:sz w:val="24"/>
          <w:szCs w:val="24"/>
        </w:rPr>
        <w:t xml:space="preserve"> </w:t>
      </w:r>
      <w:r w:rsidRPr="0087388F">
        <w:rPr>
          <w:sz w:val="24"/>
          <w:szCs w:val="24"/>
        </w:rPr>
        <w:t>представители).</w:t>
      </w:r>
    </w:p>
    <w:p w:rsidR="00030234" w:rsidRPr="0087388F" w:rsidRDefault="00030234" w:rsidP="0087388F">
      <w:pPr>
        <w:pStyle w:val="a3"/>
        <w:spacing w:line="276" w:lineRule="auto"/>
        <w:ind w:left="480" w:right="522" w:firstLine="542"/>
        <w:rPr>
          <w:spacing w:val="1"/>
        </w:rPr>
      </w:pPr>
      <w:r w:rsidRPr="0087388F">
        <w:rPr>
          <w:b/>
          <w:i/>
        </w:rPr>
        <w:t>Социальными</w:t>
      </w:r>
      <w:r w:rsidR="008E25D3">
        <w:rPr>
          <w:b/>
          <w:i/>
        </w:rPr>
        <w:t xml:space="preserve"> </w:t>
      </w:r>
      <w:r w:rsidRPr="0087388F">
        <w:rPr>
          <w:b/>
          <w:i/>
        </w:rPr>
        <w:t>заказчиками</w:t>
      </w:r>
      <w:r w:rsidR="008E25D3">
        <w:rPr>
          <w:b/>
          <w:i/>
        </w:rPr>
        <w:t xml:space="preserve"> </w:t>
      </w:r>
      <w:r w:rsidRPr="0087388F">
        <w:rPr>
          <w:b/>
          <w:i/>
        </w:rPr>
        <w:t>реализации</w:t>
      </w:r>
      <w:r w:rsidR="008E25D3">
        <w:rPr>
          <w:b/>
          <w:i/>
        </w:rPr>
        <w:t xml:space="preserve"> </w:t>
      </w:r>
      <w:r w:rsidRPr="0087388F">
        <w:rPr>
          <w:b/>
          <w:i/>
        </w:rPr>
        <w:t>Программы</w:t>
      </w:r>
      <w:r w:rsidR="008E25D3">
        <w:rPr>
          <w:b/>
          <w:i/>
        </w:rPr>
        <w:t xml:space="preserve"> </w:t>
      </w:r>
      <w:r w:rsidRPr="0087388F">
        <w:t>как</w:t>
      </w:r>
      <w:r w:rsidR="008E25D3">
        <w:t xml:space="preserve"> </w:t>
      </w:r>
      <w:r w:rsidRPr="0087388F">
        <w:t>комплекса</w:t>
      </w:r>
      <w:r w:rsidR="008E25D3">
        <w:t xml:space="preserve"> </w:t>
      </w:r>
      <w:r w:rsidRPr="0087388F">
        <w:t>образовательных</w:t>
      </w:r>
      <w:r w:rsidR="008E25D3">
        <w:t xml:space="preserve"> </w:t>
      </w:r>
      <w:r w:rsidRPr="0087388F">
        <w:t>услуг выступают, в первую очередь, родители</w:t>
      </w:r>
      <w:r w:rsidR="008E25D3">
        <w:t xml:space="preserve"> </w:t>
      </w:r>
      <w:r w:rsidRPr="0087388F">
        <w:t>(законные представители) обучающихся, как</w:t>
      </w:r>
      <w:r w:rsidR="008E25D3">
        <w:t xml:space="preserve"> </w:t>
      </w:r>
      <w:r w:rsidRPr="0087388F">
        <w:t>гаранты реализации прав ребенка на уход, присмотр и оздоровление, воспитание и обучение.</w:t>
      </w:r>
    </w:p>
    <w:p w:rsidR="00030234" w:rsidRPr="0087388F" w:rsidRDefault="00030234" w:rsidP="0087388F">
      <w:pPr>
        <w:pStyle w:val="a3"/>
        <w:spacing w:line="276" w:lineRule="auto"/>
        <w:ind w:left="480" w:right="522" w:firstLine="542"/>
      </w:pPr>
      <w:r w:rsidRPr="0087388F">
        <w:t>Особенности</w:t>
      </w:r>
      <w:r w:rsidR="008E25D3">
        <w:t xml:space="preserve"> </w:t>
      </w:r>
      <w:r w:rsidRPr="0087388F">
        <w:t>разработки</w:t>
      </w:r>
      <w:r w:rsidR="008E25D3">
        <w:t xml:space="preserve"> </w:t>
      </w:r>
      <w:r w:rsidRPr="0087388F">
        <w:t>Программы:</w:t>
      </w:r>
    </w:p>
    <w:p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008E25D3">
        <w:rPr>
          <w:spacing w:val="-1"/>
        </w:rPr>
        <w:t xml:space="preserve"> </w:t>
      </w:r>
      <w:r w:rsidRPr="0087388F">
        <w:rPr>
          <w:spacing w:val="-1"/>
        </w:rPr>
        <w:t>созданные</w:t>
      </w:r>
      <w:r w:rsidR="008E25D3">
        <w:rPr>
          <w:spacing w:val="-1"/>
        </w:rPr>
        <w:t xml:space="preserve"> </w:t>
      </w:r>
      <w:r w:rsidRPr="0087388F">
        <w:rPr>
          <w:spacing w:val="-1"/>
        </w:rPr>
        <w:t>в</w:t>
      </w:r>
      <w:r w:rsidR="008E25D3">
        <w:rPr>
          <w:spacing w:val="-1"/>
        </w:rPr>
        <w:t xml:space="preserve"> </w:t>
      </w:r>
      <w:r w:rsidRPr="0087388F">
        <w:rPr>
          <w:spacing w:val="-1"/>
        </w:rPr>
        <w:t>ДОО</w:t>
      </w:r>
      <w:r w:rsidR="008E25D3">
        <w:rPr>
          <w:spacing w:val="-1"/>
        </w:rPr>
        <w:t xml:space="preserve"> </w:t>
      </w:r>
      <w:r w:rsidRPr="0087388F">
        <w:rPr>
          <w:spacing w:val="-1"/>
        </w:rPr>
        <w:t>для</w:t>
      </w:r>
      <w:r w:rsidR="008E25D3">
        <w:rPr>
          <w:spacing w:val="-1"/>
        </w:rPr>
        <w:t xml:space="preserve"> </w:t>
      </w:r>
      <w:r w:rsidRPr="0087388F">
        <w:rPr>
          <w:spacing w:val="-1"/>
        </w:rPr>
        <w:t>реализации</w:t>
      </w:r>
      <w:r w:rsidR="008E25D3">
        <w:rPr>
          <w:spacing w:val="-1"/>
        </w:rPr>
        <w:t xml:space="preserve"> </w:t>
      </w:r>
      <w:r w:rsidRPr="0087388F">
        <w:rPr>
          <w:spacing w:val="-1"/>
        </w:rPr>
        <w:t>целей</w:t>
      </w:r>
      <w:r w:rsidR="008E25D3">
        <w:rPr>
          <w:spacing w:val="-1"/>
        </w:rPr>
        <w:t xml:space="preserve"> </w:t>
      </w:r>
      <w:r w:rsidRPr="0087388F">
        <w:rPr>
          <w:spacing w:val="-1"/>
        </w:rPr>
        <w:t>и</w:t>
      </w:r>
      <w:r w:rsidR="008E25D3">
        <w:rPr>
          <w:spacing w:val="-1"/>
        </w:rPr>
        <w:t xml:space="preserve"> </w:t>
      </w:r>
      <w:r w:rsidRPr="0087388F">
        <w:rPr>
          <w:spacing w:val="-1"/>
        </w:rPr>
        <w:t>задач</w:t>
      </w:r>
      <w:r w:rsidR="008E25D3">
        <w:rPr>
          <w:spacing w:val="-1"/>
        </w:rPr>
        <w:t xml:space="preserve"> </w:t>
      </w:r>
      <w:r w:rsidRPr="0087388F">
        <w:rPr>
          <w:spacing w:val="-1"/>
        </w:rPr>
        <w:t>Программы;</w:t>
      </w:r>
    </w:p>
    <w:p w:rsidR="00030234" w:rsidRPr="0087388F" w:rsidRDefault="00030234" w:rsidP="0035497C">
      <w:pPr>
        <w:pStyle w:val="a7"/>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00170545">
        <w:rPr>
          <w:spacing w:val="-1"/>
          <w:sz w:val="24"/>
          <w:szCs w:val="24"/>
        </w:rPr>
        <w:t xml:space="preserve"> </w:t>
      </w:r>
      <w:r w:rsidRPr="0087388F">
        <w:rPr>
          <w:spacing w:val="-1"/>
          <w:sz w:val="24"/>
          <w:szCs w:val="24"/>
        </w:rPr>
        <w:t>заказ</w:t>
      </w:r>
      <w:r w:rsidR="00170545">
        <w:rPr>
          <w:spacing w:val="-1"/>
          <w:sz w:val="24"/>
          <w:szCs w:val="24"/>
        </w:rPr>
        <w:t xml:space="preserve"> </w:t>
      </w:r>
      <w:r w:rsidRPr="0087388F">
        <w:rPr>
          <w:sz w:val="24"/>
          <w:szCs w:val="24"/>
        </w:rPr>
        <w:t>родителей</w:t>
      </w:r>
      <w:r w:rsidR="00170545">
        <w:rPr>
          <w:sz w:val="24"/>
          <w:szCs w:val="24"/>
        </w:rPr>
        <w:t xml:space="preserve"> </w:t>
      </w:r>
      <w:r w:rsidRPr="0087388F">
        <w:rPr>
          <w:sz w:val="24"/>
          <w:szCs w:val="24"/>
        </w:rPr>
        <w:t>(законныхпредставителей);</w:t>
      </w:r>
    </w:p>
    <w:p w:rsidR="00030234" w:rsidRPr="0087388F" w:rsidRDefault="00030234" w:rsidP="0035497C">
      <w:pPr>
        <w:pStyle w:val="a7"/>
        <w:numPr>
          <w:ilvl w:val="0"/>
          <w:numId w:val="20"/>
        </w:numPr>
        <w:tabs>
          <w:tab w:val="left" w:pos="634"/>
          <w:tab w:val="left" w:pos="993"/>
        </w:tabs>
        <w:spacing w:line="276" w:lineRule="auto"/>
        <w:ind w:left="0" w:firstLine="709"/>
        <w:rPr>
          <w:sz w:val="24"/>
          <w:szCs w:val="24"/>
        </w:rPr>
      </w:pPr>
      <w:r w:rsidRPr="0087388F">
        <w:rPr>
          <w:sz w:val="24"/>
          <w:szCs w:val="24"/>
        </w:rPr>
        <w:t>детский</w:t>
      </w:r>
      <w:r w:rsidR="00170545">
        <w:rPr>
          <w:sz w:val="24"/>
          <w:szCs w:val="24"/>
        </w:rPr>
        <w:t xml:space="preserve"> </w:t>
      </w:r>
      <w:r w:rsidRPr="0087388F">
        <w:rPr>
          <w:sz w:val="24"/>
          <w:szCs w:val="24"/>
        </w:rPr>
        <w:t>контингент;</w:t>
      </w:r>
    </w:p>
    <w:p w:rsidR="00030234" w:rsidRPr="0087388F" w:rsidRDefault="00030234" w:rsidP="0035497C">
      <w:pPr>
        <w:pStyle w:val="a7"/>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00170545">
        <w:rPr>
          <w:sz w:val="24"/>
          <w:szCs w:val="24"/>
        </w:rPr>
        <w:t xml:space="preserve"> </w:t>
      </w:r>
      <w:r w:rsidRPr="0087388F">
        <w:rPr>
          <w:sz w:val="24"/>
          <w:szCs w:val="24"/>
        </w:rPr>
        <w:t>состав</w:t>
      </w:r>
      <w:r w:rsidR="00170545">
        <w:rPr>
          <w:sz w:val="24"/>
          <w:szCs w:val="24"/>
        </w:rPr>
        <w:t xml:space="preserve"> </w:t>
      </w:r>
      <w:r w:rsidRPr="0087388F">
        <w:rPr>
          <w:sz w:val="24"/>
          <w:szCs w:val="24"/>
        </w:rPr>
        <w:t>педагогических</w:t>
      </w:r>
      <w:r w:rsidR="00170545">
        <w:rPr>
          <w:sz w:val="24"/>
          <w:szCs w:val="24"/>
        </w:rPr>
        <w:t xml:space="preserve"> </w:t>
      </w:r>
      <w:r w:rsidRPr="0087388F">
        <w:rPr>
          <w:sz w:val="24"/>
          <w:szCs w:val="24"/>
        </w:rPr>
        <w:t>работников;</w:t>
      </w:r>
    </w:p>
    <w:p w:rsidR="00030234" w:rsidRPr="0087388F" w:rsidRDefault="00030234" w:rsidP="0035497C">
      <w:pPr>
        <w:pStyle w:val="a7"/>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170545">
        <w:rPr>
          <w:sz w:val="24"/>
          <w:szCs w:val="24"/>
        </w:rPr>
        <w:t xml:space="preserve"> </w:t>
      </w:r>
      <w:r w:rsidRPr="0087388F">
        <w:rPr>
          <w:sz w:val="24"/>
          <w:szCs w:val="24"/>
        </w:rPr>
        <w:t>особенности</w:t>
      </w:r>
      <w:r w:rsidR="00170545">
        <w:rPr>
          <w:sz w:val="24"/>
          <w:szCs w:val="24"/>
        </w:rPr>
        <w:t xml:space="preserve"> МБДОУ «Спасский детский сад №1»</w:t>
      </w:r>
    </w:p>
    <w:p w:rsidR="00030234" w:rsidRPr="0087388F" w:rsidRDefault="00030234" w:rsidP="0035497C">
      <w:pPr>
        <w:pStyle w:val="a7"/>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климатические особенности;</w:t>
      </w:r>
    </w:p>
    <w:p w:rsidR="00030234" w:rsidRDefault="00030234" w:rsidP="0035497C">
      <w:pPr>
        <w:pStyle w:val="a7"/>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00170545">
        <w:rPr>
          <w:sz w:val="24"/>
          <w:szCs w:val="24"/>
        </w:rPr>
        <w:t xml:space="preserve"> </w:t>
      </w:r>
      <w:r w:rsidRPr="0087388F">
        <w:rPr>
          <w:sz w:val="24"/>
          <w:szCs w:val="24"/>
        </w:rPr>
        <w:t>с</w:t>
      </w:r>
      <w:r w:rsidR="00170545">
        <w:rPr>
          <w:sz w:val="24"/>
          <w:szCs w:val="24"/>
        </w:rPr>
        <w:t xml:space="preserve"> </w:t>
      </w:r>
      <w:r w:rsidRPr="0087388F">
        <w:rPr>
          <w:sz w:val="24"/>
          <w:szCs w:val="24"/>
        </w:rPr>
        <w:t>социумом.</w:t>
      </w:r>
    </w:p>
    <w:p w:rsidR="001C56B5" w:rsidRPr="001C56B5" w:rsidRDefault="001C56B5" w:rsidP="001C56B5">
      <w:pPr>
        <w:tabs>
          <w:tab w:val="left" w:pos="639"/>
          <w:tab w:val="left" w:pos="993"/>
        </w:tabs>
        <w:spacing w:line="276" w:lineRule="auto"/>
        <w:ind w:left="709"/>
        <w:rPr>
          <w:sz w:val="24"/>
          <w:szCs w:val="24"/>
        </w:rPr>
      </w:pPr>
    </w:p>
    <w:p w:rsidR="005E06F9" w:rsidRPr="005E06F9" w:rsidRDefault="00030234" w:rsidP="0035497C">
      <w:pPr>
        <w:pStyle w:val="2"/>
        <w:numPr>
          <w:ilvl w:val="1"/>
          <w:numId w:val="9"/>
        </w:numPr>
        <w:tabs>
          <w:tab w:val="left" w:pos="1134"/>
        </w:tabs>
        <w:spacing w:line="276" w:lineRule="auto"/>
        <w:ind w:left="0" w:right="1267" w:firstLine="709"/>
        <w:rPr>
          <w:color w:val="FF0000"/>
        </w:rPr>
      </w:pPr>
      <w:r w:rsidRPr="005E06F9">
        <w:rPr>
          <w:i w:val="0"/>
        </w:rPr>
        <w:t xml:space="preserve">Специфика национальных, социокультурных и иных условий, в </w:t>
      </w:r>
      <w:r w:rsidR="00B34936" w:rsidRPr="005E06F9">
        <w:rPr>
          <w:i w:val="0"/>
        </w:rPr>
        <w:t>к</w:t>
      </w:r>
      <w:r w:rsidRPr="005E06F9">
        <w:rPr>
          <w:i w:val="0"/>
        </w:rPr>
        <w:t>оторых</w:t>
      </w:r>
      <w:r w:rsidR="00170545" w:rsidRPr="005E06F9">
        <w:rPr>
          <w:i w:val="0"/>
        </w:rPr>
        <w:t xml:space="preserve"> </w:t>
      </w:r>
      <w:r w:rsidRPr="005E06F9">
        <w:rPr>
          <w:i w:val="0"/>
        </w:rPr>
        <w:t>осуществляется</w:t>
      </w:r>
      <w:r w:rsidR="00170545" w:rsidRPr="005E06F9">
        <w:rPr>
          <w:i w:val="0"/>
        </w:rPr>
        <w:t xml:space="preserve"> </w:t>
      </w:r>
      <w:r w:rsidRPr="005E06F9">
        <w:rPr>
          <w:i w:val="0"/>
        </w:rPr>
        <w:t>образовательная</w:t>
      </w:r>
      <w:r w:rsidR="00170545" w:rsidRPr="005E06F9">
        <w:rPr>
          <w:i w:val="0"/>
        </w:rPr>
        <w:t xml:space="preserve"> </w:t>
      </w:r>
      <w:r w:rsidRPr="005E06F9">
        <w:rPr>
          <w:i w:val="0"/>
        </w:rPr>
        <w:t>деятельность</w:t>
      </w:r>
    </w:p>
    <w:p w:rsidR="00010EEC" w:rsidRDefault="005E06F9" w:rsidP="005E06F9">
      <w:pPr>
        <w:pStyle w:val="2"/>
        <w:tabs>
          <w:tab w:val="left" w:pos="1134"/>
        </w:tabs>
        <w:spacing w:line="276" w:lineRule="auto"/>
        <w:ind w:left="709" w:right="1267"/>
        <w:rPr>
          <w:b w:val="0"/>
          <w:i w:val="0"/>
        </w:rPr>
      </w:pPr>
      <w:r w:rsidRPr="005E06F9">
        <w:rPr>
          <w:b w:val="0"/>
          <w:i w:val="0"/>
        </w:rPr>
        <w:t xml:space="preserve"> 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w:t>
      </w:r>
      <w:r>
        <w:rPr>
          <w:b w:val="0"/>
          <w:i w:val="0"/>
        </w:rPr>
        <w:t>,</w:t>
      </w:r>
      <w:r w:rsidRPr="005E06F9">
        <w:rPr>
          <w:b w:val="0"/>
          <w:i w:val="0"/>
        </w:rPr>
        <w:t xml:space="preserve">  об особенностях растительного и животного мира </w:t>
      </w:r>
      <w:r>
        <w:rPr>
          <w:b w:val="0"/>
          <w:i w:val="0"/>
        </w:rPr>
        <w:t>Рязанского</w:t>
      </w:r>
      <w:r w:rsidRPr="005E06F9">
        <w:rPr>
          <w:b w:val="0"/>
          <w:i w:val="0"/>
        </w:rPr>
        <w:t xml:space="preserve"> края, знакомятся с традициями и обычаями </w:t>
      </w:r>
      <w:r>
        <w:rPr>
          <w:b w:val="0"/>
          <w:i w:val="0"/>
        </w:rPr>
        <w:t>Рязанской области</w:t>
      </w:r>
      <w:r w:rsidRPr="005E06F9">
        <w:rPr>
          <w:b w:val="0"/>
          <w:i w:val="0"/>
        </w:rPr>
        <w:t xml:space="preserve">, историей города </w:t>
      </w:r>
      <w:r>
        <w:rPr>
          <w:b w:val="0"/>
          <w:i w:val="0"/>
        </w:rPr>
        <w:t xml:space="preserve">Спасска </w:t>
      </w:r>
      <w:r w:rsidR="00010EEC">
        <w:rPr>
          <w:b w:val="0"/>
          <w:i w:val="0"/>
        </w:rPr>
        <w:t>–</w:t>
      </w:r>
      <w:r>
        <w:rPr>
          <w:b w:val="0"/>
          <w:i w:val="0"/>
        </w:rPr>
        <w:t xml:space="preserve"> Рязанского</w:t>
      </w:r>
    </w:p>
    <w:p w:rsidR="00010EEC" w:rsidRDefault="00010EEC" w:rsidP="005E06F9">
      <w:pPr>
        <w:pStyle w:val="2"/>
        <w:tabs>
          <w:tab w:val="left" w:pos="1134"/>
        </w:tabs>
        <w:spacing w:line="276" w:lineRule="auto"/>
        <w:ind w:left="709" w:right="1267"/>
        <w:rPr>
          <w:b w:val="0"/>
          <w:i w:val="0"/>
        </w:rPr>
      </w:pPr>
    </w:p>
    <w:p w:rsidR="00B34936" w:rsidRDefault="005E06F9" w:rsidP="005E06F9">
      <w:pPr>
        <w:pStyle w:val="2"/>
        <w:tabs>
          <w:tab w:val="left" w:pos="1134"/>
        </w:tabs>
        <w:spacing w:line="276" w:lineRule="auto"/>
        <w:ind w:left="709" w:right="1267"/>
      </w:pPr>
      <w:r>
        <w:t xml:space="preserve"> </w:t>
      </w:r>
    </w:p>
    <w:p w:rsidR="00E666D3" w:rsidRDefault="00030234" w:rsidP="00236A27">
      <w:pPr>
        <w:pStyle w:val="1"/>
        <w:numPr>
          <w:ilvl w:val="1"/>
          <w:numId w:val="9"/>
        </w:numPr>
        <w:spacing w:line="276" w:lineRule="auto"/>
        <w:ind w:left="0" w:firstLine="709"/>
        <w:jc w:val="both"/>
      </w:pPr>
      <w:r w:rsidRPr="0087388F">
        <w:t>Характеристики</w:t>
      </w:r>
      <w:r w:rsidR="00170545">
        <w:t xml:space="preserve"> </w:t>
      </w:r>
      <w:r w:rsidRPr="0087388F">
        <w:t>особенностей</w:t>
      </w:r>
      <w:r w:rsidR="00170545">
        <w:t xml:space="preserve">  </w:t>
      </w:r>
      <w:r w:rsidRPr="0087388F">
        <w:t>развития</w:t>
      </w:r>
      <w:r w:rsidR="00C84BD0">
        <w:t xml:space="preserve"> </w:t>
      </w:r>
      <w:r w:rsidRPr="0087388F">
        <w:t>детей</w:t>
      </w:r>
      <w:r w:rsidR="00170545">
        <w:t xml:space="preserve"> </w:t>
      </w:r>
      <w:r w:rsidRPr="0087388F">
        <w:t>дошкольного</w:t>
      </w:r>
      <w:r w:rsidR="00C84BD0">
        <w:t xml:space="preserve"> </w:t>
      </w:r>
      <w:r w:rsidRPr="0087388F">
        <w:t>возраста</w:t>
      </w:r>
    </w:p>
    <w:p w:rsidR="00482C6F" w:rsidRPr="0087388F" w:rsidRDefault="00482C6F" w:rsidP="005D6A35">
      <w:pPr>
        <w:pStyle w:val="1"/>
        <w:spacing w:line="276" w:lineRule="auto"/>
        <w:ind w:left="0" w:firstLine="709"/>
        <w:jc w:val="both"/>
        <w:rPr>
          <w:spacing w:val="-57"/>
        </w:rPr>
      </w:pPr>
      <w:r w:rsidRPr="0087388F">
        <w:t>1.</w:t>
      </w:r>
      <w:r w:rsidR="00B34936">
        <w:t>5</w:t>
      </w:r>
      <w:r w:rsidRPr="0087388F">
        <w:t>.</w:t>
      </w:r>
      <w:r w:rsidR="00170545">
        <w:t>1</w:t>
      </w:r>
      <w:r w:rsidRPr="0087388F">
        <w:t>.</w:t>
      </w:r>
      <w:r w:rsidR="0021290F" w:rsidRPr="0087388F">
        <w:t>Ранний возраст (от одног</w:t>
      </w:r>
      <w:r w:rsidR="00E666D3" w:rsidRPr="0087388F">
        <w:t xml:space="preserve">о года до трёх </w:t>
      </w:r>
      <w:r w:rsidR="0021290F" w:rsidRPr="0087388F">
        <w:t>лет)</w:t>
      </w:r>
    </w:p>
    <w:p w:rsidR="00BB340C" w:rsidRPr="0087388F" w:rsidRDefault="00482C6F" w:rsidP="005D6A35">
      <w:pPr>
        <w:pStyle w:val="1"/>
        <w:spacing w:line="276" w:lineRule="auto"/>
        <w:ind w:left="0" w:firstLine="709"/>
        <w:jc w:val="both"/>
      </w:pPr>
      <w:r w:rsidRPr="0087388F">
        <w:t>1.</w:t>
      </w:r>
      <w:r w:rsidR="00B34936">
        <w:t>5</w:t>
      </w:r>
      <w:r w:rsidRPr="0087388F">
        <w:t>.</w:t>
      </w:r>
      <w:r w:rsidR="00170545">
        <w:t>1</w:t>
      </w:r>
      <w:r w:rsidRPr="0087388F">
        <w:t xml:space="preserve">.1. </w:t>
      </w:r>
      <w:r w:rsidR="0021290F" w:rsidRPr="0087388F">
        <w:t>Вторая</w:t>
      </w:r>
      <w:r w:rsidR="00170545">
        <w:t xml:space="preserve"> </w:t>
      </w:r>
      <w:r w:rsidR="0021290F" w:rsidRPr="0087388F">
        <w:t>группа</w:t>
      </w:r>
      <w:r w:rsidR="00170545">
        <w:t xml:space="preserve"> </w:t>
      </w:r>
      <w:r w:rsidR="0021290F" w:rsidRPr="0087388F">
        <w:t>детей</w:t>
      </w:r>
      <w:r w:rsidR="00170545">
        <w:t xml:space="preserve"> </w:t>
      </w:r>
      <w:r w:rsidR="0021290F" w:rsidRPr="0087388F">
        <w:t>раннего</w:t>
      </w:r>
      <w:r w:rsidR="00170545">
        <w:t xml:space="preserve"> </w:t>
      </w:r>
      <w:r w:rsidRPr="0087388F">
        <w:t xml:space="preserve">возраст </w:t>
      </w:r>
      <w:r w:rsidR="0021290F" w:rsidRPr="0087388F">
        <w:t>(второй</w:t>
      </w:r>
      <w:r w:rsidR="00170545">
        <w:t xml:space="preserve"> </w:t>
      </w:r>
      <w:r w:rsidR="0021290F" w:rsidRPr="0087388F">
        <w:t>год</w:t>
      </w:r>
      <w:r w:rsidR="00170545">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00170545">
        <w:t xml:space="preserve"> </w:t>
      </w:r>
      <w:r w:rsidRPr="0087388F">
        <w:t>характеристики</w:t>
      </w:r>
    </w:p>
    <w:p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00170545">
        <w:t xml:space="preserve"> </w:t>
      </w:r>
      <w:r w:rsidRPr="0087388F">
        <w:t>мальчики набирают вес до 13,04 кг, девочки - 12,6 кг.</w:t>
      </w:r>
      <w:r w:rsidR="00170545">
        <w:t xml:space="preserve"> </w:t>
      </w:r>
      <w:r w:rsidRPr="0087388F">
        <w:t>Ежемесячная прибавка в весе составляет</w:t>
      </w:r>
      <w:r w:rsidR="00170545">
        <w:t xml:space="preserve"> </w:t>
      </w:r>
      <w:r w:rsidRPr="0087388F">
        <w:t>200-250 граммов, а в росте 1 см. К двум годам длина тела мальчиков достигает 88,3 см, а девочек -86,1см.</w:t>
      </w:r>
    </w:p>
    <w:p w:rsidR="00BB340C" w:rsidRPr="0087388F" w:rsidRDefault="0021290F" w:rsidP="005D6A35">
      <w:pPr>
        <w:pStyle w:val="2"/>
        <w:spacing w:line="276" w:lineRule="auto"/>
        <w:ind w:left="0" w:firstLine="709"/>
      </w:pPr>
      <w:r w:rsidRPr="0087388F">
        <w:t>Функциональное</w:t>
      </w:r>
      <w:r w:rsidR="00170545">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00170545">
        <w:t xml:space="preserve"> </w:t>
      </w:r>
      <w:r w:rsidRPr="0087388F">
        <w:t xml:space="preserve">центральной нервной системы. Повышается работоспособность нервных центров. Общее </w:t>
      </w:r>
      <w:r w:rsidRPr="0087388F">
        <w:lastRenderedPageBreak/>
        <w:t>время</w:t>
      </w:r>
      <w:r w:rsidR="00170545">
        <w:t xml:space="preserve"> </w:t>
      </w:r>
      <w:r w:rsidRPr="0087388F">
        <w:t>сна,</w:t>
      </w:r>
      <w:r w:rsidR="00170545">
        <w:t xml:space="preserve"> </w:t>
      </w:r>
      <w:r w:rsidRPr="0087388F">
        <w:t>практически</w:t>
      </w:r>
      <w:r w:rsidR="00170545">
        <w:t xml:space="preserve"> </w:t>
      </w:r>
      <w:r w:rsidRPr="0087388F">
        <w:t>полностью</w:t>
      </w:r>
      <w:r w:rsidR="00170545">
        <w:t xml:space="preserve"> </w:t>
      </w:r>
      <w:r w:rsidRPr="0087388F">
        <w:t>подчиненного</w:t>
      </w:r>
      <w:r w:rsidR="00170545">
        <w:t xml:space="preserve"> </w:t>
      </w:r>
      <w:r w:rsidRPr="0087388F">
        <w:t>суточной</w:t>
      </w:r>
      <w:r w:rsidR="00170545">
        <w:t xml:space="preserve"> </w:t>
      </w:r>
      <w:r w:rsidRPr="0087388F">
        <w:t>ритмике, составляет</w:t>
      </w:r>
      <w:r w:rsidR="004019FD">
        <w:t xml:space="preserve"> </w:t>
      </w:r>
      <w:r w:rsidRPr="0087388F">
        <w:t>11-12часов.</w:t>
      </w:r>
    </w:p>
    <w:p w:rsidR="00E666D3" w:rsidRPr="0087388F" w:rsidRDefault="0021290F" w:rsidP="005D6A35">
      <w:pPr>
        <w:pStyle w:val="a3"/>
        <w:spacing w:line="276" w:lineRule="auto"/>
        <w:ind w:left="0" w:firstLine="709"/>
      </w:pPr>
      <w:r w:rsidRPr="0087388F">
        <w:t>Развитие</w:t>
      </w:r>
      <w:r w:rsidR="004019FD">
        <w:t xml:space="preserve"> </w:t>
      </w:r>
      <w:r w:rsidRPr="0087388F">
        <w:t>центральной</w:t>
      </w:r>
      <w:r w:rsidR="004019FD">
        <w:t xml:space="preserve"> </w:t>
      </w:r>
      <w:r w:rsidRPr="0087388F">
        <w:t>нервной</w:t>
      </w:r>
      <w:r w:rsidR="004019FD">
        <w:t xml:space="preserve"> </w:t>
      </w:r>
      <w:r w:rsidRPr="0087388F">
        <w:t>системы</w:t>
      </w:r>
      <w:r w:rsidR="004019FD">
        <w:t xml:space="preserve"> </w:t>
      </w:r>
      <w:r w:rsidRPr="0087388F">
        <w:t>на</w:t>
      </w:r>
      <w:r w:rsidR="004019FD">
        <w:t xml:space="preserve"> </w:t>
      </w:r>
      <w:r w:rsidRPr="0087388F">
        <w:t>этом</w:t>
      </w:r>
      <w:r w:rsidR="004019FD">
        <w:t xml:space="preserve"> </w:t>
      </w:r>
      <w:r w:rsidRPr="0087388F">
        <w:t>этапе</w:t>
      </w:r>
      <w:r w:rsidR="004019FD">
        <w:t xml:space="preserve"> </w:t>
      </w:r>
      <w:r w:rsidRPr="0087388F">
        <w:t>характеризуется</w:t>
      </w:r>
      <w:r w:rsidR="004019FD">
        <w:t xml:space="preserve"> </w:t>
      </w:r>
      <w:r w:rsidRPr="0087388F">
        <w:t>замедлением</w:t>
      </w:r>
      <w:r w:rsidR="004019FD">
        <w:t xml:space="preserve"> </w:t>
      </w:r>
      <w:r w:rsidRPr="0087388F">
        <w:t>ростовых процессов, снижением скорости увеличения объема головного мозга и формированием</w:t>
      </w:r>
      <w:r w:rsidR="004019FD">
        <w:t xml:space="preserve"> </w:t>
      </w:r>
      <w:r w:rsidRPr="0087388F">
        <w:t>нервных связей.</w:t>
      </w:r>
    </w:p>
    <w:p w:rsidR="00BB340C" w:rsidRPr="0087388F" w:rsidRDefault="0021290F" w:rsidP="005D6A35">
      <w:pPr>
        <w:pStyle w:val="a3"/>
        <w:spacing w:line="276" w:lineRule="auto"/>
        <w:ind w:left="0" w:firstLine="709"/>
      </w:pPr>
      <w:r w:rsidRPr="0087388F">
        <w:t>Начинаяс</w:t>
      </w:r>
      <w:r w:rsidR="004019FD">
        <w:t xml:space="preserve"> </w:t>
      </w:r>
      <w:r w:rsidRPr="0087388F">
        <w:t>16-18-ти</w:t>
      </w:r>
      <w:r w:rsidR="004019FD">
        <w:t xml:space="preserve"> </w:t>
      </w:r>
      <w:r w:rsidRPr="0087388F">
        <w:t>месяцев</w:t>
      </w:r>
      <w:r w:rsidR="004019FD">
        <w:t xml:space="preserve"> </w:t>
      </w:r>
      <w:r w:rsidRPr="0087388F">
        <w:t>уровень</w:t>
      </w:r>
      <w:r w:rsidR="004019FD">
        <w:t xml:space="preserve"> </w:t>
      </w:r>
      <w:r w:rsidRPr="0087388F">
        <w:t>развития</w:t>
      </w:r>
      <w:r w:rsidR="004019FD">
        <w:t xml:space="preserve"> </w:t>
      </w:r>
      <w:r w:rsidRPr="0087388F">
        <w:t>мускулатуры</w:t>
      </w:r>
      <w:r w:rsidR="004019FD">
        <w:t xml:space="preserve"> </w:t>
      </w:r>
      <w:r w:rsidRPr="0087388F">
        <w:t>и</w:t>
      </w:r>
      <w:r w:rsidR="004019FD">
        <w:t xml:space="preserve"> </w:t>
      </w:r>
      <w:r w:rsidRPr="0087388F">
        <w:t>нервной</w:t>
      </w:r>
      <w:r w:rsidR="004019FD">
        <w:t xml:space="preserve"> </w:t>
      </w:r>
      <w:r w:rsidRPr="0087388F">
        <w:t>системы</w:t>
      </w:r>
      <w:r w:rsidR="004019FD">
        <w:t xml:space="preserve"> </w:t>
      </w:r>
      <w:r w:rsidRPr="0087388F">
        <w:t>обеспечивает рефлекторную деятельность по контролю выделительной системы. К двум годам у</w:t>
      </w:r>
      <w:r w:rsidR="004019FD">
        <w:t xml:space="preserve"> </w:t>
      </w:r>
      <w:r w:rsidRPr="0087388F">
        <w:t>большинства</w:t>
      </w:r>
      <w:r w:rsidR="004019FD">
        <w:t xml:space="preserve"> </w:t>
      </w:r>
      <w:r w:rsidRPr="0087388F">
        <w:t>детей</w:t>
      </w:r>
      <w:r w:rsidR="004019FD">
        <w:t xml:space="preserve"> </w:t>
      </w:r>
      <w:r w:rsidRPr="0087388F">
        <w:t>ночное</w:t>
      </w:r>
      <w:r w:rsidR="004019FD">
        <w:t xml:space="preserve"> </w:t>
      </w:r>
      <w:r w:rsidRPr="0087388F">
        <w:t>мочеиспускание</w:t>
      </w:r>
      <w:r w:rsidR="004019FD">
        <w:t xml:space="preserve"> </w:t>
      </w:r>
      <w:r w:rsidRPr="0087388F">
        <w:t>прекращается,</w:t>
      </w:r>
      <w:r w:rsidR="004019FD">
        <w:t xml:space="preserve"> </w:t>
      </w:r>
      <w:r w:rsidRPr="0087388F">
        <w:t>хотя</w:t>
      </w:r>
      <w:r w:rsidR="004019FD">
        <w:t xml:space="preserve"> </w:t>
      </w:r>
      <w:r w:rsidRPr="0087388F">
        <w:t>время</w:t>
      </w:r>
      <w:r w:rsidR="004019FD">
        <w:t xml:space="preserve"> </w:t>
      </w:r>
      <w:r w:rsidRPr="0087388F">
        <w:t>отвремени</w:t>
      </w:r>
      <w:r w:rsidR="004019FD">
        <w:t xml:space="preserve"> </w:t>
      </w:r>
      <w:r w:rsidRPr="0087388F">
        <w:t>оно</w:t>
      </w:r>
      <w:r w:rsidR="004019FD">
        <w:t xml:space="preserve"> </w:t>
      </w:r>
      <w:r w:rsidRPr="0087388F">
        <w:t>может</w:t>
      </w:r>
      <w:r w:rsidR="004019FD">
        <w:t xml:space="preserve"> </w:t>
      </w:r>
      <w:r w:rsidRPr="0087388F">
        <w:t>повторяться</w:t>
      </w:r>
      <w:r w:rsidR="004019FD">
        <w:t xml:space="preserve"> </w:t>
      </w:r>
      <w:r w:rsidRPr="0087388F">
        <w:t>у</w:t>
      </w:r>
      <w:r w:rsidR="004019FD">
        <w:t xml:space="preserve"> </w:t>
      </w:r>
      <w:r w:rsidRPr="0087388F">
        <w:t>многих</w:t>
      </w:r>
      <w:r w:rsidR="004019FD">
        <w:t xml:space="preserve"> </w:t>
      </w:r>
      <w:r w:rsidRPr="0087388F">
        <w:t>из</w:t>
      </w:r>
      <w:r w:rsidR="004019FD">
        <w:t xml:space="preserve"> </w:t>
      </w:r>
      <w:r w:rsidRPr="0087388F">
        <w:t>них</w:t>
      </w:r>
      <w:r w:rsidR="004019FD">
        <w:t xml:space="preserve"> </w:t>
      </w:r>
      <w:r w:rsidRPr="0087388F">
        <w:t>и</w:t>
      </w:r>
      <w:r w:rsidR="004019FD">
        <w:t xml:space="preserve"> </w:t>
      </w:r>
      <w:r w:rsidRPr="0087388F">
        <w:t>гораздо</w:t>
      </w:r>
      <w:r w:rsidR="004019FD">
        <w:t xml:space="preserve"> </w:t>
      </w:r>
      <w:r w:rsidRPr="0087388F">
        <w:t>позднее</w:t>
      </w:r>
      <w:r w:rsidR="004019FD">
        <w:t xml:space="preserve"> </w:t>
      </w:r>
      <w:r w:rsidRPr="0087388F">
        <w:t>в</w:t>
      </w:r>
      <w:r w:rsidR="004019FD">
        <w:t xml:space="preserve"> </w:t>
      </w:r>
      <w:r w:rsidRPr="0087388F">
        <w:t>результате</w:t>
      </w:r>
      <w:r w:rsidR="004019FD">
        <w:t xml:space="preserve"> </w:t>
      </w:r>
      <w:r w:rsidRPr="0087388F">
        <w:t>нарушения</w:t>
      </w:r>
      <w:r w:rsidR="004019FD">
        <w:t xml:space="preserve"> </w:t>
      </w:r>
      <w:r w:rsidRPr="0087388F">
        <w:t>привычных</w:t>
      </w:r>
      <w:r w:rsidR="004019FD">
        <w:t xml:space="preserve"> </w:t>
      </w:r>
      <w:r w:rsidRPr="0087388F">
        <w:t>видов</w:t>
      </w:r>
      <w:r w:rsidR="004019FD">
        <w:t xml:space="preserve"> </w:t>
      </w:r>
      <w:r w:rsidRPr="0087388F">
        <w:t>повседневной</w:t>
      </w:r>
      <w:r w:rsidR="004019FD">
        <w:t xml:space="preserve"> </w:t>
      </w:r>
      <w:r w:rsidRPr="0087388F">
        <w:t>активности,</w:t>
      </w:r>
      <w:r w:rsidR="004019FD">
        <w:t xml:space="preserve"> </w:t>
      </w:r>
      <w:r w:rsidRPr="0087388F">
        <w:t>на</w:t>
      </w:r>
      <w:r w:rsidR="004019FD">
        <w:t xml:space="preserve"> </w:t>
      </w:r>
      <w:r w:rsidRPr="0087388F">
        <w:t>фоне</w:t>
      </w:r>
      <w:r w:rsidR="004019FD">
        <w:t xml:space="preserve"> </w:t>
      </w:r>
      <w:r w:rsidRPr="0087388F">
        <w:t>болезни,</w:t>
      </w:r>
      <w:r w:rsidR="004019FD">
        <w:t xml:space="preserve"> </w:t>
      </w:r>
      <w:r w:rsidRPr="0087388F">
        <w:t>в</w:t>
      </w:r>
      <w:r w:rsidR="004019FD">
        <w:t xml:space="preserve"> </w:t>
      </w:r>
      <w:r w:rsidRPr="0087388F">
        <w:t>случаях</w:t>
      </w:r>
      <w:r w:rsidR="004019FD">
        <w:t xml:space="preserve"> </w:t>
      </w:r>
      <w:r w:rsidRPr="0087388F">
        <w:t>перевозбуждения</w:t>
      </w:r>
      <w:r w:rsidR="004019FD">
        <w:t xml:space="preserve"> </w:t>
      </w:r>
      <w:r w:rsidRPr="0087388F">
        <w:t>ребенка</w:t>
      </w:r>
      <w:r w:rsidR="004019FD">
        <w:t xml:space="preserve"> </w:t>
      </w:r>
      <w:r w:rsidRPr="0087388F">
        <w:t>или испуга.</w:t>
      </w:r>
    </w:p>
    <w:p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004019FD">
        <w:t xml:space="preserve"> </w:t>
      </w:r>
      <w:r w:rsidRPr="0087388F">
        <w:t>развития.</w:t>
      </w:r>
      <w:r w:rsidR="004019FD">
        <w:t xml:space="preserve"> </w:t>
      </w:r>
      <w:r w:rsidRPr="0087388F">
        <w:t>Преимущественно</w:t>
      </w:r>
      <w:r w:rsidR="004019FD">
        <w:t xml:space="preserve"> </w:t>
      </w:r>
      <w:r w:rsidRPr="0087388F">
        <w:t>формируется</w:t>
      </w:r>
      <w:r w:rsidR="004019FD">
        <w:t xml:space="preserve"> </w:t>
      </w:r>
      <w:r w:rsidRPr="0087388F">
        <w:t>подкорковый</w:t>
      </w:r>
      <w:r w:rsidR="004019FD">
        <w:t xml:space="preserve"> </w:t>
      </w:r>
      <w:r w:rsidRPr="0087388F">
        <w:t>уровень</w:t>
      </w:r>
      <w:r w:rsidR="004019FD">
        <w:t xml:space="preserve"> </w:t>
      </w:r>
      <w:r w:rsidRPr="0087388F">
        <w:t>организации</w:t>
      </w:r>
      <w:r w:rsidR="004019FD">
        <w:t xml:space="preserve"> </w:t>
      </w:r>
      <w:r w:rsidRPr="0087388F">
        <w:t>движения,</w:t>
      </w:r>
      <w:r w:rsidR="004019FD">
        <w:t xml:space="preserve"> </w:t>
      </w:r>
      <w:r w:rsidRPr="0087388F">
        <w:t>включающий</w:t>
      </w:r>
      <w:r w:rsidR="004019FD">
        <w:t xml:space="preserve"> </w:t>
      </w:r>
      <w:r w:rsidRPr="0087388F">
        <w:t>формирование</w:t>
      </w:r>
      <w:r w:rsidR="004019FD">
        <w:t xml:space="preserve"> </w:t>
      </w:r>
      <w:r w:rsidRPr="0087388F">
        <w:t>ритма,</w:t>
      </w:r>
      <w:r w:rsidR="004019FD">
        <w:t xml:space="preserve"> </w:t>
      </w:r>
      <w:r w:rsidRPr="0087388F">
        <w:t>темпа,</w:t>
      </w:r>
      <w:r w:rsidR="004019FD">
        <w:t xml:space="preserve"> </w:t>
      </w:r>
      <w:r w:rsidRPr="0087388F">
        <w:t>тонуса.</w:t>
      </w:r>
      <w:r w:rsidR="004019FD">
        <w:t xml:space="preserve"> </w:t>
      </w:r>
      <w:r w:rsidRPr="0087388F">
        <w:t>Все</w:t>
      </w:r>
      <w:r w:rsidR="004019FD">
        <w:t xml:space="preserve"> </w:t>
      </w:r>
      <w:r w:rsidRPr="0087388F">
        <w:t>движения</w:t>
      </w:r>
      <w:r w:rsidR="004019FD">
        <w:t xml:space="preserve"> </w:t>
      </w:r>
      <w:r w:rsidRPr="0087388F">
        <w:t>формируются</w:t>
      </w:r>
      <w:r w:rsidR="004019FD">
        <w:t xml:space="preserve"> </w:t>
      </w:r>
      <w:r w:rsidRPr="0087388F">
        <w:t>на</w:t>
      </w:r>
      <w:r w:rsidR="004019FD">
        <w:t xml:space="preserve"> </w:t>
      </w:r>
      <w:r w:rsidRPr="0087388F">
        <w:t>основании</w:t>
      </w:r>
      <w:r w:rsidR="004019FD">
        <w:t xml:space="preserve"> </w:t>
      </w:r>
      <w:r w:rsidRPr="0087388F">
        <w:t>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w:t>
      </w:r>
      <w:r w:rsidR="004019FD">
        <w:t xml:space="preserve"> </w:t>
      </w:r>
      <w:r w:rsidRPr="0087388F">
        <w:t>может хорошо ходить (в год и два месяца); строить башню из двух кубиков (в полтора года);</w:t>
      </w:r>
      <w:r w:rsidR="004019FD">
        <w:t xml:space="preserve"> </w:t>
      </w:r>
      <w:r w:rsidRPr="0087388F">
        <w:t>подниматься по ступенькам (в год и десять месяцев); пинать мяч (к двум годам). На развитие</w:t>
      </w:r>
      <w:r w:rsidR="004019FD">
        <w:t xml:space="preserve"> </w:t>
      </w:r>
      <w:r w:rsidRPr="0087388F">
        <w:t>основных</w:t>
      </w:r>
      <w:r w:rsidR="004019FD">
        <w:t xml:space="preserve"> </w:t>
      </w:r>
      <w:r w:rsidRPr="0087388F">
        <w:t>движений</w:t>
      </w:r>
      <w:r w:rsidR="004019FD">
        <w:t xml:space="preserve"> </w:t>
      </w:r>
      <w:r w:rsidRPr="0087388F">
        <w:t>ребенка</w:t>
      </w:r>
      <w:r w:rsidR="004019FD">
        <w:t xml:space="preserve"> </w:t>
      </w:r>
      <w:r w:rsidRPr="0087388F">
        <w:t>частично</w:t>
      </w:r>
      <w:r w:rsidR="004019FD">
        <w:t xml:space="preserve"> </w:t>
      </w:r>
      <w:r w:rsidRPr="0087388F">
        <w:t>влияют</w:t>
      </w:r>
      <w:r w:rsidR="004019FD">
        <w:t xml:space="preserve"> </w:t>
      </w:r>
      <w:r w:rsidRPr="0087388F">
        <w:t>пропорции</w:t>
      </w:r>
      <w:r w:rsidR="004019FD">
        <w:t xml:space="preserve"> </w:t>
      </w:r>
      <w:r w:rsidRPr="0087388F">
        <w:t>его</w:t>
      </w:r>
      <w:r w:rsidR="004019FD">
        <w:t xml:space="preserve"> </w:t>
      </w:r>
      <w:r w:rsidRPr="0087388F">
        <w:t>тела:</w:t>
      </w:r>
      <w:r w:rsidR="004019FD">
        <w:t xml:space="preserve"> </w:t>
      </w:r>
      <w:r w:rsidRPr="0087388F">
        <w:t>короткие</w:t>
      </w:r>
      <w:r w:rsidR="004019FD">
        <w:t xml:space="preserve"> </w:t>
      </w:r>
      <w:r w:rsidRPr="0087388F">
        <w:t>ноги,</w:t>
      </w:r>
      <w:r w:rsidR="004019FD">
        <w:t xml:space="preserve"> </w:t>
      </w:r>
      <w:r w:rsidRPr="0087388F">
        <w:t>длинное</w:t>
      </w:r>
      <w:r w:rsidR="004019FD">
        <w:t xml:space="preserve"> </w:t>
      </w:r>
      <w:r w:rsidRPr="0087388F">
        <w:t>туловище, большая голова. Ребенок до полутора лет часто падает при ходьбе, не всегда может</w:t>
      </w:r>
      <w:r w:rsidR="004019FD">
        <w:t xml:space="preserve"> </w:t>
      </w:r>
      <w:r w:rsidRPr="0087388F">
        <w:t>вовремя остановиться, обойти препятствие. Несовершенна и осанка. Вследствие недостаточного</w:t>
      </w:r>
      <w:r w:rsidR="004019FD">
        <w:t xml:space="preserve"> </w:t>
      </w:r>
      <w:r w:rsidRPr="0087388F">
        <w:t>развития мышечной системы ребенку трудно долго выполнять однотипные движения, например,</w:t>
      </w:r>
      <w:r w:rsidR="004019FD">
        <w:t xml:space="preserve"> </w:t>
      </w:r>
      <w:r w:rsidRPr="0087388F">
        <w:t>ходить с мамой «только за ручку». Постепенно ходьба совершенствуется. Дети учатся свободно</w:t>
      </w:r>
      <w:r w:rsidR="004019FD">
        <w:t xml:space="preserve"> </w:t>
      </w:r>
      <w:r w:rsidRPr="0087388F">
        <w:t>передвигаться</w:t>
      </w:r>
      <w:r w:rsidR="004019FD">
        <w:t xml:space="preserve"> </w:t>
      </w:r>
      <w:r w:rsidRPr="0087388F">
        <w:t>на</w:t>
      </w:r>
      <w:r w:rsidR="004019FD">
        <w:t xml:space="preserve"> </w:t>
      </w:r>
      <w:r w:rsidRPr="0087388F">
        <w:t>прогулке:</w:t>
      </w:r>
      <w:r w:rsidR="004019FD">
        <w:t xml:space="preserve"> </w:t>
      </w:r>
      <w:r w:rsidRPr="0087388F">
        <w:t>они</w:t>
      </w:r>
      <w:r w:rsidR="004019FD">
        <w:t xml:space="preserve"> </w:t>
      </w:r>
      <w:r w:rsidRPr="0087388F">
        <w:t>взбираются</w:t>
      </w:r>
      <w:r w:rsidR="004019FD">
        <w:t xml:space="preserve"> </w:t>
      </w:r>
      <w:r w:rsidRPr="0087388F">
        <w:t>на</w:t>
      </w:r>
      <w:r w:rsidR="004019FD">
        <w:t xml:space="preserve"> </w:t>
      </w:r>
      <w:r w:rsidRPr="0087388F">
        <w:t>бугорки,</w:t>
      </w:r>
      <w:r w:rsidR="004019FD">
        <w:t xml:space="preserve"> </w:t>
      </w:r>
      <w:r w:rsidRPr="0087388F">
        <w:t>ходят</w:t>
      </w:r>
      <w:r w:rsidR="004019FD">
        <w:t xml:space="preserve"> </w:t>
      </w:r>
      <w:r w:rsidRPr="0087388F">
        <w:t>по</w:t>
      </w:r>
      <w:r w:rsidR="004019FD">
        <w:t xml:space="preserve"> </w:t>
      </w:r>
      <w:r w:rsidRPr="0087388F">
        <w:t>траве,</w:t>
      </w:r>
      <w:r w:rsidR="004019FD">
        <w:t xml:space="preserve"> </w:t>
      </w:r>
      <w:r w:rsidRPr="0087388F">
        <w:t>перешагивают</w:t>
      </w:r>
      <w:r w:rsidR="004019FD">
        <w:t xml:space="preserve"> </w:t>
      </w:r>
      <w:r w:rsidRPr="0087388F">
        <w:t>через</w:t>
      </w:r>
      <w:r w:rsidR="004019FD">
        <w:t xml:space="preserve"> </w:t>
      </w:r>
      <w:r w:rsidRPr="0087388F">
        <w:t>небольшие препятствия, например, палку, лежащую на земле. Исчезает шаркающая походка. Вподвижных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w:t>
      </w:r>
      <w:r w:rsidR="004019FD">
        <w:t xml:space="preserve"> </w:t>
      </w:r>
      <w:r w:rsidRPr="0087388F">
        <w:t>(приставным шагом) и на шведскую стенку. Они также перелезают через бревно, подлезают под</w:t>
      </w:r>
      <w:r w:rsidR="004019FD">
        <w:t xml:space="preserve"> </w:t>
      </w:r>
      <w:r w:rsidRPr="0087388F">
        <w:t>скамейку, пролезают через обруч. После полутора лет у малышей кроме основных развиваются и</w:t>
      </w:r>
      <w:r w:rsidR="004019FD">
        <w:t xml:space="preserve"> </w:t>
      </w:r>
      <w:r w:rsidRPr="0087388F">
        <w:t>подражательные</w:t>
      </w:r>
      <w:r w:rsidR="004019FD">
        <w:t xml:space="preserve"> </w:t>
      </w:r>
      <w:r w:rsidRPr="0087388F">
        <w:t>движения</w:t>
      </w:r>
      <w:r w:rsidR="004019FD">
        <w:t xml:space="preserve"> </w:t>
      </w:r>
      <w:r w:rsidRPr="0087388F">
        <w:t>(мишке,</w:t>
      </w:r>
      <w:r w:rsidR="004019FD">
        <w:t xml:space="preserve"> </w:t>
      </w:r>
      <w:r w:rsidRPr="0087388F">
        <w:t>зайчику).</w:t>
      </w:r>
      <w:r w:rsidR="004019FD">
        <w:t xml:space="preserve"> </w:t>
      </w:r>
      <w:r w:rsidRPr="0087388F">
        <w:t>В</w:t>
      </w:r>
      <w:r w:rsidR="004019FD">
        <w:t xml:space="preserve"> </w:t>
      </w:r>
      <w:r w:rsidRPr="0087388F">
        <w:t>простых</w:t>
      </w:r>
      <w:r w:rsidR="004019FD">
        <w:t xml:space="preserve"> </w:t>
      </w:r>
      <w:r w:rsidRPr="0087388F">
        <w:t>подвижных</w:t>
      </w:r>
      <w:r w:rsidR="004019FD">
        <w:t xml:space="preserve"> </w:t>
      </w:r>
      <w:r w:rsidRPr="0087388F">
        <w:t>играх</w:t>
      </w:r>
      <w:r w:rsidR="004019FD">
        <w:t xml:space="preserve"> </w:t>
      </w:r>
      <w:r w:rsidRPr="0087388F">
        <w:t>и</w:t>
      </w:r>
      <w:r w:rsidR="004019FD">
        <w:t xml:space="preserve"> </w:t>
      </w:r>
      <w:r w:rsidRPr="0087388F">
        <w:t>плясках</w:t>
      </w:r>
      <w:r w:rsidR="004019FD">
        <w:t xml:space="preserve"> </w:t>
      </w:r>
      <w:r w:rsidRPr="0087388F">
        <w:t>дети</w:t>
      </w:r>
      <w:r w:rsidR="004019FD">
        <w:t xml:space="preserve"> </w:t>
      </w:r>
      <w:r w:rsidRPr="0087388F">
        <w:t>привыкают</w:t>
      </w:r>
      <w:r w:rsidR="004019FD">
        <w:t xml:space="preserve"> </w:t>
      </w:r>
      <w:r w:rsidRPr="0087388F">
        <w:t>координировать</w:t>
      </w:r>
      <w:r w:rsidR="004019FD">
        <w:t xml:space="preserve"> </w:t>
      </w:r>
      <w:r w:rsidRPr="0087388F">
        <w:t>свои</w:t>
      </w:r>
      <w:r w:rsidR="004019FD">
        <w:t xml:space="preserve"> </w:t>
      </w:r>
      <w:r w:rsidRPr="0087388F">
        <w:t>движения</w:t>
      </w:r>
      <w:r w:rsidR="004019FD">
        <w:t xml:space="preserve"> </w:t>
      </w:r>
      <w:r w:rsidRPr="0087388F">
        <w:t>и</w:t>
      </w:r>
      <w:r w:rsidR="004019FD">
        <w:t xml:space="preserve"> </w:t>
      </w:r>
      <w:r w:rsidRPr="0087388F">
        <w:t>действия</w:t>
      </w:r>
      <w:r w:rsidR="004019FD">
        <w:t xml:space="preserve"> </w:t>
      </w:r>
      <w:r w:rsidRPr="0087388F">
        <w:t>друг</w:t>
      </w:r>
      <w:r w:rsidR="004019FD">
        <w:t xml:space="preserve"> </w:t>
      </w:r>
      <w:r w:rsidRPr="0087388F">
        <w:t>с</w:t>
      </w:r>
      <w:r w:rsidR="004019FD">
        <w:t xml:space="preserve"> </w:t>
      </w:r>
      <w:r w:rsidRPr="0087388F">
        <w:t>другом.</w:t>
      </w:r>
      <w:r w:rsidR="004019FD">
        <w:t xml:space="preserve"> </w:t>
      </w:r>
      <w:r w:rsidRPr="0087388F">
        <w:t>В</w:t>
      </w:r>
      <w:r w:rsidR="004019FD">
        <w:t xml:space="preserve"> </w:t>
      </w:r>
      <w:r w:rsidRPr="0087388F">
        <w:t>полтора</w:t>
      </w:r>
      <w:r w:rsidR="004019FD">
        <w:t xml:space="preserve"> </w:t>
      </w:r>
      <w:r w:rsidRPr="0087388F">
        <w:t>года</w:t>
      </w:r>
      <w:r w:rsidR="004019FD">
        <w:t xml:space="preserve"> </w:t>
      </w:r>
      <w:r w:rsidRPr="0087388F">
        <w:t>дети</w:t>
      </w:r>
      <w:r w:rsidR="004019FD">
        <w:t xml:space="preserve"> </w:t>
      </w:r>
      <w:r w:rsidRPr="0087388F">
        <w:t>способны рисовать каракули, а к двум годам могут нарисовать прямую линию. Дети все лучше</w:t>
      </w:r>
      <w:r w:rsidR="004019FD">
        <w:t xml:space="preserve"> </w:t>
      </w:r>
      <w:r w:rsidRPr="0087388F">
        <w:t>контролируют простые движения, а затем объединяют их во все более сложные и согласованные</w:t>
      </w:r>
      <w:r w:rsidR="004019FD">
        <w:t xml:space="preserve"> </w:t>
      </w:r>
      <w:r w:rsidRPr="0087388F">
        <w:t>системы.</w:t>
      </w:r>
    </w:p>
    <w:p w:rsidR="00E666D3" w:rsidRPr="0087388F" w:rsidRDefault="0021290F" w:rsidP="005D6A35">
      <w:pPr>
        <w:pStyle w:val="a3"/>
        <w:spacing w:line="276" w:lineRule="auto"/>
        <w:ind w:left="0" w:firstLine="709"/>
      </w:pPr>
      <w:r w:rsidRPr="0087388F">
        <w:rPr>
          <w:b/>
          <w:i/>
        </w:rPr>
        <w:t>Психические</w:t>
      </w:r>
      <w:r w:rsidR="004019FD">
        <w:rPr>
          <w:b/>
          <w:i/>
        </w:rPr>
        <w:t xml:space="preserve"> </w:t>
      </w:r>
      <w:r w:rsidRPr="0087388F">
        <w:rPr>
          <w:b/>
          <w:i/>
        </w:rPr>
        <w:t>функции</w:t>
      </w:r>
      <w:r w:rsidRPr="0087388F">
        <w:rPr>
          <w:b/>
        </w:rPr>
        <w:t>.</w:t>
      </w:r>
      <w:r w:rsidR="004019FD">
        <w:rPr>
          <w:b/>
        </w:rPr>
        <w:t xml:space="preserve"> </w:t>
      </w:r>
      <w:r w:rsidRPr="0087388F">
        <w:t>Восприятие</w:t>
      </w:r>
      <w:r w:rsidR="004019FD">
        <w:t xml:space="preserve"> </w:t>
      </w:r>
      <w:r w:rsidRPr="0087388F">
        <w:t>становится</w:t>
      </w:r>
      <w:r w:rsidR="004019FD">
        <w:t xml:space="preserve"> </w:t>
      </w:r>
      <w:r w:rsidRPr="0087388F">
        <w:t>ведущей</w:t>
      </w:r>
      <w:r w:rsidR="004019FD">
        <w:t xml:space="preserve"> </w:t>
      </w:r>
      <w:r w:rsidRPr="0087388F">
        <w:t>психической</w:t>
      </w:r>
      <w:r w:rsidR="004019FD">
        <w:t xml:space="preserve"> </w:t>
      </w:r>
      <w:r w:rsidRPr="0087388F">
        <w:t>функцией.</w:t>
      </w:r>
      <w:r w:rsidR="004019FD">
        <w:t xml:space="preserve"> </w:t>
      </w:r>
      <w:r w:rsidRPr="0087388F">
        <w:t>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областивосприятия происходит формирование перцептивных действий и предметных эталонов. Функция</w:t>
      </w:r>
      <w:r w:rsidR="004019FD">
        <w:t xml:space="preserve"> </w:t>
      </w:r>
      <w:r w:rsidRPr="0087388F">
        <w:t>перцептивных</w:t>
      </w:r>
      <w:r w:rsidR="004019FD">
        <w:t xml:space="preserve"> </w:t>
      </w:r>
      <w:r w:rsidRPr="0087388F">
        <w:t>действий</w:t>
      </w:r>
      <w:r w:rsidR="004019FD">
        <w:t xml:space="preserve"> </w:t>
      </w:r>
      <w:r w:rsidRPr="0087388F">
        <w:t>-ориентировочная,</w:t>
      </w:r>
      <w:r w:rsidR="004019FD">
        <w:t xml:space="preserve"> </w:t>
      </w:r>
      <w:r w:rsidRPr="0087388F">
        <w:t>обследование</w:t>
      </w:r>
      <w:r w:rsidR="004019FD">
        <w:t xml:space="preserve"> </w:t>
      </w:r>
      <w:r w:rsidRPr="0087388F">
        <w:t>перцептивных</w:t>
      </w:r>
      <w:r w:rsidR="004019FD">
        <w:t xml:space="preserve"> </w:t>
      </w:r>
      <w:r w:rsidRPr="0087388F">
        <w:t>свойств</w:t>
      </w:r>
      <w:r w:rsidR="004019FD">
        <w:t xml:space="preserve"> </w:t>
      </w:r>
      <w:r w:rsidRPr="0087388F">
        <w:t>объекта</w:t>
      </w:r>
      <w:r w:rsidR="004019FD">
        <w:t xml:space="preserve"> </w:t>
      </w:r>
      <w:r w:rsidRPr="0087388F">
        <w:t>на</w:t>
      </w:r>
      <w:r w:rsidR="004019FD">
        <w:t xml:space="preserve"> </w:t>
      </w:r>
      <w:r w:rsidRPr="0087388F">
        <w:t>основе</w:t>
      </w:r>
      <w:r w:rsidR="004019FD">
        <w:t xml:space="preserve"> </w:t>
      </w:r>
      <w:r w:rsidRPr="0087388F">
        <w:t>эталонов.</w:t>
      </w:r>
      <w:r w:rsidR="004019FD">
        <w:t xml:space="preserve"> </w:t>
      </w:r>
      <w:r w:rsidRPr="0087388F">
        <w:t>Формирование</w:t>
      </w:r>
      <w:r w:rsidR="004019FD">
        <w:t xml:space="preserve"> </w:t>
      </w:r>
      <w:r w:rsidRPr="0087388F">
        <w:t>наглядно-действенного</w:t>
      </w:r>
      <w:r w:rsidR="004019FD">
        <w:t xml:space="preserve"> </w:t>
      </w:r>
      <w:r w:rsidRPr="0087388F">
        <w:t>мышления</w:t>
      </w:r>
      <w:r w:rsidR="004019FD">
        <w:t xml:space="preserve"> </w:t>
      </w:r>
      <w:r w:rsidRPr="0087388F">
        <w:t>как</w:t>
      </w:r>
      <w:r w:rsidR="004019FD">
        <w:t xml:space="preserve"> </w:t>
      </w:r>
      <w:r w:rsidRPr="0087388F">
        <w:t>отражения</w:t>
      </w:r>
      <w:r w:rsidR="004019FD">
        <w:t xml:space="preserve"> </w:t>
      </w:r>
      <w:r w:rsidRPr="0087388F">
        <w:t>скрытых</w:t>
      </w:r>
      <w:r w:rsidR="004019FD">
        <w:t xml:space="preserve"> </w:t>
      </w:r>
      <w:r w:rsidRPr="0087388F">
        <w:t>сущностных связей и отношений объектов происходит на основе развития восприятия и в ходе</w:t>
      </w:r>
      <w:r w:rsidR="004019FD">
        <w:t xml:space="preserve"> </w:t>
      </w:r>
      <w:r w:rsidRPr="0087388F">
        <w:t>овладения ребенком предметно-орудийными действиями. Первоначально перцептивные действия</w:t>
      </w:r>
      <w:r w:rsidR="004019FD">
        <w:t xml:space="preserve"> </w:t>
      </w:r>
      <w:r w:rsidRPr="0087388F">
        <w:t>представляют</w:t>
      </w:r>
      <w:r w:rsidR="004019FD">
        <w:t xml:space="preserve"> </w:t>
      </w:r>
      <w:r w:rsidRPr="0087388F">
        <w:t>собой</w:t>
      </w:r>
      <w:r w:rsidR="004019FD">
        <w:t xml:space="preserve"> </w:t>
      </w:r>
      <w:r w:rsidRPr="0087388F">
        <w:t>развернутые</w:t>
      </w:r>
      <w:r w:rsidR="004019FD">
        <w:t xml:space="preserve"> </w:t>
      </w:r>
      <w:r w:rsidRPr="0087388F">
        <w:t>внешние</w:t>
      </w:r>
      <w:r w:rsidR="004019FD">
        <w:t xml:space="preserve"> </w:t>
      </w:r>
      <w:r w:rsidRPr="0087388F">
        <w:t>действия.</w:t>
      </w:r>
      <w:r w:rsidR="004019FD">
        <w:t xml:space="preserve"> </w:t>
      </w:r>
      <w:r w:rsidRPr="0087388F">
        <w:t>По</w:t>
      </w:r>
      <w:r w:rsidR="004019FD">
        <w:t xml:space="preserve"> </w:t>
      </w:r>
      <w:r w:rsidRPr="0087388F">
        <w:t>мере</w:t>
      </w:r>
      <w:r w:rsidR="004019FD">
        <w:t xml:space="preserve"> </w:t>
      </w:r>
      <w:r w:rsidRPr="0087388F">
        <w:t>овладения</w:t>
      </w:r>
      <w:r w:rsidR="004019FD">
        <w:t xml:space="preserve"> </w:t>
      </w:r>
      <w:r w:rsidRPr="0087388F">
        <w:t>речью</w:t>
      </w:r>
      <w:r w:rsidR="004019FD">
        <w:t xml:space="preserve"> </w:t>
      </w:r>
      <w:r w:rsidRPr="0087388F">
        <w:t>восприятие</w:t>
      </w:r>
      <w:r w:rsidR="004019FD">
        <w:t xml:space="preserve"> </w:t>
      </w:r>
      <w:r w:rsidRPr="0087388F">
        <w:t>начинает приобретать черты произвольности. Слово начинает регулировать восприятие ребенка.</w:t>
      </w:r>
      <w:r w:rsidR="004019FD">
        <w:t xml:space="preserve"> </w:t>
      </w:r>
      <w:r w:rsidRPr="0087388F">
        <w:t>По</w:t>
      </w:r>
      <w:r w:rsidR="004019FD">
        <w:t xml:space="preserve"> </w:t>
      </w:r>
      <w:r w:rsidRPr="0087388F">
        <w:t>мере</w:t>
      </w:r>
      <w:r w:rsidR="004019FD">
        <w:t xml:space="preserve"> </w:t>
      </w:r>
      <w:r w:rsidRPr="0087388F">
        <w:t>взросления</w:t>
      </w:r>
      <w:r w:rsidR="004019FD">
        <w:t xml:space="preserve"> </w:t>
      </w:r>
      <w:r w:rsidRPr="0087388F">
        <w:t>и</w:t>
      </w:r>
      <w:r w:rsidR="004019FD">
        <w:t xml:space="preserve"> </w:t>
      </w:r>
      <w:r w:rsidRPr="0087388F">
        <w:t>накопления</w:t>
      </w:r>
      <w:r w:rsidR="004019FD">
        <w:t xml:space="preserve"> </w:t>
      </w:r>
      <w:r w:rsidRPr="0087388F">
        <w:t>опыта</w:t>
      </w:r>
      <w:r w:rsidR="004019FD">
        <w:t xml:space="preserve"> </w:t>
      </w:r>
      <w:r w:rsidRPr="0087388F">
        <w:t>дети</w:t>
      </w:r>
      <w:r w:rsidR="004019FD">
        <w:t xml:space="preserve"> </w:t>
      </w:r>
      <w:r w:rsidRPr="0087388F">
        <w:t>приобретают</w:t>
      </w:r>
      <w:r w:rsidR="004019FD">
        <w:t xml:space="preserve"> </w:t>
      </w:r>
      <w:r w:rsidRPr="0087388F">
        <w:t>способность</w:t>
      </w:r>
      <w:r w:rsidR="004019FD">
        <w:t xml:space="preserve"> </w:t>
      </w:r>
      <w:r w:rsidRPr="0087388F">
        <w:t>принимать</w:t>
      </w:r>
      <w:r w:rsidR="004019FD">
        <w:t xml:space="preserve"> </w:t>
      </w:r>
      <w:r w:rsidRPr="0087388F">
        <w:t>и</w:t>
      </w:r>
      <w:r w:rsidR="004019FD">
        <w:t xml:space="preserve"> </w:t>
      </w:r>
      <w:r w:rsidRPr="0087388F">
        <w:t>одновременно</w:t>
      </w:r>
      <w:r w:rsidR="004019FD">
        <w:t xml:space="preserve"> </w:t>
      </w:r>
      <w:r w:rsidRPr="0087388F">
        <w:t>перерабатывать</w:t>
      </w:r>
      <w:r w:rsidR="004019FD">
        <w:t xml:space="preserve"> </w:t>
      </w:r>
      <w:r w:rsidRPr="0087388F">
        <w:t>все</w:t>
      </w:r>
      <w:r w:rsidR="004019FD">
        <w:t xml:space="preserve"> </w:t>
      </w:r>
      <w:r w:rsidRPr="0087388F">
        <w:t>больше</w:t>
      </w:r>
      <w:r w:rsidR="004019FD">
        <w:t xml:space="preserve"> </w:t>
      </w:r>
      <w:r w:rsidRPr="0087388F">
        <w:t>информации,</w:t>
      </w:r>
      <w:r w:rsidR="004019FD">
        <w:t xml:space="preserve"> </w:t>
      </w:r>
      <w:r w:rsidRPr="0087388F">
        <w:t>сопоставляя</w:t>
      </w:r>
      <w:r w:rsidR="001B277E">
        <w:t xml:space="preserve"> </w:t>
      </w:r>
      <w:r w:rsidRPr="0087388F">
        <w:t>знание</w:t>
      </w:r>
      <w:r w:rsidR="001B277E">
        <w:t xml:space="preserve"> </w:t>
      </w:r>
      <w:r w:rsidRPr="0087388F">
        <w:t>о</w:t>
      </w:r>
      <w:r w:rsidR="001B277E">
        <w:t xml:space="preserve"> </w:t>
      </w:r>
      <w:r w:rsidRPr="0087388F">
        <w:t>части</w:t>
      </w:r>
      <w:r w:rsidR="001B277E">
        <w:t xml:space="preserve"> </w:t>
      </w:r>
      <w:r w:rsidRPr="0087388F">
        <w:t>и</w:t>
      </w:r>
      <w:r w:rsidR="001B277E">
        <w:t xml:space="preserve"> </w:t>
      </w:r>
      <w:r w:rsidRPr="0087388F">
        <w:t>целом.</w:t>
      </w:r>
      <w:r w:rsidR="001B277E">
        <w:t xml:space="preserve"> </w:t>
      </w:r>
      <w:r w:rsidRPr="0087388F">
        <w:t>Появляются</w:t>
      </w:r>
      <w:r w:rsidR="001B277E">
        <w:t xml:space="preserve"> </w:t>
      </w:r>
      <w:r w:rsidRPr="0087388F">
        <w:t>зачатки</w:t>
      </w:r>
      <w:r w:rsidR="001B277E">
        <w:t xml:space="preserve"> </w:t>
      </w:r>
      <w:r w:rsidRPr="0087388F">
        <w:t>экспериментирования.</w:t>
      </w:r>
      <w:r w:rsidR="001B277E">
        <w:t xml:space="preserve"> </w:t>
      </w:r>
      <w:r w:rsidRPr="0087388F">
        <w:t>Физический</w:t>
      </w:r>
      <w:r w:rsidR="001B277E">
        <w:t xml:space="preserve"> </w:t>
      </w:r>
      <w:r w:rsidRPr="0087388F">
        <w:t>опыт</w:t>
      </w:r>
      <w:r w:rsidR="001B277E">
        <w:t xml:space="preserve"> </w:t>
      </w:r>
      <w:r w:rsidRPr="0087388F">
        <w:t>становится</w:t>
      </w:r>
      <w:r w:rsidR="001B277E">
        <w:t xml:space="preserve"> </w:t>
      </w:r>
      <w:r w:rsidRPr="0087388F">
        <w:t>основой</w:t>
      </w:r>
      <w:r w:rsidR="001B277E">
        <w:t xml:space="preserve"> </w:t>
      </w:r>
      <w:r w:rsidRPr="0087388F">
        <w:lastRenderedPageBreak/>
        <w:t>обобщений.</w:t>
      </w:r>
      <w:r w:rsidR="001B277E">
        <w:t xml:space="preserve"> </w:t>
      </w:r>
      <w:r w:rsidRPr="0087388F">
        <w:t>Последовательность</w:t>
      </w:r>
      <w:r w:rsidR="001B277E">
        <w:t xml:space="preserve"> </w:t>
      </w:r>
      <w:r w:rsidRPr="0087388F">
        <w:t>овладения</w:t>
      </w:r>
      <w:r w:rsidR="001B277E">
        <w:t xml:space="preserve"> </w:t>
      </w:r>
      <w:r w:rsidRPr="0087388F">
        <w:t>обобщениями:</w:t>
      </w:r>
      <w:r w:rsidR="001B277E">
        <w:t xml:space="preserve"> </w:t>
      </w:r>
      <w:r w:rsidRPr="0087388F">
        <w:t>на</w:t>
      </w:r>
      <w:r w:rsidR="001B277E">
        <w:t xml:space="preserve"> </w:t>
      </w:r>
      <w:r w:rsidRPr="0087388F">
        <w:t>основании</w:t>
      </w:r>
      <w:r w:rsidR="001B277E">
        <w:t xml:space="preserve"> </w:t>
      </w:r>
      <w:r w:rsidRPr="0087388F">
        <w:t>цвета</w:t>
      </w:r>
      <w:r w:rsidR="001B277E">
        <w:t xml:space="preserve"> </w:t>
      </w:r>
      <w:r w:rsidRPr="0087388F">
        <w:t>(от</w:t>
      </w:r>
      <w:r w:rsidR="001B277E">
        <w:t xml:space="preserve"> </w:t>
      </w:r>
      <w:r w:rsidRPr="0087388F">
        <w:t>года</w:t>
      </w:r>
      <w:r w:rsidR="001B277E">
        <w:t xml:space="preserve"> </w:t>
      </w:r>
      <w:r w:rsidRPr="0087388F">
        <w:t>до</w:t>
      </w:r>
      <w:r w:rsidR="001B277E">
        <w:t xml:space="preserve"> </w:t>
      </w:r>
      <w:r w:rsidRPr="0087388F">
        <w:t>года</w:t>
      </w:r>
      <w:r w:rsidR="001B277E">
        <w:t xml:space="preserve"> </w:t>
      </w:r>
      <w:r w:rsidRPr="0087388F">
        <w:t>и</w:t>
      </w:r>
      <w:r w:rsidR="001B277E">
        <w:t xml:space="preserve"> </w:t>
      </w:r>
      <w:r w:rsidRPr="0087388F">
        <w:t>семи</w:t>
      </w:r>
      <w:r w:rsidR="001B277E">
        <w:t xml:space="preserve"> </w:t>
      </w:r>
      <w:r w:rsidRPr="0087388F">
        <w:t>месяцев); на основании формы (от полутора до двух лет); функциональные обобщения (от двух дотрехлет).</w:t>
      </w:r>
    </w:p>
    <w:p w:rsidR="00BB340C" w:rsidRPr="0087388F" w:rsidRDefault="0021290F" w:rsidP="005D6A35">
      <w:pPr>
        <w:pStyle w:val="a3"/>
        <w:spacing w:line="276" w:lineRule="auto"/>
        <w:ind w:left="0" w:firstLine="709"/>
      </w:pPr>
      <w:r w:rsidRPr="0087388F">
        <w:t>В</w:t>
      </w:r>
      <w:r w:rsidR="001B277E">
        <w:t xml:space="preserve"> </w:t>
      </w:r>
      <w:r w:rsidRPr="0087388F">
        <w:t>ходе</w:t>
      </w:r>
      <w:r w:rsidR="001B277E">
        <w:t xml:space="preserve"> </w:t>
      </w:r>
      <w:r w:rsidRPr="0087388F">
        <w:t>формирования</w:t>
      </w:r>
      <w:r w:rsidR="001B277E">
        <w:t xml:space="preserve"> </w:t>
      </w:r>
      <w:r w:rsidRPr="0087388F">
        <w:t>умения</w:t>
      </w:r>
      <w:r w:rsidR="001B277E">
        <w:t xml:space="preserve"> </w:t>
      </w:r>
      <w:r w:rsidRPr="0087388F">
        <w:t>использовать</w:t>
      </w:r>
      <w:r w:rsidR="001B277E">
        <w:t xml:space="preserve"> </w:t>
      </w:r>
      <w:r w:rsidRPr="0087388F">
        <w:t>орудия</w:t>
      </w:r>
      <w:r w:rsidR="001B277E">
        <w:t xml:space="preserve"> </w:t>
      </w:r>
      <w:r w:rsidRPr="0087388F">
        <w:t>ребенок</w:t>
      </w:r>
      <w:r w:rsidR="001B277E">
        <w:t xml:space="preserve"> </w:t>
      </w:r>
      <w:r w:rsidRPr="0087388F">
        <w:t>проходит</w:t>
      </w:r>
      <w:r w:rsidR="001B277E">
        <w:t xml:space="preserve"> </w:t>
      </w:r>
      <w:r w:rsidRPr="0087388F">
        <w:t>четыре</w:t>
      </w:r>
      <w:r w:rsidR="001B277E">
        <w:t xml:space="preserve"> </w:t>
      </w:r>
      <w:r w:rsidRPr="0087388F">
        <w:t>стадии:</w:t>
      </w:r>
      <w:r w:rsidR="001B277E">
        <w:t xml:space="preserve"> </w:t>
      </w:r>
      <w:r w:rsidRPr="0087388F">
        <w:t>целенаправленных проб, «подстерегания», навязчивого вмешательства, объективной регуляции.</w:t>
      </w:r>
      <w:r w:rsidR="001B277E">
        <w:t xml:space="preserve"> </w:t>
      </w:r>
      <w:r w:rsidRPr="0087388F">
        <w:t>Особенности</w:t>
      </w:r>
      <w:r w:rsidR="001B277E">
        <w:t xml:space="preserve"> </w:t>
      </w:r>
      <w:r w:rsidRPr="0087388F">
        <w:t>предметной</w:t>
      </w:r>
      <w:r w:rsidR="001B277E">
        <w:t xml:space="preserve"> </w:t>
      </w:r>
      <w:r w:rsidRPr="0087388F">
        <w:t>деятельности:</w:t>
      </w:r>
      <w:r w:rsidR="001B277E">
        <w:t xml:space="preserve"> </w:t>
      </w:r>
      <w:r w:rsidRPr="0087388F">
        <w:t>педантизм,</w:t>
      </w:r>
      <w:r w:rsidR="001B277E">
        <w:t xml:space="preserve"> </w:t>
      </w:r>
      <w:r w:rsidRPr="0087388F">
        <w:t>рука</w:t>
      </w:r>
      <w:r w:rsidR="001B277E">
        <w:t xml:space="preserve"> </w:t>
      </w:r>
      <w:r w:rsidRPr="0087388F">
        <w:t>подстраивается</w:t>
      </w:r>
      <w:r w:rsidR="001B277E">
        <w:t xml:space="preserve"> </w:t>
      </w:r>
      <w:r w:rsidRPr="0087388F">
        <w:t>под</w:t>
      </w:r>
      <w:r w:rsidR="001B277E">
        <w:t xml:space="preserve"> </w:t>
      </w:r>
      <w:r w:rsidRPr="0087388F">
        <w:t>предмет,</w:t>
      </w:r>
      <w:r w:rsidR="001B277E">
        <w:t xml:space="preserve"> </w:t>
      </w:r>
      <w:r w:rsidRPr="0087388F">
        <w:t>функциональная сторона действия опережает операциональную (знание действия опережает его</w:t>
      </w:r>
      <w:r w:rsidR="001B277E">
        <w:t xml:space="preserve"> </w:t>
      </w:r>
      <w:r w:rsidRPr="0087388F">
        <w:t xml:space="preserve">реализацию). Логика развития действия: неспецифичные действия - функциональные действия </w:t>
      </w:r>
      <w:r w:rsidR="001B277E">
        <w:t>–</w:t>
      </w:r>
      <w:r w:rsidRPr="0087388F">
        <w:t>выделение</w:t>
      </w:r>
      <w:r w:rsidR="001B277E">
        <w:t xml:space="preserve"> </w:t>
      </w:r>
      <w:r w:rsidRPr="0087388F">
        <w:t>способа</w:t>
      </w:r>
      <w:r w:rsidR="001B277E">
        <w:t xml:space="preserve"> </w:t>
      </w:r>
      <w:r w:rsidRPr="0087388F">
        <w:t>действия</w:t>
      </w:r>
      <w:r w:rsidR="001B277E">
        <w:t xml:space="preserve"> – </w:t>
      </w:r>
      <w:r w:rsidRPr="0087388F">
        <w:t>перенос</w:t>
      </w:r>
      <w:r w:rsidR="001B277E">
        <w:t xml:space="preserve"> </w:t>
      </w:r>
      <w:r w:rsidRPr="0087388F">
        <w:t>действия</w:t>
      </w:r>
      <w:r w:rsidR="001B277E">
        <w:t xml:space="preserve"> </w:t>
      </w:r>
      <w:r w:rsidRPr="0087388F">
        <w:t>(с</w:t>
      </w:r>
      <w:r w:rsidR="001B277E">
        <w:t xml:space="preserve"> </w:t>
      </w:r>
      <w:r w:rsidRPr="0087388F">
        <w:t>одного</w:t>
      </w:r>
      <w:r w:rsidR="001B277E">
        <w:t xml:space="preserve"> </w:t>
      </w:r>
      <w:r w:rsidRPr="0087388F">
        <w:t>предмета</w:t>
      </w:r>
      <w:r w:rsidR="001B277E">
        <w:t xml:space="preserve"> </w:t>
      </w:r>
      <w:r w:rsidRPr="0087388F">
        <w:t>на</w:t>
      </w:r>
      <w:r w:rsidR="001B277E">
        <w:t xml:space="preserve"> </w:t>
      </w:r>
      <w:r w:rsidRPr="0087388F">
        <w:t>другой,</w:t>
      </w:r>
      <w:r w:rsidR="001B277E">
        <w:t xml:space="preserve"> </w:t>
      </w:r>
      <w:r w:rsidRPr="0087388F">
        <w:t>из</w:t>
      </w:r>
      <w:r w:rsidR="001B277E">
        <w:t xml:space="preserve"> </w:t>
      </w:r>
      <w:r w:rsidRPr="0087388F">
        <w:t>одной</w:t>
      </w:r>
      <w:r w:rsidR="001B277E">
        <w:t xml:space="preserve"> </w:t>
      </w:r>
      <w:r w:rsidRPr="0087388F">
        <w:t>ситуации</w:t>
      </w:r>
      <w:r w:rsidR="001B277E">
        <w:t xml:space="preserve"> </w:t>
      </w:r>
      <w:r w:rsidRPr="0087388F">
        <w:t>в другую). Предметно-орудийные действия формируются только в сотрудничестве со взрослым.</w:t>
      </w:r>
      <w:r w:rsidR="001B277E">
        <w:t xml:space="preserve"> </w:t>
      </w:r>
      <w:r w:rsidRPr="0087388F">
        <w:t>Функции</w:t>
      </w:r>
      <w:r w:rsidR="001B277E">
        <w:t xml:space="preserve"> </w:t>
      </w:r>
      <w:r w:rsidRPr="0087388F">
        <w:t>взрослого</w:t>
      </w:r>
      <w:r w:rsidR="001B277E">
        <w:t xml:space="preserve"> </w:t>
      </w:r>
      <w:r w:rsidRPr="0087388F">
        <w:t>в</w:t>
      </w:r>
      <w:r w:rsidR="001B277E">
        <w:t xml:space="preserve"> </w:t>
      </w:r>
      <w:r w:rsidRPr="0087388F">
        <w:t>формировании</w:t>
      </w:r>
      <w:r w:rsidR="001B277E">
        <w:t xml:space="preserve"> </w:t>
      </w:r>
      <w:r w:rsidRPr="0087388F">
        <w:t>предметных</w:t>
      </w:r>
      <w:r w:rsidR="001B277E">
        <w:t xml:space="preserve"> </w:t>
      </w:r>
      <w:r w:rsidRPr="0087388F">
        <w:t>действий</w:t>
      </w:r>
      <w:r w:rsidR="001B277E">
        <w:t xml:space="preserve"> </w:t>
      </w:r>
      <w:r w:rsidRPr="0087388F">
        <w:t>:показ,</w:t>
      </w:r>
      <w:r w:rsidR="001B277E">
        <w:t xml:space="preserve"> </w:t>
      </w:r>
      <w:r w:rsidRPr="0087388F">
        <w:t>совместные</w:t>
      </w:r>
      <w:r w:rsidR="001B277E">
        <w:t xml:space="preserve"> </w:t>
      </w:r>
      <w:r w:rsidRPr="0087388F">
        <w:t>действия,</w:t>
      </w:r>
      <w:r w:rsidR="001B277E">
        <w:t xml:space="preserve"> </w:t>
      </w:r>
      <w:r w:rsidRPr="0087388F">
        <w:t>поощрение</w:t>
      </w:r>
      <w:r w:rsidR="001B277E">
        <w:t xml:space="preserve"> </w:t>
      </w:r>
      <w:r w:rsidRPr="0087388F">
        <w:t>активных</w:t>
      </w:r>
      <w:r w:rsidR="001B277E">
        <w:t xml:space="preserve"> </w:t>
      </w:r>
      <w:r w:rsidRPr="0087388F">
        <w:t>проб</w:t>
      </w:r>
      <w:r w:rsidR="001B277E">
        <w:t xml:space="preserve"> </w:t>
      </w:r>
      <w:r w:rsidRPr="0087388F">
        <w:t>ребенка,</w:t>
      </w:r>
      <w:r w:rsidR="001B277E">
        <w:t xml:space="preserve"> </w:t>
      </w:r>
      <w:r w:rsidRPr="0087388F">
        <w:t>словесные</w:t>
      </w:r>
      <w:r w:rsidR="001B277E">
        <w:t xml:space="preserve"> </w:t>
      </w:r>
      <w:r w:rsidRPr="0087388F">
        <w:t>указания.</w:t>
      </w:r>
      <w:r w:rsidR="001B277E">
        <w:t xml:space="preserve"> </w:t>
      </w:r>
      <w:r w:rsidRPr="0087388F">
        <w:t>Предметная</w:t>
      </w:r>
      <w:r w:rsidR="001B277E">
        <w:t xml:space="preserve"> </w:t>
      </w:r>
      <w:r w:rsidRPr="0087388F">
        <w:t>деятельность</w:t>
      </w:r>
      <w:r w:rsidR="00D60EA4">
        <w:t xml:space="preserve"> </w:t>
      </w:r>
      <w:r w:rsidRPr="0087388F">
        <w:t>становится</w:t>
      </w:r>
      <w:r w:rsidR="00D60EA4">
        <w:t xml:space="preserve"> </w:t>
      </w:r>
      <w:r w:rsidRPr="0087388F">
        <w:t>основой</w:t>
      </w:r>
      <w:r w:rsidR="00D60EA4">
        <w:t xml:space="preserve"> </w:t>
      </w:r>
      <w:r w:rsidRPr="0087388F">
        <w:t>развития</w:t>
      </w:r>
      <w:r w:rsidR="00D60EA4">
        <w:t xml:space="preserve"> </w:t>
      </w:r>
      <w:r w:rsidRPr="0087388F">
        <w:t>наглядно-образного</w:t>
      </w:r>
      <w:r w:rsidR="00D60EA4">
        <w:t xml:space="preserve"> </w:t>
      </w:r>
      <w:r w:rsidRPr="0087388F">
        <w:t>мышления</w:t>
      </w:r>
      <w:r w:rsidR="00D60EA4">
        <w:t xml:space="preserve"> </w:t>
      </w:r>
      <w:r w:rsidRPr="0087388F">
        <w:t>через</w:t>
      </w:r>
      <w:r w:rsidR="00D60EA4">
        <w:t xml:space="preserve"> </w:t>
      </w:r>
      <w:r w:rsidRPr="0087388F">
        <w:t>представления</w:t>
      </w:r>
      <w:r w:rsidR="00D60EA4">
        <w:t xml:space="preserve"> </w:t>
      </w:r>
      <w:r w:rsidRPr="0087388F">
        <w:t>о</w:t>
      </w:r>
      <w:r w:rsidR="00D60EA4">
        <w:t xml:space="preserve"> </w:t>
      </w:r>
      <w:r w:rsidRPr="0087388F">
        <w:t>цели</w:t>
      </w:r>
      <w:r w:rsidR="00D60EA4">
        <w:t xml:space="preserve"> </w:t>
      </w:r>
      <w:r w:rsidRPr="0087388F">
        <w:t>действия</w:t>
      </w:r>
      <w:r w:rsidR="00D60EA4">
        <w:t xml:space="preserve"> </w:t>
      </w:r>
      <w:r w:rsidRPr="0087388F">
        <w:t>и</w:t>
      </w:r>
      <w:r w:rsidR="00D60EA4">
        <w:t xml:space="preserve"> </w:t>
      </w:r>
      <w:r w:rsidRPr="0087388F">
        <w:t>ожидаемом результате, выделение соотношений и связей между предметами, условий реализациидействий.</w:t>
      </w:r>
    </w:p>
    <w:p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дваосновных этапа. Первый (от года до года и шести-восьми месяцев) - переходный, со следующими</w:t>
      </w:r>
      <w:r w:rsidR="00D60EA4">
        <w:t xml:space="preserve"> </w:t>
      </w:r>
      <w:r w:rsidRPr="0087388F">
        <w:t>особенностями:</w:t>
      </w:r>
      <w:r w:rsidR="00D60EA4">
        <w:t xml:space="preserve"> </w:t>
      </w:r>
      <w:r w:rsidRPr="0087388F">
        <w:t>интенсивное</w:t>
      </w:r>
      <w:r w:rsidR="00D60EA4">
        <w:t xml:space="preserve"> </w:t>
      </w:r>
      <w:r w:rsidRPr="0087388F">
        <w:t>развитие</w:t>
      </w:r>
      <w:r w:rsidR="00D60EA4">
        <w:t xml:space="preserve"> </w:t>
      </w:r>
      <w:r w:rsidRPr="0087388F">
        <w:t>понимания,</w:t>
      </w:r>
      <w:r w:rsidR="00D60EA4">
        <w:t xml:space="preserve"> </w:t>
      </w:r>
      <w:r w:rsidRPr="0087388F">
        <w:t>активной</w:t>
      </w:r>
      <w:r w:rsidR="00D60EA4">
        <w:t xml:space="preserve"> </w:t>
      </w:r>
      <w:r w:rsidRPr="0087388F">
        <w:t>речи</w:t>
      </w:r>
      <w:r w:rsidR="00D60EA4">
        <w:t xml:space="preserve"> </w:t>
      </w:r>
      <w:r w:rsidRPr="0087388F">
        <w:t>почти</w:t>
      </w:r>
      <w:r w:rsidR="00D60EA4">
        <w:t xml:space="preserve"> </w:t>
      </w:r>
      <w:r w:rsidRPr="0087388F">
        <w:t>нет;</w:t>
      </w:r>
      <w:r w:rsidR="00D60EA4">
        <w:t xml:space="preserve"> </w:t>
      </w:r>
      <w:r w:rsidRPr="0087388F">
        <w:t>активная</w:t>
      </w:r>
      <w:r w:rsidR="00D60EA4">
        <w:t xml:space="preserve"> </w:t>
      </w:r>
      <w:r w:rsidRPr="0087388F">
        <w:t>речь</w:t>
      </w:r>
      <w:r w:rsidR="00D60EA4">
        <w:t xml:space="preserve"> </w:t>
      </w:r>
      <w:r w:rsidRPr="0087388F">
        <w:t>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w:t>
      </w:r>
      <w:r w:rsidR="00D60EA4">
        <w:t xml:space="preserve"> </w:t>
      </w:r>
      <w:r w:rsidRPr="0087388F">
        <w:t>и словами, их обозначающими, формируются значительно быстрее, чем в конце первого года</w:t>
      </w:r>
      <w:r w:rsidR="00D60EA4">
        <w:t xml:space="preserve"> </w:t>
      </w:r>
      <w:r w:rsidRPr="0087388F">
        <w:t>(«взрыв наименований»). При этом понимание речи окружающих по-прежнему опережает умение</w:t>
      </w:r>
      <w:r w:rsidR="00D60EA4">
        <w:t xml:space="preserve"> </w:t>
      </w:r>
      <w:r w:rsidRPr="0087388F">
        <w:t>говорить. Установлена четкая зависимость между качеством языковой стимуляции в домашнем</w:t>
      </w:r>
      <w:r w:rsidR="00D60EA4">
        <w:t xml:space="preserve"> </w:t>
      </w:r>
      <w:r w:rsidRPr="0087388F">
        <w:t>окружении</w:t>
      </w:r>
      <w:r w:rsidR="00D60EA4">
        <w:t xml:space="preserve"> </w:t>
      </w:r>
      <w:r w:rsidRPr="0087388F">
        <w:t>ребенка</w:t>
      </w:r>
      <w:r w:rsidR="00D60EA4">
        <w:t xml:space="preserve"> </w:t>
      </w:r>
      <w:r w:rsidRPr="0087388F">
        <w:t>и</w:t>
      </w:r>
      <w:r w:rsidR="00D60EA4">
        <w:t xml:space="preserve"> </w:t>
      </w:r>
      <w:r w:rsidRPr="0087388F">
        <w:t>развитием</w:t>
      </w:r>
      <w:r w:rsidR="00D60EA4">
        <w:t xml:space="preserve"> </w:t>
      </w:r>
      <w:r w:rsidRPr="0087388F">
        <w:t>его</w:t>
      </w:r>
      <w:r w:rsidR="00D60EA4">
        <w:t xml:space="preserve"> </w:t>
      </w:r>
      <w:r w:rsidRPr="0087388F">
        <w:t>речи.</w:t>
      </w:r>
      <w:r w:rsidR="00D60EA4">
        <w:t xml:space="preserve"> </w:t>
      </w:r>
      <w:r w:rsidRPr="0087388F">
        <w:t>Дети</w:t>
      </w:r>
      <w:r w:rsidR="00D60EA4">
        <w:t xml:space="preserve"> </w:t>
      </w:r>
      <w:r w:rsidRPr="0087388F">
        <w:t>усваивают</w:t>
      </w:r>
      <w:r w:rsidR="00D60EA4">
        <w:t xml:space="preserve"> </w:t>
      </w:r>
      <w:r w:rsidRPr="0087388F">
        <w:t>названия</w:t>
      </w:r>
      <w:r w:rsidR="00D60EA4">
        <w:t xml:space="preserve"> </w:t>
      </w:r>
      <w:r w:rsidRPr="0087388F">
        <w:t>предметов,</w:t>
      </w:r>
      <w:r w:rsidR="00D60EA4">
        <w:t xml:space="preserve"> </w:t>
      </w:r>
      <w:r w:rsidRPr="0087388F">
        <w:t>действий,</w:t>
      </w:r>
      <w:r w:rsidR="00D60EA4">
        <w:t xml:space="preserve"> </w:t>
      </w:r>
      <w:r w:rsidRPr="0087388F">
        <w:t>обозначения некоторых качеств и состояний. Благодаря этому можно организовать деятельность и</w:t>
      </w:r>
      <w:r w:rsidR="00D60EA4">
        <w:t xml:space="preserve"> </w:t>
      </w:r>
      <w:r w:rsidRPr="0087388F">
        <w:t>поведение малышей, формировать и совершенствовать восприятие, в том числе составляющиеоснову сенсорного воспитания. Самые первые слова обозначают те предметы, с которыми ребенокможет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w:t>
      </w:r>
      <w:r w:rsidR="00D60EA4">
        <w:t xml:space="preserve"> </w:t>
      </w:r>
      <w:r w:rsidRPr="0087388F">
        <w:t>запас каждого ребенка уникален. Научившись употреблять слова применительно к определенной</w:t>
      </w:r>
      <w:r w:rsidR="00D60EA4">
        <w:t xml:space="preserve"> </w:t>
      </w:r>
      <w:r w:rsidRPr="0087388F">
        <w:t>ситуации,</w:t>
      </w:r>
      <w:r w:rsidR="00D60EA4">
        <w:t xml:space="preserve"> </w:t>
      </w:r>
      <w:r w:rsidRPr="0087388F">
        <w:t>дети</w:t>
      </w:r>
      <w:r w:rsidR="00D60EA4">
        <w:t xml:space="preserve"> </w:t>
      </w:r>
      <w:r w:rsidRPr="0087388F">
        <w:t>в</w:t>
      </w:r>
      <w:r w:rsidR="00D60EA4">
        <w:t xml:space="preserve"> скорее </w:t>
      </w:r>
      <w:r w:rsidRPr="0087388F">
        <w:t>начинают</w:t>
      </w:r>
      <w:r w:rsidR="00D60EA4">
        <w:t xml:space="preserve"> </w:t>
      </w:r>
      <w:r w:rsidRPr="0087388F">
        <w:t>использовать</w:t>
      </w:r>
      <w:r w:rsidR="00D60EA4">
        <w:t xml:space="preserve"> </w:t>
      </w:r>
      <w:r w:rsidRPr="0087388F">
        <w:t>их</w:t>
      </w:r>
      <w:r w:rsidR="00D60EA4">
        <w:t xml:space="preserve"> </w:t>
      </w:r>
      <w:r w:rsidRPr="0087388F">
        <w:t>в</w:t>
      </w:r>
      <w:r w:rsidR="00D60EA4">
        <w:t xml:space="preserve"> </w:t>
      </w:r>
      <w:r w:rsidRPr="0087388F">
        <w:t>описаниях</w:t>
      </w:r>
      <w:r w:rsidR="00D60EA4">
        <w:t xml:space="preserve"> </w:t>
      </w:r>
      <w:r w:rsidRPr="0087388F">
        <w:t>других</w:t>
      </w:r>
      <w:r w:rsidR="00D60EA4">
        <w:t xml:space="preserve"> </w:t>
      </w:r>
      <w:r w:rsidRPr="0087388F">
        <w:t>ситуаций,</w:t>
      </w:r>
      <w:r w:rsidR="00D60EA4">
        <w:t xml:space="preserve"> </w:t>
      </w:r>
      <w:r w:rsidRPr="0087388F">
        <w:t>незамечая</w:t>
      </w:r>
      <w:r w:rsidR="00D60EA4">
        <w:t xml:space="preserve"> </w:t>
      </w:r>
      <w:r w:rsidRPr="0087388F">
        <w:t>производимой нередко подмены их истинного значения. В процессе разнообразной деятельности</w:t>
      </w:r>
      <w:r w:rsidR="00D60EA4">
        <w:t xml:space="preserve"> </w:t>
      </w:r>
      <w:r w:rsidRPr="0087388F">
        <w:t>со</w:t>
      </w:r>
      <w:r w:rsidR="00D60EA4">
        <w:t xml:space="preserve"> </w:t>
      </w:r>
      <w:r w:rsidRPr="0087388F">
        <w:t>взрослыми</w:t>
      </w:r>
      <w:r w:rsidR="00D60EA4">
        <w:t xml:space="preserve"> </w:t>
      </w:r>
      <w:r w:rsidRPr="0087388F">
        <w:t>дети</w:t>
      </w:r>
      <w:r w:rsidR="00D60EA4">
        <w:t xml:space="preserve"> </w:t>
      </w:r>
      <w:r w:rsidRPr="0087388F">
        <w:t>усваивают,</w:t>
      </w:r>
      <w:r w:rsidR="00D60EA4">
        <w:t xml:space="preserve"> </w:t>
      </w:r>
      <w:r w:rsidRPr="0087388F">
        <w:t>что</w:t>
      </w:r>
      <w:r w:rsidR="00D60EA4">
        <w:t xml:space="preserve"> </w:t>
      </w:r>
      <w:r w:rsidRPr="0087388F">
        <w:t>одно</w:t>
      </w:r>
      <w:r w:rsidR="00D60EA4">
        <w:t xml:space="preserve"> </w:t>
      </w:r>
      <w:r w:rsidRPr="0087388F">
        <w:t>и</w:t>
      </w:r>
      <w:r w:rsidR="00D60EA4">
        <w:t xml:space="preserve"> </w:t>
      </w:r>
      <w:r w:rsidRPr="0087388F">
        <w:t>тоже</w:t>
      </w:r>
      <w:r w:rsidR="00D60EA4">
        <w:t xml:space="preserve"> </w:t>
      </w:r>
      <w:r w:rsidRPr="0087388F">
        <w:t>действие</w:t>
      </w:r>
      <w:r w:rsidR="00D60EA4">
        <w:t xml:space="preserve"> </w:t>
      </w:r>
      <w:r w:rsidRPr="0087388F">
        <w:t>может</w:t>
      </w:r>
      <w:r w:rsidR="00D60EA4">
        <w:t xml:space="preserve"> </w:t>
      </w:r>
      <w:r w:rsidRPr="0087388F">
        <w:t>относиться</w:t>
      </w:r>
      <w:r w:rsidR="00D60EA4">
        <w:t xml:space="preserve"> </w:t>
      </w:r>
      <w:r w:rsidRPr="0087388F">
        <w:t>к</w:t>
      </w:r>
      <w:r w:rsidR="00D60EA4">
        <w:t xml:space="preserve"> </w:t>
      </w:r>
      <w:r w:rsidRPr="0087388F">
        <w:t>разным</w:t>
      </w:r>
      <w:r w:rsidR="00D60EA4">
        <w:t xml:space="preserve"> </w:t>
      </w:r>
      <w:r w:rsidRPr="0087388F">
        <w:t>предметам:</w:t>
      </w:r>
      <w:r w:rsidR="00D60EA4">
        <w:t xml:space="preserve"> </w:t>
      </w:r>
      <w:r w:rsidRPr="0087388F">
        <w:t>«надень шапку, надень колечки на пирамидку и т.д.». Важным приобретением речи и мышления</w:t>
      </w:r>
      <w:r w:rsidR="00D60EA4">
        <w:t xml:space="preserve"> </w:t>
      </w:r>
      <w:r w:rsidRPr="0087388F">
        <w:t>является</w:t>
      </w:r>
      <w:r w:rsidR="00D60EA4">
        <w:t xml:space="preserve"> </w:t>
      </w:r>
      <w:r w:rsidRPr="0087388F">
        <w:t>формирующаяся</w:t>
      </w:r>
      <w:r w:rsidR="00D60EA4">
        <w:t xml:space="preserve"> </w:t>
      </w:r>
      <w:r w:rsidRPr="0087388F">
        <w:t>на</w:t>
      </w:r>
      <w:r w:rsidR="00D60EA4">
        <w:t xml:space="preserve"> </w:t>
      </w:r>
      <w:r w:rsidRPr="0087388F">
        <w:t>втором</w:t>
      </w:r>
      <w:r w:rsidR="00D60EA4">
        <w:t xml:space="preserve"> </w:t>
      </w:r>
      <w:r w:rsidRPr="0087388F">
        <w:t>году</w:t>
      </w:r>
      <w:r w:rsidR="00D60EA4">
        <w:t xml:space="preserve"> </w:t>
      </w:r>
      <w:r w:rsidRPr="0087388F">
        <w:t>жизни</w:t>
      </w:r>
      <w:r w:rsidR="00D60EA4">
        <w:t xml:space="preserve"> </w:t>
      </w:r>
      <w:r w:rsidRPr="0087388F">
        <w:t>способность</w:t>
      </w:r>
      <w:r w:rsidR="006A0E23">
        <w:t xml:space="preserve"> </w:t>
      </w:r>
      <w:r w:rsidRPr="0087388F">
        <w:t>обобщения.</w:t>
      </w:r>
      <w:r w:rsidR="006A0E23">
        <w:t xml:space="preserve"> </w:t>
      </w:r>
      <w:r w:rsidRPr="0087388F">
        <w:t>Слово</w:t>
      </w:r>
      <w:r w:rsidR="006A0E23">
        <w:t xml:space="preserve"> </w:t>
      </w:r>
      <w:r w:rsidRPr="0087388F">
        <w:t>в</w:t>
      </w:r>
      <w:r w:rsidR="006A0E23">
        <w:t xml:space="preserve"> </w:t>
      </w:r>
      <w:r w:rsidRPr="0087388F">
        <w:t>сознании</w:t>
      </w:r>
      <w:r w:rsidR="006A0E23">
        <w:t xml:space="preserve"> </w:t>
      </w:r>
      <w:r w:rsidRPr="0087388F">
        <w:t>ребенка</w:t>
      </w:r>
      <w:r w:rsidR="006A0E23">
        <w:t xml:space="preserve"> </w:t>
      </w:r>
      <w:r w:rsidRPr="0087388F">
        <w:t>начинает</w:t>
      </w:r>
      <w:r w:rsidR="006A0E23">
        <w:t xml:space="preserve"> </w:t>
      </w:r>
      <w:r w:rsidRPr="0087388F">
        <w:t>ассоциироваться</w:t>
      </w:r>
      <w:r w:rsidR="006A0E23">
        <w:t xml:space="preserve"> </w:t>
      </w:r>
      <w:r w:rsidRPr="0087388F">
        <w:t>не</w:t>
      </w:r>
      <w:r w:rsidR="006A0E23">
        <w:t xml:space="preserve"> </w:t>
      </w:r>
      <w:r w:rsidRPr="0087388F">
        <w:t>с</w:t>
      </w:r>
      <w:r w:rsidR="006A0E23">
        <w:t xml:space="preserve"> </w:t>
      </w:r>
      <w:r w:rsidRPr="0087388F">
        <w:t>одним</w:t>
      </w:r>
      <w:r w:rsidR="006A0E23">
        <w:t xml:space="preserve"> </w:t>
      </w:r>
      <w:r w:rsidRPr="0087388F">
        <w:t>предметом,</w:t>
      </w:r>
      <w:r w:rsidR="006A0E23">
        <w:t xml:space="preserve"> </w:t>
      </w:r>
      <w:r w:rsidRPr="0087388F">
        <w:t>а</w:t>
      </w:r>
      <w:r w:rsidR="006A0E23">
        <w:t xml:space="preserve"> </w:t>
      </w:r>
      <w:r w:rsidRPr="0087388F">
        <w:t>обозначать</w:t>
      </w:r>
      <w:r w:rsidR="006A0E23">
        <w:t xml:space="preserve"> </w:t>
      </w:r>
      <w:r w:rsidRPr="0087388F">
        <w:t>все</w:t>
      </w:r>
      <w:r w:rsidR="006A0E23">
        <w:t xml:space="preserve"> </w:t>
      </w:r>
      <w:r w:rsidRPr="0087388F">
        <w:t>предметы,</w:t>
      </w:r>
      <w:r w:rsidR="006A0E23">
        <w:t xml:space="preserve"> </w:t>
      </w:r>
      <w:r w:rsidRPr="0087388F">
        <w:t>относящиеся к этой группе, несмотря на различие по цвету, размеру и даже внешнему виду (кукла</w:t>
      </w:r>
      <w:r w:rsidR="006A0E23">
        <w:t xml:space="preserve"> </w:t>
      </w:r>
      <w:r w:rsidRPr="0087388F">
        <w:t>большая и маленькая). Активный словарь на протяжении года увеличивается неравномерно. К</w:t>
      </w:r>
      <w:r w:rsidR="006A0E23">
        <w:t xml:space="preserve"> </w:t>
      </w:r>
      <w:r w:rsidRPr="0087388F">
        <w:t>полутора</w:t>
      </w:r>
      <w:r w:rsidR="006A0E23">
        <w:t xml:space="preserve"> </w:t>
      </w:r>
      <w:r w:rsidRPr="0087388F">
        <w:t>годам</w:t>
      </w:r>
      <w:r w:rsidR="006A0E23">
        <w:t xml:space="preserve"> </w:t>
      </w:r>
      <w:r w:rsidRPr="0087388F">
        <w:t>он</w:t>
      </w:r>
      <w:r w:rsidR="006A0E23">
        <w:t xml:space="preserve"> </w:t>
      </w:r>
      <w:r w:rsidRPr="0087388F">
        <w:t>равен</w:t>
      </w:r>
      <w:r w:rsidR="006A0E23">
        <w:t xml:space="preserve"> </w:t>
      </w:r>
      <w:r w:rsidRPr="0087388F">
        <w:t>примерно</w:t>
      </w:r>
      <w:r w:rsidR="006A0E23">
        <w:t xml:space="preserve"> </w:t>
      </w:r>
      <w:r w:rsidRPr="0087388F">
        <w:t>20-30</w:t>
      </w:r>
      <w:r w:rsidR="006A0E23">
        <w:t xml:space="preserve"> </w:t>
      </w:r>
      <w:r w:rsidRPr="0087388F">
        <w:t>словам.</w:t>
      </w:r>
      <w:r w:rsidR="006A0E23">
        <w:t xml:space="preserve"> </w:t>
      </w:r>
      <w:r w:rsidRPr="0087388F">
        <w:t>После</w:t>
      </w:r>
      <w:r w:rsidR="006A0E23">
        <w:t xml:space="preserve"> </w:t>
      </w:r>
      <w:r w:rsidRPr="0087388F">
        <w:t>года</w:t>
      </w:r>
      <w:r w:rsidR="006A0E23">
        <w:t xml:space="preserve"> </w:t>
      </w:r>
      <w:r w:rsidRPr="0087388F">
        <w:t>и</w:t>
      </w:r>
      <w:r w:rsidR="006A0E23">
        <w:t xml:space="preserve"> </w:t>
      </w:r>
      <w:r w:rsidRPr="0087388F">
        <w:t>восьми</w:t>
      </w:r>
      <w:r w:rsidR="006A0E23">
        <w:t xml:space="preserve"> – </w:t>
      </w:r>
      <w:r w:rsidRPr="0087388F">
        <w:t>десяти</w:t>
      </w:r>
      <w:r w:rsidR="006A0E23">
        <w:t xml:space="preserve"> </w:t>
      </w:r>
      <w:r w:rsidRPr="0087388F">
        <w:t>месяцев</w:t>
      </w:r>
      <w:r w:rsidR="006A0E23">
        <w:t xml:space="preserve"> </w:t>
      </w:r>
      <w:r w:rsidRPr="0087388F">
        <w:t>происходит скачок, и активно используемый словарь состоит теперь из 200-300 слов. В нем много</w:t>
      </w:r>
      <w:r w:rsidR="006A0E23">
        <w:t xml:space="preserve"> </w:t>
      </w:r>
      <w:r w:rsidRPr="0087388F">
        <w:t>глаголов и существительных, встречаются простые прилагательные и наречия (тут, там, туда и т.д.),</w:t>
      </w:r>
      <w:r w:rsidR="006A0E23">
        <w:t xml:space="preserve"> </w:t>
      </w:r>
      <w:r w:rsidRPr="0087388F">
        <w:t>а</w:t>
      </w:r>
      <w:r w:rsidR="006A0E23">
        <w:t xml:space="preserve"> </w:t>
      </w:r>
      <w:r w:rsidRPr="0087388F">
        <w:t>также</w:t>
      </w:r>
      <w:r w:rsidR="006A0E23">
        <w:t xml:space="preserve"> </w:t>
      </w:r>
      <w:r w:rsidRPr="0087388F">
        <w:t>предлоги.</w:t>
      </w:r>
      <w:r w:rsidR="006A0E23">
        <w:t xml:space="preserve"> </w:t>
      </w:r>
      <w:r w:rsidRPr="0087388F">
        <w:t>Упрощенные</w:t>
      </w:r>
      <w:r w:rsidR="006A0E23">
        <w:t xml:space="preserve"> </w:t>
      </w:r>
      <w:r w:rsidRPr="0087388F">
        <w:t>слова</w:t>
      </w:r>
      <w:r w:rsidR="006A0E23">
        <w:t xml:space="preserve"> </w:t>
      </w:r>
      <w:r w:rsidRPr="0087388F">
        <w:t>(«ту-ту»,</w:t>
      </w:r>
      <w:r w:rsidR="006A0E23">
        <w:t xml:space="preserve"> </w:t>
      </w:r>
      <w:r w:rsidRPr="0087388F">
        <w:t>«ав-ав»)</w:t>
      </w:r>
      <w:r w:rsidR="006A0E23">
        <w:t xml:space="preserve"> </w:t>
      </w:r>
      <w:r w:rsidRPr="0087388F">
        <w:t>заменяются</w:t>
      </w:r>
      <w:r w:rsidR="006A0E23">
        <w:t xml:space="preserve"> </w:t>
      </w:r>
      <w:r w:rsidRPr="0087388F">
        <w:t>обычными,</w:t>
      </w:r>
      <w:r w:rsidR="006A0E23">
        <w:t xml:space="preserve"> </w:t>
      </w:r>
      <w:r w:rsidRPr="0087388F">
        <w:t>пусть</w:t>
      </w:r>
      <w:r w:rsidR="006A0E23">
        <w:t xml:space="preserve"> </w:t>
      </w:r>
      <w:r w:rsidRPr="0087388F">
        <w:t>и</w:t>
      </w:r>
      <w:r w:rsidR="006A0E23">
        <w:t xml:space="preserve"> </w:t>
      </w:r>
      <w:r w:rsidRPr="0087388F">
        <w:t>несовершенными</w:t>
      </w:r>
      <w:r w:rsidR="006A0E23">
        <w:t xml:space="preserve"> </w:t>
      </w:r>
      <w:r w:rsidRPr="0087388F">
        <w:t>в</w:t>
      </w:r>
      <w:r w:rsidR="006A0E23">
        <w:t xml:space="preserve"> </w:t>
      </w:r>
      <w:r w:rsidRPr="0087388F">
        <w:t>фонетическом</w:t>
      </w:r>
      <w:r w:rsidR="006A0E23">
        <w:t xml:space="preserve"> </w:t>
      </w:r>
      <w:r w:rsidRPr="0087388F">
        <w:t>отношении.</w:t>
      </w:r>
      <w:r w:rsidR="006A0E23">
        <w:t xml:space="preserve"> </w:t>
      </w:r>
      <w:r w:rsidRPr="0087388F">
        <w:t>После</w:t>
      </w:r>
      <w:r w:rsidR="006A0E23">
        <w:t xml:space="preserve"> </w:t>
      </w:r>
      <w:r w:rsidRPr="0087388F">
        <w:t>полутора</w:t>
      </w:r>
      <w:r w:rsidR="006A0E23">
        <w:t xml:space="preserve"> </w:t>
      </w:r>
      <w:r w:rsidRPr="0087388F">
        <w:t>лет</w:t>
      </w:r>
      <w:r w:rsidR="006A0E23">
        <w:t xml:space="preserve"> </w:t>
      </w:r>
      <w:r w:rsidRPr="0087388F">
        <w:t>ребенок</w:t>
      </w:r>
      <w:r w:rsidR="006A0E23">
        <w:t xml:space="preserve"> </w:t>
      </w:r>
      <w:r w:rsidRPr="0087388F">
        <w:t>чаще</w:t>
      </w:r>
      <w:r w:rsidR="006A0E23">
        <w:t xml:space="preserve"> </w:t>
      </w:r>
      <w:r w:rsidRPr="0087388F">
        <w:t>всего</w:t>
      </w:r>
      <w:r w:rsidR="006A0E23">
        <w:t xml:space="preserve"> </w:t>
      </w:r>
      <w:r w:rsidRPr="0087388F">
        <w:t>воспроизводит</w:t>
      </w:r>
      <w:r w:rsidR="006A0E23">
        <w:t xml:space="preserve"> </w:t>
      </w:r>
      <w:r w:rsidRPr="0087388F">
        <w:t>контур</w:t>
      </w:r>
      <w:r w:rsidR="006A0E23">
        <w:t xml:space="preserve"> </w:t>
      </w:r>
      <w:r w:rsidRPr="0087388F">
        <w:t>слова</w:t>
      </w:r>
      <w:r w:rsidR="006A0E23">
        <w:t xml:space="preserve"> </w:t>
      </w:r>
      <w:r w:rsidRPr="0087388F">
        <w:t>(число</w:t>
      </w:r>
      <w:r w:rsidR="006A0E23">
        <w:t xml:space="preserve"> </w:t>
      </w:r>
      <w:r w:rsidRPr="0087388F">
        <w:t>слогов),</w:t>
      </w:r>
      <w:r w:rsidR="006A0E23">
        <w:t xml:space="preserve"> </w:t>
      </w:r>
      <w:r w:rsidRPr="0087388F">
        <w:t>наполняяего</w:t>
      </w:r>
      <w:r w:rsidR="006A0E23">
        <w:t xml:space="preserve"> </w:t>
      </w:r>
      <w:r w:rsidRPr="0087388F">
        <w:t>звуками-заместителями,</w:t>
      </w:r>
      <w:r w:rsidR="006A0E23">
        <w:t xml:space="preserve"> </w:t>
      </w:r>
      <w:r w:rsidRPr="0087388F">
        <w:t>более</w:t>
      </w:r>
      <w:r w:rsidR="006A0E23">
        <w:t xml:space="preserve"> </w:t>
      </w:r>
      <w:r w:rsidRPr="0087388F">
        <w:t>или</w:t>
      </w:r>
      <w:r w:rsidR="006A0E23">
        <w:t xml:space="preserve"> </w:t>
      </w:r>
      <w:r w:rsidRPr="0087388F">
        <w:t>менее</w:t>
      </w:r>
      <w:r w:rsidR="006A0E23">
        <w:t xml:space="preserve"> </w:t>
      </w:r>
      <w:r w:rsidRPr="0087388F">
        <w:t>близкими</w:t>
      </w:r>
      <w:r w:rsidR="006A0E23">
        <w:t xml:space="preserve"> </w:t>
      </w:r>
      <w:r w:rsidRPr="0087388F">
        <w:t>по звучанию слышимому</w:t>
      </w:r>
      <w:r w:rsidR="006A0E23">
        <w:t xml:space="preserve"> </w:t>
      </w:r>
      <w:r w:rsidRPr="0087388F">
        <w:t>образцу.</w:t>
      </w:r>
    </w:p>
    <w:p w:rsidR="00BB340C" w:rsidRPr="0087388F" w:rsidRDefault="0021290F" w:rsidP="00DB5983">
      <w:pPr>
        <w:pStyle w:val="a3"/>
        <w:spacing w:line="276" w:lineRule="auto"/>
        <w:ind w:left="0" w:firstLine="709"/>
      </w:pPr>
      <w:r w:rsidRPr="0087388F">
        <w:lastRenderedPageBreak/>
        <w:t>У</w:t>
      </w:r>
      <w:r w:rsidR="006A0E23">
        <w:t xml:space="preserve"> </w:t>
      </w:r>
      <w:r w:rsidRPr="0087388F">
        <w:t>двухлетних</w:t>
      </w:r>
      <w:r w:rsidR="006A0E23">
        <w:t xml:space="preserve"> </w:t>
      </w:r>
      <w:r w:rsidRPr="0087388F">
        <w:t>детей</w:t>
      </w:r>
      <w:r w:rsidR="006A0E23">
        <w:t xml:space="preserve"> </w:t>
      </w:r>
      <w:r w:rsidRPr="0087388F">
        <w:t>предметная</w:t>
      </w:r>
      <w:r w:rsidR="006A0E23">
        <w:t xml:space="preserve"> </w:t>
      </w:r>
      <w:r w:rsidRPr="0087388F">
        <w:t>игра</w:t>
      </w:r>
      <w:r w:rsidR="006A0E23">
        <w:t xml:space="preserve"> </w:t>
      </w:r>
      <w:r w:rsidRPr="0087388F">
        <w:t>становится</w:t>
      </w:r>
      <w:r w:rsidR="006A0E23">
        <w:t xml:space="preserve"> </w:t>
      </w:r>
      <w:r w:rsidRPr="0087388F">
        <w:t>более</w:t>
      </w:r>
      <w:r w:rsidR="006A0E23">
        <w:t xml:space="preserve"> </w:t>
      </w:r>
      <w:r w:rsidRPr="0087388F">
        <w:t>сложной,</w:t>
      </w:r>
      <w:r w:rsidR="006A0E23">
        <w:t xml:space="preserve"> </w:t>
      </w:r>
      <w:r w:rsidRPr="0087388F">
        <w:t>содержательной.</w:t>
      </w:r>
      <w:r w:rsidR="006A0E23">
        <w:t xml:space="preserve"> </w:t>
      </w:r>
      <w:r w:rsidRPr="0087388F">
        <w:t>В</w:t>
      </w:r>
      <w:r w:rsidR="006A0E23">
        <w:t xml:space="preserve"> </w:t>
      </w:r>
      <w:r w:rsidRPr="0087388F">
        <w:t>полтора</w:t>
      </w:r>
      <w:r w:rsidR="006A0E23">
        <w:t xml:space="preserve"> </w:t>
      </w:r>
      <w:r w:rsidRPr="0087388F">
        <w:t>года</w:t>
      </w:r>
      <w:r w:rsidR="006A0E23">
        <w:t xml:space="preserve"> </w:t>
      </w:r>
      <w:r w:rsidRPr="0087388F">
        <w:t>дети</w:t>
      </w:r>
      <w:r w:rsidR="006A0E23">
        <w:t xml:space="preserve"> </w:t>
      </w:r>
      <w:r w:rsidRPr="0087388F">
        <w:t>узнают</w:t>
      </w:r>
      <w:r w:rsidR="006A0E23">
        <w:t xml:space="preserve"> </w:t>
      </w:r>
      <w:r w:rsidRPr="0087388F">
        <w:t>о</w:t>
      </w:r>
      <w:r w:rsidR="006A0E23">
        <w:t xml:space="preserve"> </w:t>
      </w:r>
      <w:r w:rsidRPr="0087388F">
        <w:t>предназначении</w:t>
      </w:r>
      <w:r w:rsidR="006A0E23">
        <w:t xml:space="preserve"> </w:t>
      </w:r>
      <w:r w:rsidRPr="0087388F">
        <w:t>многих</w:t>
      </w:r>
      <w:r w:rsidR="006A0E23">
        <w:t xml:space="preserve"> </w:t>
      </w:r>
      <w:r w:rsidRPr="0087388F">
        <w:t>вещей,</w:t>
      </w:r>
      <w:r w:rsidR="006A0E23">
        <w:t xml:space="preserve"> </w:t>
      </w:r>
      <w:r w:rsidRPr="0087388F">
        <w:t>закрепленном</w:t>
      </w:r>
      <w:r w:rsidR="006A0E23">
        <w:t xml:space="preserve"> </w:t>
      </w:r>
      <w:r w:rsidRPr="0087388F">
        <w:t>в</w:t>
      </w:r>
      <w:r w:rsidR="006A0E23">
        <w:t xml:space="preserve"> </w:t>
      </w:r>
      <w:r w:rsidRPr="0087388F">
        <w:t>культуре</w:t>
      </w:r>
      <w:r w:rsidR="006A0E23">
        <w:t xml:space="preserve"> </w:t>
      </w:r>
      <w:r w:rsidRPr="0087388F">
        <w:t>их</w:t>
      </w:r>
      <w:r w:rsidR="006A0E23">
        <w:t xml:space="preserve"> </w:t>
      </w:r>
      <w:r w:rsidRPr="0087388F">
        <w:t>социального</w:t>
      </w:r>
      <w:r w:rsidR="006A0E23">
        <w:t xml:space="preserve"> </w:t>
      </w:r>
      <w:r w:rsidRPr="0087388F">
        <w:t>окружения,</w:t>
      </w:r>
      <w:r w:rsidR="006A0E23">
        <w:t xml:space="preserve"> </w:t>
      </w:r>
      <w:r w:rsidRPr="0087388F">
        <w:t>и</w:t>
      </w:r>
      <w:r w:rsidR="006A0E23">
        <w:t xml:space="preserve"> </w:t>
      </w:r>
      <w:r w:rsidRPr="0087388F">
        <w:t>с</w:t>
      </w:r>
      <w:r w:rsidR="006A0E23">
        <w:t xml:space="preserve"> </w:t>
      </w:r>
      <w:r w:rsidRPr="0087388F">
        <w:t>этих</w:t>
      </w:r>
      <w:r w:rsidR="006A0E23">
        <w:t xml:space="preserve"> </w:t>
      </w:r>
      <w:r w:rsidRPr="0087388F">
        <w:t>пор</w:t>
      </w:r>
      <w:r w:rsidR="006A0E23">
        <w:t xml:space="preserve"> </w:t>
      </w:r>
      <w:r w:rsidRPr="0087388F">
        <w:t>игра</w:t>
      </w:r>
      <w:r w:rsidR="006A0E23">
        <w:t xml:space="preserve"> </w:t>
      </w:r>
      <w:r w:rsidRPr="0087388F">
        <w:t>становится</w:t>
      </w:r>
      <w:r w:rsidR="006A0E23">
        <w:t xml:space="preserve"> </w:t>
      </w:r>
      <w:r w:rsidRPr="0087388F">
        <w:t>все</w:t>
      </w:r>
      <w:r w:rsidR="006A0E23">
        <w:t xml:space="preserve"> </w:t>
      </w:r>
      <w:r w:rsidRPr="0087388F">
        <w:t>более</w:t>
      </w:r>
      <w:r w:rsidR="006A0E23">
        <w:t xml:space="preserve"> </w:t>
      </w:r>
      <w:r w:rsidRPr="0087388F">
        <w:t>символической.</w:t>
      </w:r>
      <w:r w:rsidR="006A0E23">
        <w:t xml:space="preserve"> </w:t>
      </w:r>
      <w:r w:rsidRPr="0087388F">
        <w:t>Образы,</w:t>
      </w:r>
      <w:r w:rsidR="006A0E23">
        <w:t xml:space="preserve"> </w:t>
      </w:r>
      <w:r w:rsidRPr="0087388F">
        <w:t>которые</w:t>
      </w:r>
      <w:r w:rsidR="006A0E23">
        <w:t xml:space="preserve"> </w:t>
      </w:r>
      <w:r w:rsidRPr="0087388F">
        <w:t>используют дети в своих играх, похожи на реальные предметы. Этапы развития игры в раннем</w:t>
      </w:r>
      <w:r w:rsidR="006A0E23">
        <w:t xml:space="preserve"> </w:t>
      </w:r>
      <w:r w:rsidRPr="0087388F">
        <w:t>детстве:</w:t>
      </w:r>
      <w:r w:rsidR="006A0E23">
        <w:t xml:space="preserve"> </w:t>
      </w:r>
      <w:r w:rsidRPr="0087388F">
        <w:t>на</w:t>
      </w:r>
      <w:r w:rsidR="006A0E23">
        <w:t xml:space="preserve"> </w:t>
      </w:r>
      <w:r w:rsidRPr="0087388F">
        <w:t>первом</w:t>
      </w:r>
      <w:r w:rsidR="006A0E23">
        <w:t xml:space="preserve"> </w:t>
      </w:r>
      <w:r w:rsidRPr="0087388F">
        <w:t>этапе</w:t>
      </w:r>
      <w:r w:rsidR="006A0E23">
        <w:t xml:space="preserve"> </w:t>
      </w:r>
      <w:r w:rsidRPr="0087388F">
        <w:t>(один</w:t>
      </w:r>
      <w:r w:rsidR="006A0E23">
        <w:t xml:space="preserve"> </w:t>
      </w:r>
      <w:r w:rsidRPr="0087388F">
        <w:t>год)</w:t>
      </w:r>
      <w:r w:rsidR="006A0E23">
        <w:t xml:space="preserve"> </w:t>
      </w:r>
      <w:r w:rsidRPr="0087388F">
        <w:t>игра</w:t>
      </w:r>
      <w:r w:rsidR="006A0E23">
        <w:t xml:space="preserve"> </w:t>
      </w:r>
      <w:r w:rsidRPr="0087388F">
        <w:t>носит</w:t>
      </w:r>
      <w:r w:rsidR="006A0E23">
        <w:t xml:space="preserve"> </w:t>
      </w:r>
      <w:r w:rsidRPr="0087388F">
        <w:t>узко-подражательный</w:t>
      </w:r>
      <w:r w:rsidR="006A0E23">
        <w:t xml:space="preserve"> </w:t>
      </w:r>
      <w:r w:rsidRPr="0087388F">
        <w:t>характер,</w:t>
      </w:r>
      <w:r w:rsidR="006A0E23">
        <w:t xml:space="preserve"> </w:t>
      </w:r>
      <w:r w:rsidRPr="0087388F">
        <w:t>представляет</w:t>
      </w:r>
      <w:r w:rsidR="006A0E23">
        <w:t xml:space="preserve"> </w:t>
      </w:r>
      <w:r w:rsidRPr="0087388F">
        <w:t>собой</w:t>
      </w:r>
      <w:r w:rsidR="006A0E23">
        <w:t xml:space="preserve"> </w:t>
      </w:r>
      <w:r w:rsidRPr="0087388F">
        <w:t>специфическое</w:t>
      </w:r>
      <w:r w:rsidR="006A0E23">
        <w:t xml:space="preserve"> </w:t>
      </w:r>
      <w:r w:rsidRPr="0087388F">
        <w:t>манипулирование</w:t>
      </w:r>
      <w:r w:rsidR="006A0E23">
        <w:t xml:space="preserve"> </w:t>
      </w:r>
      <w:r w:rsidRPr="0087388F">
        <w:t>предметом,</w:t>
      </w:r>
      <w:r w:rsidR="00886EB0">
        <w:t xml:space="preserve"> </w:t>
      </w:r>
      <w:r w:rsidRPr="0087388F">
        <w:t>сначала</w:t>
      </w:r>
      <w:r w:rsidR="00886EB0">
        <w:t xml:space="preserve"> </w:t>
      </w:r>
      <w:r w:rsidRPr="0087388F">
        <w:t>строго</w:t>
      </w:r>
      <w:r w:rsidR="00886EB0">
        <w:t xml:space="preserve"> </w:t>
      </w:r>
      <w:r w:rsidRPr="0087388F">
        <w:t>определенным,</w:t>
      </w:r>
      <w:r w:rsidR="00886EB0">
        <w:t xml:space="preserve"> </w:t>
      </w:r>
      <w:r w:rsidRPr="0087388F">
        <w:t>который</w:t>
      </w:r>
      <w:r w:rsidR="00886EB0">
        <w:t xml:space="preserve"> </w:t>
      </w:r>
      <w:r w:rsidRPr="0087388F">
        <w:t>показал</w:t>
      </w:r>
      <w:r w:rsidR="00886EB0">
        <w:t xml:space="preserve"> </w:t>
      </w:r>
      <w:r w:rsidRPr="0087388F">
        <w:t>взрослый,</w:t>
      </w:r>
      <w:r w:rsidR="00886EB0">
        <w:t xml:space="preserve"> </w:t>
      </w:r>
      <w:r w:rsidRPr="0087388F">
        <w:t>а</w:t>
      </w:r>
      <w:r w:rsidR="00886EB0">
        <w:t xml:space="preserve"> </w:t>
      </w:r>
      <w:r w:rsidRPr="0087388F">
        <w:t>за</w:t>
      </w:r>
      <w:r w:rsidR="00886EB0">
        <w:t xml:space="preserve"> </w:t>
      </w:r>
      <w:r w:rsidRPr="0087388F">
        <w:t>тем</w:t>
      </w:r>
      <w:r w:rsidR="00886EB0">
        <w:t xml:space="preserve"> </w:t>
      </w:r>
      <w:r w:rsidRPr="0087388F">
        <w:t>и</w:t>
      </w:r>
      <w:r w:rsidR="00886EB0">
        <w:t xml:space="preserve"> </w:t>
      </w:r>
      <w:r w:rsidRPr="0087388F">
        <w:t>другими.</w:t>
      </w:r>
      <w:r w:rsidR="00886EB0">
        <w:t xml:space="preserve"> </w:t>
      </w:r>
      <w:r w:rsidRPr="0087388F">
        <w:t>На</w:t>
      </w:r>
      <w:r w:rsidR="00886EB0">
        <w:t xml:space="preserve"> </w:t>
      </w:r>
      <w:r w:rsidRPr="0087388F">
        <w:t>втором</w:t>
      </w:r>
      <w:r w:rsidR="00886EB0">
        <w:t xml:space="preserve"> </w:t>
      </w:r>
      <w:r w:rsidRPr="0087388F">
        <w:t>этапе</w:t>
      </w:r>
      <w:r w:rsidR="00886EB0">
        <w:t xml:space="preserve"> </w:t>
      </w:r>
      <w:r w:rsidRPr="0087388F">
        <w:t>репертуар</w:t>
      </w:r>
      <w:r w:rsidR="00886EB0">
        <w:t xml:space="preserve"> </w:t>
      </w:r>
      <w:r w:rsidRPr="0087388F">
        <w:t>предметных</w:t>
      </w:r>
      <w:r w:rsidR="001A452E">
        <w:t xml:space="preserve"> </w:t>
      </w:r>
      <w:r w:rsidRPr="0087388F">
        <w:t>действий</w:t>
      </w:r>
      <w:r w:rsidR="001A452E">
        <w:t xml:space="preserve"> </w:t>
      </w:r>
      <w:r w:rsidRPr="0087388F">
        <w:t>расширяется,</w:t>
      </w:r>
      <w:r w:rsidR="001A452E">
        <w:t xml:space="preserve"> </w:t>
      </w:r>
      <w:r w:rsidRPr="0087388F">
        <w:t>и</w:t>
      </w:r>
      <w:r w:rsidR="001A452E">
        <w:t xml:space="preserve"> </w:t>
      </w:r>
      <w:r w:rsidRPr="0087388F">
        <w:t>уже</w:t>
      </w:r>
      <w:r w:rsidR="001A452E">
        <w:t xml:space="preserve"> </w:t>
      </w:r>
      <w:r w:rsidRPr="0087388F">
        <w:t>не</w:t>
      </w:r>
      <w:r w:rsidR="001A452E">
        <w:t xml:space="preserve"> </w:t>
      </w:r>
      <w:r w:rsidRPr="0087388F">
        <w:t>только</w:t>
      </w:r>
      <w:r w:rsidR="001A452E">
        <w:t xml:space="preserve"> </w:t>
      </w:r>
      <w:r w:rsidRPr="0087388F">
        <w:t>сам</w:t>
      </w:r>
      <w:r w:rsidR="001A452E">
        <w:t xml:space="preserve"> </w:t>
      </w:r>
      <w:r w:rsidRPr="0087388F">
        <w:t>предмет,</w:t>
      </w:r>
      <w:r w:rsidR="001A452E">
        <w:t xml:space="preserve"> </w:t>
      </w:r>
      <w:r w:rsidRPr="0087388F">
        <w:t>но</w:t>
      </w:r>
      <w:r w:rsidR="001A452E">
        <w:t xml:space="preserve"> </w:t>
      </w:r>
      <w:r w:rsidRPr="0087388F">
        <w:t>и</w:t>
      </w:r>
      <w:r w:rsidR="001A452E">
        <w:t xml:space="preserve"> </w:t>
      </w:r>
      <w:r w:rsidRPr="0087388F">
        <w:t>указание</w:t>
      </w:r>
      <w:r w:rsidR="001A452E">
        <w:t xml:space="preserve"> </w:t>
      </w:r>
      <w:r w:rsidRPr="0087388F">
        <w:t>взрослого</w:t>
      </w:r>
      <w:r w:rsidR="001A452E">
        <w:t xml:space="preserve"> </w:t>
      </w:r>
      <w:r w:rsidRPr="0087388F">
        <w:t>вызывают</w:t>
      </w:r>
      <w:r w:rsidR="001A452E">
        <w:t xml:space="preserve"> </w:t>
      </w:r>
      <w:r w:rsidRPr="0087388F">
        <w:t>действия</w:t>
      </w:r>
      <w:r w:rsidR="001A452E">
        <w:t xml:space="preserve"> </w:t>
      </w:r>
      <w:r w:rsidRPr="0087388F">
        <w:t>и</w:t>
      </w:r>
      <w:r w:rsidR="001A452E">
        <w:t xml:space="preserve"> </w:t>
      </w:r>
      <w:r w:rsidRPr="0087388F">
        <w:t>сложные цепочки действий. На третьем этапе (от полутора до трех лет) возникают элементы</w:t>
      </w:r>
      <w:r w:rsidR="001A452E">
        <w:t xml:space="preserve"> </w:t>
      </w:r>
      <w:r w:rsidRPr="0087388F">
        <w:t>воображаемой</w:t>
      </w:r>
      <w:r w:rsidR="001A452E">
        <w:t xml:space="preserve"> </w:t>
      </w:r>
      <w:r w:rsidRPr="0087388F">
        <w:t>ситуации,</w:t>
      </w:r>
      <w:r w:rsidR="001A452E">
        <w:t xml:space="preserve"> </w:t>
      </w:r>
      <w:r w:rsidRPr="0087388F">
        <w:t>составляющей</w:t>
      </w:r>
      <w:r w:rsidR="001A452E">
        <w:t xml:space="preserve"> </w:t>
      </w:r>
      <w:r w:rsidRPr="0087388F">
        <w:t>отличительную</w:t>
      </w:r>
      <w:r w:rsidR="001A452E">
        <w:t xml:space="preserve"> </w:t>
      </w:r>
      <w:r w:rsidRPr="0087388F">
        <w:t>особенность</w:t>
      </w:r>
      <w:r w:rsidR="001A452E">
        <w:t xml:space="preserve"> </w:t>
      </w:r>
      <w:r w:rsidRPr="0087388F">
        <w:t>игры:</w:t>
      </w:r>
      <w:r w:rsidR="001A452E">
        <w:t xml:space="preserve"> </w:t>
      </w:r>
      <w:r w:rsidRPr="0087388F">
        <w:t>замещение</w:t>
      </w:r>
      <w:r w:rsidR="001A452E">
        <w:t xml:space="preserve"> </w:t>
      </w:r>
      <w:r w:rsidRPr="0087388F">
        <w:t>одного</w:t>
      </w:r>
      <w:r w:rsidR="001A452E">
        <w:t xml:space="preserve"> </w:t>
      </w:r>
      <w:r w:rsidRPr="0087388F">
        <w:t>предмета</w:t>
      </w:r>
      <w:r w:rsidR="001A452E">
        <w:t xml:space="preserve"> </w:t>
      </w:r>
      <w:r w:rsidRPr="0087388F">
        <w:t>другим.</w:t>
      </w:r>
    </w:p>
    <w:p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001A452E">
        <w:t xml:space="preserve"> </w:t>
      </w:r>
      <w:r w:rsidRPr="0087388F">
        <w:t>матрешки</w:t>
      </w:r>
      <w:r w:rsidR="001A452E">
        <w:t xml:space="preserve"> </w:t>
      </w:r>
      <w:r w:rsidRPr="0087388F">
        <w:t>и</w:t>
      </w:r>
      <w:r w:rsidR="001A452E">
        <w:t xml:space="preserve"> </w:t>
      </w:r>
      <w:r w:rsidRPr="0087388F">
        <w:t>др.),</w:t>
      </w:r>
      <w:r w:rsidR="001A452E">
        <w:t xml:space="preserve"> </w:t>
      </w:r>
      <w:r w:rsidRPr="0087388F">
        <w:t>строительным</w:t>
      </w:r>
      <w:r w:rsidR="001A452E">
        <w:t xml:space="preserve"> </w:t>
      </w:r>
      <w:r w:rsidRPr="0087388F">
        <w:t>материалом</w:t>
      </w:r>
      <w:r w:rsidR="001A452E">
        <w:t xml:space="preserve"> </w:t>
      </w:r>
      <w:r w:rsidRPr="0087388F">
        <w:t>и</w:t>
      </w:r>
      <w:r w:rsidR="001A452E">
        <w:t xml:space="preserve"> </w:t>
      </w:r>
      <w:r w:rsidRPr="0087388F">
        <w:t>сюжетными</w:t>
      </w:r>
      <w:r w:rsidR="001A452E">
        <w:t xml:space="preserve"> </w:t>
      </w:r>
      <w:r w:rsidRPr="0087388F">
        <w:t>игрушками</w:t>
      </w:r>
      <w:r w:rsidR="001A452E">
        <w:t xml:space="preserve"> </w:t>
      </w:r>
      <w:r w:rsidRPr="0087388F">
        <w:t>(куклы</w:t>
      </w:r>
      <w:r w:rsidR="001A452E">
        <w:t xml:space="preserve"> </w:t>
      </w:r>
      <w:r w:rsidRPr="0087388F">
        <w:t>с</w:t>
      </w:r>
      <w:r w:rsidR="001A452E">
        <w:t xml:space="preserve"> </w:t>
      </w:r>
      <w:r w:rsidRPr="0087388F">
        <w:t>атрибутами</w:t>
      </w:r>
      <w:r w:rsidR="001A452E">
        <w:t xml:space="preserve"> </w:t>
      </w:r>
      <w:r w:rsidRPr="0087388F">
        <w:t>к</w:t>
      </w:r>
      <w:r w:rsidR="001A452E">
        <w:t xml:space="preserve"> </w:t>
      </w:r>
      <w:r w:rsidRPr="0087388F">
        <w:t>ним</w:t>
      </w:r>
      <w:r w:rsidR="001A452E">
        <w:t xml:space="preserve"> </w:t>
      </w:r>
      <w:r w:rsidRPr="0087388F">
        <w:t>и пр.). Эти действия ребенок воспроизводит и после показа</w:t>
      </w:r>
      <w:r w:rsidR="001A452E">
        <w:t xml:space="preserve"> </w:t>
      </w:r>
      <w:r w:rsidRPr="0087388F">
        <w:t>взрослого, и путем отсроченного</w:t>
      </w:r>
      <w:r w:rsidR="001A452E">
        <w:t xml:space="preserve"> </w:t>
      </w:r>
      <w:r w:rsidRPr="0087388F">
        <w:t>подражания.</w:t>
      </w:r>
      <w:r w:rsidR="001A452E">
        <w:t xml:space="preserve"> </w:t>
      </w:r>
      <w:r w:rsidRPr="0087388F">
        <w:t>Постепенно,</w:t>
      </w:r>
      <w:r w:rsidR="001A452E">
        <w:t xml:space="preserve"> </w:t>
      </w:r>
      <w:r w:rsidRPr="0087388F">
        <w:t>из</w:t>
      </w:r>
      <w:r w:rsidR="001A452E">
        <w:t xml:space="preserve"> </w:t>
      </w:r>
      <w:r w:rsidRPr="0087388F">
        <w:t>отдельных</w:t>
      </w:r>
      <w:r w:rsidR="001A452E">
        <w:t xml:space="preserve"> </w:t>
      </w:r>
      <w:r w:rsidRPr="0087388F">
        <w:t>действий</w:t>
      </w:r>
      <w:r w:rsidR="001A452E">
        <w:t xml:space="preserve"> </w:t>
      </w:r>
      <w:r w:rsidRPr="0087388F">
        <w:t>складываются</w:t>
      </w:r>
      <w:r w:rsidR="001A452E">
        <w:t xml:space="preserve"> </w:t>
      </w:r>
      <w:r w:rsidRPr="0087388F">
        <w:t>«цепочки»,</w:t>
      </w:r>
      <w:r w:rsidR="001A452E">
        <w:t xml:space="preserve"> </w:t>
      </w:r>
      <w:r w:rsidRPr="0087388F">
        <w:t>и</w:t>
      </w:r>
      <w:r w:rsidR="001A452E">
        <w:t xml:space="preserve"> </w:t>
      </w:r>
      <w:r w:rsidRPr="0087388F">
        <w:t>малыш</w:t>
      </w:r>
      <w:r w:rsidR="001A452E">
        <w:t xml:space="preserve"> </w:t>
      </w:r>
      <w:r w:rsidRPr="0087388F">
        <w:t>учится</w:t>
      </w:r>
      <w:r w:rsidR="001A452E">
        <w:t xml:space="preserve"> </w:t>
      </w:r>
      <w:r w:rsidRPr="0087388F">
        <w:t>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w:t>
      </w:r>
      <w:r w:rsidR="001A452E">
        <w:t xml:space="preserve"> </w:t>
      </w:r>
      <w:r w:rsidRPr="0087388F">
        <w:t>другие</w:t>
      </w:r>
      <w:r w:rsidR="001A452E">
        <w:t xml:space="preserve"> </w:t>
      </w:r>
      <w:r w:rsidRPr="0087388F">
        <w:t>несложные</w:t>
      </w:r>
      <w:r w:rsidR="001A452E">
        <w:t xml:space="preserve"> </w:t>
      </w:r>
      <w:r w:rsidRPr="0087388F">
        <w:t>постройки.</w:t>
      </w:r>
      <w:r w:rsidR="001A452E">
        <w:t xml:space="preserve"> </w:t>
      </w:r>
      <w:r w:rsidRPr="0087388F">
        <w:t>Дети</w:t>
      </w:r>
      <w:r w:rsidR="001A452E">
        <w:t xml:space="preserve"> </w:t>
      </w:r>
      <w:r w:rsidRPr="0087388F">
        <w:t>активно</w:t>
      </w:r>
      <w:r w:rsidR="001A452E">
        <w:t xml:space="preserve"> </w:t>
      </w:r>
      <w:r w:rsidRPr="0087388F">
        <w:t>воспроизводят</w:t>
      </w:r>
      <w:r w:rsidR="001A452E">
        <w:t xml:space="preserve"> </w:t>
      </w:r>
      <w:r w:rsidRPr="0087388F">
        <w:t>бытовые</w:t>
      </w:r>
      <w:r w:rsidR="001A452E">
        <w:t xml:space="preserve"> </w:t>
      </w:r>
      <w:r w:rsidRPr="0087388F">
        <w:t>действия,</w:t>
      </w:r>
      <w:r w:rsidR="001A452E">
        <w:t xml:space="preserve"> </w:t>
      </w:r>
      <w:r w:rsidRPr="0087388F">
        <w:t>доминирует</w:t>
      </w:r>
      <w:r w:rsidR="001A452E">
        <w:t xml:space="preserve"> </w:t>
      </w:r>
      <w:r w:rsidRPr="0087388F">
        <w:t>подражание взрослому. Дети начинают переносить разученное действие с одной игрушкой (кукла)</w:t>
      </w:r>
      <w:r w:rsidR="001A452E">
        <w:t xml:space="preserve"> </w:t>
      </w:r>
      <w:r w:rsidRPr="0087388F">
        <w:t>на другие (мишки, зайцы и другие мягкие игрушки); они активно ищут предмет, необходимый для</w:t>
      </w:r>
      <w:r w:rsidR="001A452E">
        <w:t xml:space="preserve"> </w:t>
      </w:r>
      <w:r w:rsidRPr="0087388F">
        <w:t>завершения</w:t>
      </w:r>
      <w:r w:rsidR="001A452E">
        <w:t xml:space="preserve"> </w:t>
      </w:r>
      <w:r w:rsidRPr="0087388F">
        <w:t>действия</w:t>
      </w:r>
      <w:r w:rsidR="001A452E">
        <w:t xml:space="preserve"> </w:t>
      </w:r>
      <w:r w:rsidRPr="0087388F">
        <w:t>(одеяло,</w:t>
      </w:r>
      <w:r w:rsidR="001A452E">
        <w:t xml:space="preserve"> </w:t>
      </w:r>
      <w:r w:rsidRPr="0087388F">
        <w:t>чтобы уложить</w:t>
      </w:r>
      <w:r w:rsidR="001A452E">
        <w:t xml:space="preserve"> </w:t>
      </w:r>
      <w:r w:rsidRPr="0087388F">
        <w:t>куклу</w:t>
      </w:r>
      <w:r w:rsidR="001A452E">
        <w:t xml:space="preserve"> </w:t>
      </w:r>
      <w:r w:rsidRPr="0087388F">
        <w:t>спать;</w:t>
      </w:r>
      <w:r w:rsidR="001A452E">
        <w:t xml:space="preserve"> </w:t>
      </w:r>
      <w:r w:rsidRPr="0087388F">
        <w:t>мисочку,</w:t>
      </w:r>
      <w:r w:rsidR="001A452E">
        <w:t xml:space="preserve"> </w:t>
      </w:r>
      <w:r w:rsidRPr="0087388F">
        <w:t>чтобы</w:t>
      </w:r>
      <w:r w:rsidR="001A452E">
        <w:t xml:space="preserve"> </w:t>
      </w:r>
      <w:r w:rsidRPr="0087388F">
        <w:t>накормить мишку).</w:t>
      </w:r>
    </w:p>
    <w:p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взрослым,основными</w:t>
      </w:r>
      <w:r w:rsidR="001A452E">
        <w:t xml:space="preserve"> </w:t>
      </w:r>
      <w:r w:rsidRPr="0087388F">
        <w:t>характеристиками</w:t>
      </w:r>
      <w:r w:rsidR="001A452E">
        <w:t xml:space="preserve"> </w:t>
      </w:r>
      <w:r w:rsidRPr="0087388F">
        <w:t>которого</w:t>
      </w:r>
      <w:r w:rsidR="001A452E">
        <w:t xml:space="preserve"> </w:t>
      </w:r>
      <w:r w:rsidRPr="0087388F">
        <w:t>являются:</w:t>
      </w:r>
      <w:r w:rsidR="001A452E">
        <w:t xml:space="preserve"> </w:t>
      </w:r>
      <w:r w:rsidRPr="0087388F">
        <w:t>стремление</w:t>
      </w:r>
      <w:r w:rsidR="001A452E">
        <w:t xml:space="preserve"> </w:t>
      </w:r>
      <w:r w:rsidRPr="0087388F">
        <w:t>привлечь</w:t>
      </w:r>
      <w:r w:rsidR="001A452E">
        <w:t xml:space="preserve"> </w:t>
      </w:r>
      <w:r w:rsidRPr="0087388F">
        <w:t>внимание</w:t>
      </w:r>
      <w:r w:rsidR="001A452E">
        <w:t xml:space="preserve"> </w:t>
      </w:r>
      <w:r w:rsidRPr="0087388F">
        <w:t>к</w:t>
      </w:r>
      <w:r w:rsidR="001A452E">
        <w:t xml:space="preserve"> </w:t>
      </w:r>
      <w:r w:rsidRPr="0087388F">
        <w:t>своей</w:t>
      </w:r>
      <w:r w:rsidR="001A452E">
        <w:t xml:space="preserve"> </w:t>
      </w:r>
      <w:r w:rsidRPr="0087388F">
        <w:t>деятельности;</w:t>
      </w:r>
      <w:r w:rsidR="001A452E">
        <w:t xml:space="preserve"> </w:t>
      </w:r>
      <w:r w:rsidRPr="0087388F">
        <w:t>поиск</w:t>
      </w:r>
      <w:r w:rsidR="001A452E">
        <w:t xml:space="preserve"> </w:t>
      </w:r>
      <w:r w:rsidRPr="0087388F">
        <w:t>оценки</w:t>
      </w:r>
      <w:r w:rsidR="001A452E">
        <w:t xml:space="preserve"> </w:t>
      </w:r>
      <w:r w:rsidRPr="0087388F">
        <w:t>своих</w:t>
      </w:r>
      <w:r w:rsidR="001A452E">
        <w:t xml:space="preserve"> </w:t>
      </w:r>
      <w:r w:rsidRPr="0087388F">
        <w:t>успехов;</w:t>
      </w:r>
      <w:r w:rsidR="001A452E">
        <w:t xml:space="preserve"> </w:t>
      </w:r>
      <w:r w:rsidRPr="0087388F">
        <w:t>обращение</w:t>
      </w:r>
      <w:r w:rsidR="001A452E">
        <w:t xml:space="preserve"> </w:t>
      </w:r>
      <w:r w:rsidRPr="0087388F">
        <w:t>за</w:t>
      </w:r>
      <w:r w:rsidR="001A452E">
        <w:t xml:space="preserve"> </w:t>
      </w:r>
      <w:r w:rsidRPr="0087388F">
        <w:t>поддержкой</w:t>
      </w:r>
      <w:r w:rsidR="001A452E">
        <w:t xml:space="preserve"> </w:t>
      </w:r>
      <w:r w:rsidRPr="0087388F">
        <w:t>в</w:t>
      </w:r>
      <w:r w:rsidR="001A452E">
        <w:t xml:space="preserve"> </w:t>
      </w:r>
      <w:r w:rsidRPr="0087388F">
        <w:t>случае</w:t>
      </w:r>
      <w:r w:rsidR="001A452E">
        <w:t xml:space="preserve"> </w:t>
      </w:r>
      <w:r w:rsidRPr="0087388F">
        <w:t>неуспеха;</w:t>
      </w:r>
      <w:r w:rsidR="001A452E">
        <w:t xml:space="preserve"> </w:t>
      </w:r>
      <w:r w:rsidRPr="0087388F">
        <w:t>отказ</w:t>
      </w:r>
      <w:r w:rsidR="001A452E">
        <w:t xml:space="preserve"> </w:t>
      </w:r>
      <w:r w:rsidRPr="0087388F">
        <w:t>от</w:t>
      </w:r>
      <w:r w:rsidR="001A452E">
        <w:t xml:space="preserve"> </w:t>
      </w:r>
      <w:r w:rsidRPr="0087388F">
        <w:t>«чистой»</w:t>
      </w:r>
      <w:r w:rsidR="001A452E">
        <w:t xml:space="preserve"> </w:t>
      </w:r>
      <w:r w:rsidRPr="0087388F">
        <w:t>ласки,</w:t>
      </w:r>
      <w:r w:rsidR="001A452E">
        <w:t xml:space="preserve"> </w:t>
      </w:r>
      <w:r w:rsidRPr="0087388F">
        <w:t>но</w:t>
      </w:r>
      <w:r w:rsidR="001A452E">
        <w:t xml:space="preserve"> </w:t>
      </w:r>
      <w:r w:rsidRPr="0087388F">
        <w:t>принятие</w:t>
      </w:r>
      <w:r w:rsidR="001A452E">
        <w:t xml:space="preserve"> </w:t>
      </w:r>
      <w:r w:rsidRPr="0087388F">
        <w:t>ее</w:t>
      </w:r>
      <w:r w:rsidR="001A452E">
        <w:t xml:space="preserve"> </w:t>
      </w:r>
      <w:r w:rsidRPr="0087388F">
        <w:t>как</w:t>
      </w:r>
      <w:r w:rsidR="001A452E">
        <w:t xml:space="preserve"> </w:t>
      </w:r>
      <w:r w:rsidRPr="0087388F">
        <w:t>поощрение</w:t>
      </w:r>
      <w:r w:rsidR="001A452E">
        <w:t xml:space="preserve"> </w:t>
      </w:r>
      <w:r w:rsidRPr="0087388F">
        <w:t>своих</w:t>
      </w:r>
      <w:r w:rsidR="001A452E">
        <w:t xml:space="preserve"> </w:t>
      </w:r>
      <w:r w:rsidRPr="0087388F">
        <w:t>достижений.</w:t>
      </w:r>
      <w:r w:rsidR="001A452E">
        <w:t xml:space="preserve"> </w:t>
      </w:r>
      <w:r w:rsidRPr="0087388F">
        <w:t>Принципиально</w:t>
      </w:r>
      <w:r w:rsidR="001A452E">
        <w:t xml:space="preserve"> </w:t>
      </w:r>
      <w:r w:rsidRPr="0087388F">
        <w:t>важной</w:t>
      </w:r>
      <w:r w:rsidR="001A452E">
        <w:t xml:space="preserve"> </w:t>
      </w:r>
      <w:r w:rsidRPr="0087388F">
        <w:t>является</w:t>
      </w:r>
      <w:r w:rsidR="001A452E">
        <w:t xml:space="preserve"> </w:t>
      </w:r>
      <w:r w:rsidRPr="0087388F">
        <w:t>позиция</w:t>
      </w:r>
      <w:r w:rsidR="001A452E">
        <w:t xml:space="preserve"> </w:t>
      </w:r>
      <w:r w:rsidRPr="0087388F">
        <w:t>ребенка</w:t>
      </w:r>
      <w:r w:rsidR="001A452E">
        <w:t xml:space="preserve"> </w:t>
      </w:r>
      <w:r w:rsidRPr="0087388F">
        <w:t>ориентации</w:t>
      </w:r>
      <w:r w:rsidR="001A452E">
        <w:t xml:space="preserve"> </w:t>
      </w:r>
      <w:r w:rsidRPr="0087388F">
        <w:t>на</w:t>
      </w:r>
      <w:r w:rsidR="001A452E">
        <w:t xml:space="preserve"> </w:t>
      </w:r>
      <w:r w:rsidRPr="0087388F">
        <w:t>образец</w:t>
      </w:r>
      <w:r w:rsidR="001A452E">
        <w:t xml:space="preserve"> </w:t>
      </w:r>
      <w:r w:rsidRPr="0087388F">
        <w:t>взрослого,</w:t>
      </w:r>
      <w:r w:rsidR="001A452E">
        <w:t xml:space="preserve"> </w:t>
      </w:r>
      <w:r w:rsidRPr="0087388F">
        <w:t>позиция</w:t>
      </w:r>
      <w:r w:rsidR="001A452E">
        <w:t xml:space="preserve"> </w:t>
      </w:r>
      <w:r w:rsidRPr="0087388F">
        <w:t>подражания</w:t>
      </w:r>
      <w:r w:rsidR="001A452E">
        <w:t xml:space="preserve"> </w:t>
      </w:r>
      <w:r w:rsidRPr="0087388F">
        <w:t>и</w:t>
      </w:r>
      <w:r w:rsidR="001A452E">
        <w:t xml:space="preserve"> </w:t>
      </w:r>
      <w:r w:rsidRPr="0087388F">
        <w:t>сотрудничества,</w:t>
      </w:r>
      <w:r w:rsidR="001A452E">
        <w:t xml:space="preserve"> </w:t>
      </w:r>
      <w:r w:rsidRPr="0087388F">
        <w:t>признания</w:t>
      </w:r>
      <w:r w:rsidR="001A452E">
        <w:t xml:space="preserve"> </w:t>
      </w:r>
      <w:r w:rsidRPr="0087388F">
        <w:t>позитивного</w:t>
      </w:r>
      <w:r w:rsidR="001A452E">
        <w:t xml:space="preserve"> </w:t>
      </w:r>
      <w:r w:rsidRPr="0087388F">
        <w:t>авторитета</w:t>
      </w:r>
      <w:r w:rsidR="001A452E">
        <w:t xml:space="preserve"> </w:t>
      </w:r>
      <w:r w:rsidRPr="0087388F">
        <w:t>взрослого.</w:t>
      </w:r>
      <w:r w:rsidR="001A452E">
        <w:t xml:space="preserve"> </w:t>
      </w:r>
      <w:r w:rsidRPr="0087388F">
        <w:t>Формирования</w:t>
      </w:r>
      <w:r w:rsidR="001A452E">
        <w:t xml:space="preserve"> </w:t>
      </w:r>
      <w:r w:rsidRPr="0087388F">
        <w:t>эмоциональной</w:t>
      </w:r>
      <w:r w:rsidR="001A452E">
        <w:t xml:space="preserve"> </w:t>
      </w:r>
      <w:r w:rsidRPr="0087388F">
        <w:t>привязанности: индивидуализация привязанности; снижение сепарационной тревоги. Появляются</w:t>
      </w:r>
      <w:r w:rsidR="001A452E">
        <w:t xml:space="preserve"> </w:t>
      </w:r>
      <w:r w:rsidRPr="0087388F">
        <w:t>первыесоциальные</w:t>
      </w:r>
      <w:r w:rsidR="001A452E">
        <w:t xml:space="preserve"> </w:t>
      </w:r>
      <w:r w:rsidRPr="0087388F">
        <w:t>эмоции,</w:t>
      </w:r>
      <w:r w:rsidR="001A452E">
        <w:t xml:space="preserve"> </w:t>
      </w:r>
      <w:r w:rsidRPr="0087388F">
        <w:t>возникающие</w:t>
      </w:r>
      <w:r w:rsidR="001A452E">
        <w:t xml:space="preserve"> </w:t>
      </w:r>
      <w:r w:rsidRPr="0087388F">
        <w:t>преимущественно</w:t>
      </w:r>
      <w:r w:rsidR="001A452E">
        <w:t xml:space="preserve"> </w:t>
      </w:r>
      <w:r w:rsidRPr="0087388F">
        <w:t>по</w:t>
      </w:r>
      <w:r w:rsidR="001A452E">
        <w:t xml:space="preserve"> </w:t>
      </w:r>
      <w:r w:rsidRPr="0087388F">
        <w:t>типу</w:t>
      </w:r>
      <w:r w:rsidR="001A452E">
        <w:t xml:space="preserve"> </w:t>
      </w:r>
      <w:r w:rsidRPr="0087388F">
        <w:t>заражения:</w:t>
      </w:r>
      <w:r w:rsidR="001A452E">
        <w:t xml:space="preserve"> </w:t>
      </w:r>
      <w:r w:rsidRPr="0087388F">
        <w:t>сочувствие,</w:t>
      </w:r>
      <w:r w:rsidR="001A452E">
        <w:t xml:space="preserve"> </w:t>
      </w:r>
      <w:r w:rsidRPr="0087388F">
        <w:t>сорадование. На втором году жизни у детей при направленной работе взрослого формируются</w:t>
      </w:r>
      <w:r w:rsidR="001A452E">
        <w:t xml:space="preserve"> </w:t>
      </w:r>
      <w:r w:rsidRPr="0087388F">
        <w:t>навыки</w:t>
      </w:r>
      <w:r w:rsidR="001A452E">
        <w:t xml:space="preserve"> </w:t>
      </w:r>
      <w:r w:rsidRPr="0087388F">
        <w:t>взаимодействия</w:t>
      </w:r>
      <w:r w:rsidR="001A452E">
        <w:t xml:space="preserve"> </w:t>
      </w:r>
      <w:r w:rsidRPr="0087388F">
        <w:t>со</w:t>
      </w:r>
      <w:r w:rsidR="001A452E">
        <w:t xml:space="preserve"> </w:t>
      </w:r>
      <w:r w:rsidRPr="0087388F">
        <w:t>сверстниками:</w:t>
      </w:r>
      <w:r w:rsidR="001A452E">
        <w:t xml:space="preserve"> </w:t>
      </w:r>
      <w:r w:rsidRPr="0087388F">
        <w:t>появляется</w:t>
      </w:r>
      <w:r w:rsidR="00722EBD">
        <w:t xml:space="preserve"> </w:t>
      </w:r>
      <w:r w:rsidRPr="0087388F">
        <w:t>игра</w:t>
      </w:r>
      <w:r w:rsidR="00DF0900">
        <w:t xml:space="preserve"> </w:t>
      </w:r>
      <w:r w:rsidRPr="0087388F">
        <w:t>рядом;</w:t>
      </w:r>
      <w:r w:rsidR="00DF0900">
        <w:t xml:space="preserve"> </w:t>
      </w:r>
      <w:r w:rsidRPr="0087388F">
        <w:t>дети</w:t>
      </w:r>
      <w:r w:rsidR="00DF0900">
        <w:t xml:space="preserve"> </w:t>
      </w:r>
      <w:r w:rsidRPr="0087388F">
        <w:t>могут</w:t>
      </w:r>
      <w:r w:rsidR="00DF0900">
        <w:t xml:space="preserve"> </w:t>
      </w:r>
      <w:r w:rsidRPr="0087388F">
        <w:t>самостоятельно</w:t>
      </w:r>
      <w:r w:rsidR="00DF0900">
        <w:t xml:space="preserve"> </w:t>
      </w:r>
      <w:r w:rsidRPr="0087388F">
        <w:t>играть друг с другом в разученные ранее при помощи взрослого игры («Прятки», «Догонялки»).</w:t>
      </w:r>
      <w:r w:rsidR="00DF0900">
        <w:t xml:space="preserve"> </w:t>
      </w:r>
      <w:r w:rsidRPr="0087388F">
        <w:t>Однако несовершенство коммуникативных навыков ведет к непониманию и трудностям общения.</w:t>
      </w:r>
      <w:r w:rsidR="00DF0900">
        <w:t xml:space="preserve"> </w:t>
      </w:r>
      <w:r w:rsidRPr="0087388F">
        <w:t>Ребенок</w:t>
      </w:r>
      <w:r w:rsidR="00DF0900">
        <w:t xml:space="preserve"> </w:t>
      </w:r>
      <w:r w:rsidRPr="0087388F">
        <w:t>может</w:t>
      </w:r>
      <w:r w:rsidR="00DF0900">
        <w:t xml:space="preserve"> </w:t>
      </w:r>
      <w:r w:rsidRPr="0087388F">
        <w:t>расплакаться</w:t>
      </w:r>
      <w:r w:rsidR="00DF0900">
        <w:t xml:space="preserve"> </w:t>
      </w:r>
      <w:r w:rsidRPr="0087388F">
        <w:t>и</w:t>
      </w:r>
      <w:r w:rsidR="00DF0900">
        <w:t xml:space="preserve"> </w:t>
      </w:r>
      <w:r w:rsidRPr="0087388F">
        <w:t>даже</w:t>
      </w:r>
      <w:r w:rsidR="00DF0900">
        <w:t xml:space="preserve"> </w:t>
      </w:r>
      <w:r w:rsidRPr="0087388F">
        <w:t>ударить</w:t>
      </w:r>
      <w:r w:rsidR="00DF0900">
        <w:t xml:space="preserve"> </w:t>
      </w:r>
      <w:r w:rsidRPr="0087388F">
        <w:t>жалеющего</w:t>
      </w:r>
      <w:r w:rsidR="00DF0900">
        <w:t xml:space="preserve"> </w:t>
      </w:r>
      <w:r w:rsidRPr="0087388F">
        <w:t>его.</w:t>
      </w:r>
      <w:r w:rsidR="00DF0900">
        <w:t xml:space="preserve"> </w:t>
      </w:r>
      <w:r w:rsidRPr="0087388F">
        <w:t>Он</w:t>
      </w:r>
      <w:r w:rsidR="00DF0900">
        <w:t xml:space="preserve"> </w:t>
      </w:r>
      <w:r w:rsidRPr="0087388F">
        <w:t>активно</w:t>
      </w:r>
      <w:r w:rsidR="00DF0900">
        <w:t xml:space="preserve"> </w:t>
      </w:r>
      <w:r w:rsidRPr="0087388F">
        <w:t>протестует</w:t>
      </w:r>
      <w:r w:rsidR="00DF0900">
        <w:t xml:space="preserve"> </w:t>
      </w:r>
      <w:r w:rsidRPr="0087388F">
        <w:t>против</w:t>
      </w:r>
      <w:r w:rsidR="00DF0900">
        <w:t xml:space="preserve"> </w:t>
      </w:r>
      <w:r w:rsidRPr="0087388F">
        <w:t>вмешательства в свою игру. Игрушка в руках другого гораздо интереснее для малыша, чем та, что</w:t>
      </w:r>
      <w:r w:rsidR="00DF0900">
        <w:t xml:space="preserve"> </w:t>
      </w:r>
      <w:r w:rsidRPr="0087388F">
        <w:t>стоит рядом. Отобрав ее</w:t>
      </w:r>
      <w:r w:rsidR="00DF0900">
        <w:t xml:space="preserve"> </w:t>
      </w:r>
      <w:r w:rsidRPr="0087388F">
        <w:t>у соседа, но не зная, что делать дальше, малыш ее просто бросает.</w:t>
      </w:r>
      <w:r w:rsidR="00DF0900">
        <w:t xml:space="preserve"> </w:t>
      </w:r>
      <w:r w:rsidRPr="0087388F">
        <w:t>Общение детей в течение дня возникает, как правило, в процессе предметно-игровой деятельности</w:t>
      </w:r>
      <w:r w:rsidR="00DF0900">
        <w:t xml:space="preserve"> </w:t>
      </w:r>
      <w:r w:rsidRPr="0087388F">
        <w:t>и</w:t>
      </w:r>
      <w:r w:rsidR="00DF0900">
        <w:t xml:space="preserve"> </w:t>
      </w:r>
      <w:r w:rsidRPr="0087388F">
        <w:t>режимных</w:t>
      </w:r>
      <w:r w:rsidR="00DF0900">
        <w:t xml:space="preserve"> </w:t>
      </w:r>
      <w:r w:rsidRPr="0087388F">
        <w:t>моментах,</w:t>
      </w:r>
      <w:r w:rsidR="00DF0900">
        <w:t xml:space="preserve"> </w:t>
      </w:r>
      <w:r w:rsidRPr="0087388F">
        <w:t>а поскольку предметно-игровые действия и</w:t>
      </w:r>
      <w:r w:rsidR="00DF0900">
        <w:t xml:space="preserve"> </w:t>
      </w:r>
      <w:r w:rsidRPr="0087388F">
        <w:t>самообслуживание только</w:t>
      </w:r>
      <w:r w:rsidR="00DF0900">
        <w:t xml:space="preserve"> </w:t>
      </w:r>
      <w:r w:rsidRPr="0087388F">
        <w:t>формируются,</w:t>
      </w:r>
      <w:r w:rsidR="00DF0900">
        <w:t xml:space="preserve"> </w:t>
      </w:r>
      <w:r w:rsidRPr="0087388F">
        <w:t>самостоятельность,</w:t>
      </w:r>
      <w:r w:rsidR="00DF0900">
        <w:t xml:space="preserve"> </w:t>
      </w:r>
      <w:r w:rsidRPr="0087388F">
        <w:t>заинтересованность</w:t>
      </w:r>
      <w:r w:rsidR="00DF0900">
        <w:t xml:space="preserve"> </w:t>
      </w:r>
      <w:r w:rsidRPr="0087388F">
        <w:t>в</w:t>
      </w:r>
      <w:r w:rsidR="00DF0900">
        <w:t xml:space="preserve"> </w:t>
      </w:r>
      <w:r w:rsidRPr="0087388F">
        <w:t>их</w:t>
      </w:r>
      <w:r w:rsidR="00DF0900">
        <w:t xml:space="preserve"> </w:t>
      </w:r>
      <w:r w:rsidRPr="0087388F">
        <w:t>выполнении</w:t>
      </w:r>
      <w:r w:rsidR="00DF0900">
        <w:t xml:space="preserve"> </w:t>
      </w:r>
      <w:r w:rsidRPr="0087388F">
        <w:t>следует</w:t>
      </w:r>
      <w:r w:rsidR="00DF0900">
        <w:t xml:space="preserve"> </w:t>
      </w:r>
      <w:r w:rsidRPr="0087388F">
        <w:t>всячески</w:t>
      </w:r>
      <w:r w:rsidR="00DF0900">
        <w:t xml:space="preserve"> </w:t>
      </w:r>
      <w:r w:rsidRPr="0087388F">
        <w:t>оберегать.Детей</w:t>
      </w:r>
      <w:r w:rsidR="00DF0900">
        <w:t xml:space="preserve"> </w:t>
      </w:r>
      <w:r w:rsidRPr="0087388F">
        <w:t>приучают</w:t>
      </w:r>
      <w:r w:rsidR="00DF0900">
        <w:t xml:space="preserve"> </w:t>
      </w:r>
      <w:r w:rsidRPr="0087388F">
        <w:t>соблюдать</w:t>
      </w:r>
      <w:r w:rsidR="00DF0900">
        <w:t xml:space="preserve"> </w:t>
      </w:r>
      <w:r w:rsidRPr="0087388F">
        <w:t>«дисциплину</w:t>
      </w:r>
      <w:r w:rsidR="00DF0900">
        <w:t xml:space="preserve"> </w:t>
      </w:r>
      <w:r w:rsidRPr="0087388F">
        <w:t>расстояния»,</w:t>
      </w:r>
      <w:r w:rsidR="00DF0900">
        <w:t xml:space="preserve"> </w:t>
      </w:r>
      <w:r w:rsidRPr="0087388F">
        <w:t>и</w:t>
      </w:r>
      <w:r w:rsidR="00DF0900">
        <w:t xml:space="preserve"> </w:t>
      </w:r>
      <w:r w:rsidRPr="0087388F">
        <w:t>они</w:t>
      </w:r>
      <w:r w:rsidR="00DF0900">
        <w:t xml:space="preserve"> </w:t>
      </w:r>
      <w:r w:rsidRPr="0087388F">
        <w:t>осваивают</w:t>
      </w:r>
      <w:r w:rsidR="00DF0900">
        <w:t xml:space="preserve"> </w:t>
      </w:r>
      <w:r w:rsidRPr="0087388F">
        <w:t>умение</w:t>
      </w:r>
      <w:r w:rsidR="00DF0900">
        <w:t xml:space="preserve"> </w:t>
      </w:r>
      <w:r w:rsidRPr="0087388F">
        <w:t>играть</w:t>
      </w:r>
      <w:r w:rsidR="00DF0900">
        <w:t xml:space="preserve"> </w:t>
      </w:r>
      <w:r w:rsidRPr="0087388F">
        <w:t>и</w:t>
      </w:r>
      <w:r w:rsidR="00DF0900">
        <w:t xml:space="preserve"> </w:t>
      </w:r>
      <w:r w:rsidRPr="0087388F">
        <w:t>действовать</w:t>
      </w:r>
      <w:r w:rsidR="00DF0900">
        <w:t xml:space="preserve"> </w:t>
      </w:r>
      <w:r w:rsidRPr="0087388F">
        <w:t>рядом,</w:t>
      </w:r>
      <w:r w:rsidR="00DF0900">
        <w:t xml:space="preserve"> </w:t>
      </w:r>
      <w:r w:rsidRPr="0087388F">
        <w:t>не</w:t>
      </w:r>
      <w:r w:rsidR="00DF0900">
        <w:t xml:space="preserve"> </w:t>
      </w:r>
      <w:r w:rsidRPr="0087388F">
        <w:t>мешая</w:t>
      </w:r>
      <w:r w:rsidR="00DF0900">
        <w:t xml:space="preserve"> </w:t>
      </w:r>
      <w:r w:rsidRPr="0087388F">
        <w:t>друг</w:t>
      </w:r>
      <w:r w:rsidR="00DF0900">
        <w:t xml:space="preserve"> </w:t>
      </w:r>
      <w:r w:rsidRPr="0087388F">
        <w:t>другу,</w:t>
      </w:r>
      <w:r w:rsidR="00DF0900">
        <w:t xml:space="preserve"> </w:t>
      </w:r>
      <w:r w:rsidRPr="0087388F">
        <w:t>вести</w:t>
      </w:r>
      <w:r w:rsidR="00DF0900">
        <w:t xml:space="preserve"> </w:t>
      </w:r>
      <w:r w:rsidRPr="0087388F">
        <w:t>себя</w:t>
      </w:r>
      <w:r w:rsidR="00DF0900">
        <w:t xml:space="preserve"> </w:t>
      </w:r>
      <w:r w:rsidRPr="0087388F">
        <w:t>в</w:t>
      </w:r>
      <w:r w:rsidR="00DF0900">
        <w:t xml:space="preserve"> </w:t>
      </w:r>
      <w:r w:rsidRPr="0087388F">
        <w:t>группе</w:t>
      </w:r>
      <w:r w:rsidR="00DF0900">
        <w:t xml:space="preserve"> </w:t>
      </w:r>
      <w:r w:rsidRPr="0087388F">
        <w:t>соответствующим</w:t>
      </w:r>
      <w:r w:rsidR="00DF0900">
        <w:t xml:space="preserve"> </w:t>
      </w:r>
      <w:r w:rsidRPr="0087388F">
        <w:t>образом:</w:t>
      </w:r>
      <w:r w:rsidR="00DF0900">
        <w:t xml:space="preserve"> </w:t>
      </w:r>
      <w:r w:rsidRPr="0087388F">
        <w:t>не</w:t>
      </w:r>
      <w:r w:rsidR="00DF0900">
        <w:t xml:space="preserve"> </w:t>
      </w:r>
      <w:r w:rsidRPr="0087388F">
        <w:t>лезть в тарелку соседа, подвинуться на диванчике, чтобы мог сесть еще один ребенок, не шуметь вспальне и т.д. При этом они пользуются простыми словами: «на» («возьми»), «дай», «пусти», «нехочу»</w:t>
      </w:r>
      <w:r w:rsidR="00DF0900">
        <w:t xml:space="preserve"> </w:t>
      </w:r>
      <w:r w:rsidRPr="0087388F">
        <w:t>и др.</w:t>
      </w:r>
    </w:p>
    <w:p w:rsidR="00DF0900" w:rsidRDefault="00DF0900" w:rsidP="005D6A35">
      <w:pPr>
        <w:pStyle w:val="a3"/>
        <w:spacing w:line="276" w:lineRule="auto"/>
        <w:ind w:left="0" w:firstLine="709"/>
        <w:rPr>
          <w:b/>
          <w:i/>
        </w:rPr>
      </w:pPr>
    </w:p>
    <w:p w:rsidR="00BB340C" w:rsidRPr="0087388F" w:rsidRDefault="0021290F" w:rsidP="005D6A35">
      <w:pPr>
        <w:pStyle w:val="a3"/>
        <w:spacing w:line="276" w:lineRule="auto"/>
        <w:ind w:left="0" w:firstLine="709"/>
      </w:pPr>
      <w:r w:rsidRPr="0087388F">
        <w:rPr>
          <w:b/>
          <w:i/>
        </w:rPr>
        <w:lastRenderedPageBreak/>
        <w:t>Саморегуляция</w:t>
      </w:r>
      <w:r w:rsidRPr="0087388F">
        <w:rPr>
          <w:b/>
        </w:rPr>
        <w:t>.</w:t>
      </w:r>
      <w:r w:rsidR="00DF0900">
        <w:rPr>
          <w:b/>
        </w:rPr>
        <w:t xml:space="preserve"> </w:t>
      </w:r>
      <w:r w:rsidRPr="0087388F">
        <w:t>Овладение</w:t>
      </w:r>
      <w:r w:rsidR="00DF0900">
        <w:t xml:space="preserve"> </w:t>
      </w:r>
      <w:r w:rsidRPr="0087388F">
        <w:t>туалетным</w:t>
      </w:r>
      <w:r w:rsidR="00DF0900">
        <w:t xml:space="preserve"> </w:t>
      </w:r>
      <w:r w:rsidRPr="0087388F">
        <w:t>поведением.</w:t>
      </w:r>
      <w:r w:rsidR="00DF0900">
        <w:t xml:space="preserve"> </w:t>
      </w:r>
      <w:r w:rsidRPr="0087388F">
        <w:t>Формирование</w:t>
      </w:r>
      <w:r w:rsidR="00DF0900">
        <w:t xml:space="preserve"> </w:t>
      </w:r>
      <w:r w:rsidRPr="0087388F">
        <w:t>основ</w:t>
      </w:r>
      <w:r w:rsidR="00DF0900">
        <w:t xml:space="preserve"> </w:t>
      </w:r>
      <w:r w:rsidRPr="0087388F">
        <w:t>регуляции</w:t>
      </w:r>
      <w:r w:rsidR="00DF0900">
        <w:t xml:space="preserve"> </w:t>
      </w:r>
      <w:r w:rsidRPr="0087388F">
        <w:t>поведения.</w:t>
      </w:r>
      <w:r w:rsidR="00DF0900">
        <w:t xml:space="preserve"> </w:t>
      </w:r>
      <w:r w:rsidRPr="0087388F">
        <w:t>Вречи</w:t>
      </w:r>
      <w:r w:rsidR="00DF0900">
        <w:t xml:space="preserve"> </w:t>
      </w:r>
      <w:r w:rsidRPr="0087388F">
        <w:t>появляются</w:t>
      </w:r>
      <w:r w:rsidR="00DF0900">
        <w:t xml:space="preserve"> </w:t>
      </w:r>
      <w:r w:rsidRPr="0087388F">
        <w:t>оценочные</w:t>
      </w:r>
      <w:r w:rsidR="00DF0900">
        <w:t xml:space="preserve"> </w:t>
      </w:r>
      <w:r w:rsidRPr="0087388F">
        <w:t>суждения:</w:t>
      </w:r>
      <w:r w:rsidR="00DF0900">
        <w:t xml:space="preserve"> </w:t>
      </w:r>
      <w:r w:rsidRPr="0087388F">
        <w:t>«плохой,</w:t>
      </w:r>
      <w:r w:rsidR="00DF0900">
        <w:t xml:space="preserve"> </w:t>
      </w:r>
      <w:r w:rsidRPr="0087388F">
        <w:t>хороший,</w:t>
      </w:r>
      <w:r w:rsidR="00DF0900">
        <w:t xml:space="preserve"> </w:t>
      </w:r>
      <w:r w:rsidRPr="0087388F">
        <w:t>красивый».</w:t>
      </w:r>
      <w:r w:rsidR="00DF0900">
        <w:t xml:space="preserve"> </w:t>
      </w:r>
      <w:r w:rsidRPr="0087388F">
        <w:t>Ребенок</w:t>
      </w:r>
      <w:r w:rsidR="00DF0900">
        <w:t xml:space="preserve"> </w:t>
      </w:r>
      <w:r w:rsidRPr="0087388F">
        <w:t>овладевает умением самостоятельно есть любые виды пищи, умыться и мыть руки, приобретает</w:t>
      </w:r>
      <w:r w:rsidR="00DF0900">
        <w:t xml:space="preserve"> </w:t>
      </w:r>
      <w:r w:rsidRPr="0087388F">
        <w:t>навыки</w:t>
      </w:r>
      <w:r w:rsidR="00DF0900">
        <w:t xml:space="preserve"> </w:t>
      </w:r>
      <w:r w:rsidRPr="0087388F">
        <w:t>опрятности.</w:t>
      </w:r>
      <w:r w:rsidR="00DF0900">
        <w:t xml:space="preserve"> </w:t>
      </w:r>
      <w:r w:rsidRPr="0087388F">
        <w:t>Совершенствуется</w:t>
      </w:r>
      <w:r w:rsidR="00DF0900">
        <w:t xml:space="preserve"> </w:t>
      </w:r>
      <w:r w:rsidRPr="0087388F">
        <w:t>самостоятельность</w:t>
      </w:r>
      <w:r w:rsidR="00DF0900">
        <w:t xml:space="preserve"> </w:t>
      </w:r>
      <w:r w:rsidRPr="0087388F">
        <w:t>детей</w:t>
      </w:r>
      <w:r w:rsidR="00DF0900">
        <w:t xml:space="preserve"> </w:t>
      </w:r>
      <w:r w:rsidRPr="0087388F">
        <w:t>в</w:t>
      </w:r>
      <w:r w:rsidR="00DF0900">
        <w:t xml:space="preserve"> </w:t>
      </w:r>
      <w:r w:rsidRPr="0087388F">
        <w:t>предметно-игровой</w:t>
      </w:r>
      <w:r w:rsidR="00DF0900">
        <w:t xml:space="preserve"> </w:t>
      </w:r>
      <w:r w:rsidRPr="0087388F">
        <w:t>деятельности и самообслуживании. С одной стороны, возрастает самостоятельность ребенка во</w:t>
      </w:r>
      <w:r w:rsidR="00DF0900">
        <w:t xml:space="preserve"> </w:t>
      </w:r>
      <w:r w:rsidRPr="0087388F">
        <w:t>всех сферах жизни, с другой — он осваивает правила поведения в группе (играть рядом, не мешаядругим,</w:t>
      </w:r>
      <w:r w:rsidR="00DF0900">
        <w:t xml:space="preserve"> </w:t>
      </w:r>
      <w:r w:rsidRPr="0087388F">
        <w:t>помогать,</w:t>
      </w:r>
      <w:r w:rsidR="00DF0900">
        <w:t xml:space="preserve"> </w:t>
      </w:r>
      <w:r w:rsidRPr="0087388F">
        <w:t>если</w:t>
      </w:r>
      <w:r w:rsidR="00DF0900">
        <w:t xml:space="preserve"> </w:t>
      </w:r>
      <w:r w:rsidRPr="0087388F">
        <w:t>это</w:t>
      </w:r>
      <w:r w:rsidR="00DF0900">
        <w:t xml:space="preserve"> </w:t>
      </w:r>
      <w:r w:rsidRPr="0087388F">
        <w:t>понятно</w:t>
      </w:r>
      <w:r w:rsidR="00DF0900">
        <w:t xml:space="preserve"> </w:t>
      </w:r>
      <w:r w:rsidRPr="0087388F">
        <w:t>и</w:t>
      </w:r>
      <w:r w:rsidR="00DF0900">
        <w:t xml:space="preserve"> </w:t>
      </w:r>
      <w:r w:rsidRPr="0087388F">
        <w:t>не</w:t>
      </w:r>
      <w:r w:rsidR="00DF0900">
        <w:t xml:space="preserve"> </w:t>
      </w:r>
      <w:r w:rsidRPr="0087388F">
        <w:t>сложно).</w:t>
      </w:r>
      <w:r w:rsidR="00DF0900">
        <w:t xml:space="preserve"> </w:t>
      </w:r>
      <w:r w:rsidRPr="0087388F">
        <w:t>Все</w:t>
      </w:r>
      <w:r w:rsidR="00DF0900">
        <w:t xml:space="preserve"> </w:t>
      </w:r>
      <w:r w:rsidRPr="0087388F">
        <w:t>это</w:t>
      </w:r>
      <w:r w:rsidR="00DF0900">
        <w:t xml:space="preserve"> </w:t>
      </w:r>
      <w:r w:rsidRPr="0087388F">
        <w:t>является</w:t>
      </w:r>
      <w:r w:rsidR="00DF0900">
        <w:t xml:space="preserve"> </w:t>
      </w:r>
      <w:r w:rsidRPr="0087388F">
        <w:t>основой</w:t>
      </w:r>
      <w:r w:rsidR="00DF0900">
        <w:t xml:space="preserve"> </w:t>
      </w:r>
      <w:r w:rsidRPr="0087388F">
        <w:t>для</w:t>
      </w:r>
      <w:r w:rsidR="00DF0900">
        <w:t xml:space="preserve"> </w:t>
      </w:r>
      <w:r w:rsidRPr="0087388F">
        <w:t>развития</w:t>
      </w:r>
      <w:r w:rsidR="00DF0900">
        <w:t xml:space="preserve"> </w:t>
      </w:r>
      <w:r w:rsidRPr="0087388F">
        <w:t>в</w:t>
      </w:r>
      <w:r w:rsidR="00DF0900">
        <w:t xml:space="preserve"> </w:t>
      </w:r>
      <w:r w:rsidRPr="0087388F">
        <w:t>будущем совместной игровой деятельности.</w:t>
      </w:r>
    </w:p>
    <w:p w:rsidR="00BB340C" w:rsidRPr="0087388F" w:rsidRDefault="0021290F" w:rsidP="005D6A35">
      <w:pPr>
        <w:pStyle w:val="a3"/>
        <w:spacing w:line="276" w:lineRule="auto"/>
        <w:ind w:left="0" w:firstLine="709"/>
      </w:pPr>
      <w:r w:rsidRPr="0087388F">
        <w:rPr>
          <w:b/>
          <w:i/>
        </w:rPr>
        <w:t>Личность.</w:t>
      </w:r>
      <w:r w:rsidR="00DF0900">
        <w:rPr>
          <w:b/>
          <w:i/>
        </w:rPr>
        <w:t xml:space="preserve"> </w:t>
      </w:r>
      <w:r w:rsidRPr="0087388F">
        <w:t>Появляются</w:t>
      </w:r>
      <w:r w:rsidR="00DF0900">
        <w:t xml:space="preserve"> </w:t>
      </w:r>
      <w:r w:rsidRPr="0087388F">
        <w:t>представления</w:t>
      </w:r>
      <w:r w:rsidR="00DF0900">
        <w:t xml:space="preserve"> </w:t>
      </w:r>
      <w:r w:rsidRPr="0087388F">
        <w:t>о</w:t>
      </w:r>
      <w:r w:rsidR="00DF0900">
        <w:t xml:space="preserve"> </w:t>
      </w:r>
      <w:r w:rsidRPr="0087388F">
        <w:t>себе,</w:t>
      </w:r>
      <w:r w:rsidR="00DF0900">
        <w:t xml:space="preserve"> </w:t>
      </w:r>
      <w:r w:rsidRPr="0087388F">
        <w:t>в</w:t>
      </w:r>
      <w:r w:rsidR="00DF0900">
        <w:t xml:space="preserve"> </w:t>
      </w:r>
      <w:r w:rsidRPr="0087388F">
        <w:t>том</w:t>
      </w:r>
      <w:r w:rsidR="00DF0900">
        <w:t xml:space="preserve"> </w:t>
      </w:r>
      <w:r w:rsidRPr="0087388F">
        <w:t>числе</w:t>
      </w:r>
      <w:r w:rsidR="00DF0900">
        <w:t xml:space="preserve"> </w:t>
      </w:r>
      <w:r w:rsidRPr="0087388F">
        <w:t>как</w:t>
      </w:r>
      <w:r w:rsidR="00DF0900">
        <w:t xml:space="preserve"> </w:t>
      </w:r>
      <w:r w:rsidRPr="0087388F">
        <w:t>представите</w:t>
      </w:r>
      <w:r w:rsidR="00DF0900">
        <w:t xml:space="preserve"> </w:t>
      </w:r>
      <w:r w:rsidRPr="0087388F">
        <w:t>лепола.</w:t>
      </w:r>
      <w:r w:rsidR="00DF0900">
        <w:t xml:space="preserve"> </w:t>
      </w:r>
      <w:r w:rsidRPr="0087388F">
        <w:t>Разворачиваются</w:t>
      </w:r>
      <w:r w:rsidR="00DF0900">
        <w:t xml:space="preserve"> </w:t>
      </w:r>
      <w:r w:rsidRPr="0087388F">
        <w:t>ярко</w:t>
      </w:r>
      <w:r w:rsidR="00DF0900">
        <w:t xml:space="preserve"> </w:t>
      </w:r>
      <w:r w:rsidRPr="0087388F">
        <w:t>выраженные</w:t>
      </w:r>
      <w:r w:rsidR="00DF0900">
        <w:t xml:space="preserve"> </w:t>
      </w:r>
      <w:r w:rsidRPr="0087388F">
        <w:t>процессы</w:t>
      </w:r>
      <w:r w:rsidR="00DF0900">
        <w:t xml:space="preserve"> </w:t>
      </w:r>
      <w:r w:rsidRPr="0087388F">
        <w:t>идентификации</w:t>
      </w:r>
      <w:r w:rsidR="00DF0900">
        <w:t xml:space="preserve"> </w:t>
      </w:r>
      <w:r w:rsidRPr="0087388F">
        <w:t>с</w:t>
      </w:r>
      <w:r w:rsidR="00DF0900">
        <w:t xml:space="preserve"> </w:t>
      </w:r>
      <w:r w:rsidRPr="0087388F">
        <w:t>родителями.</w:t>
      </w:r>
      <w:r w:rsidR="00DF0900">
        <w:t xml:space="preserve"> </w:t>
      </w:r>
      <w:r w:rsidRPr="0087388F">
        <w:t>Формируются</w:t>
      </w:r>
      <w:r w:rsidR="00DF0900">
        <w:t xml:space="preserve"> </w:t>
      </w:r>
      <w:r w:rsidRPr="0087388F">
        <w:t>предпосылки</w:t>
      </w:r>
      <w:r w:rsidR="00DF0900">
        <w:t xml:space="preserve"> </w:t>
      </w:r>
      <w:r w:rsidRPr="0087388F">
        <w:t>самосознания</w:t>
      </w:r>
      <w:r w:rsidR="00DF0900">
        <w:t xml:space="preserve"> </w:t>
      </w:r>
      <w:r w:rsidRPr="0087388F">
        <w:t>через</w:t>
      </w:r>
      <w:r w:rsidR="00DF0900">
        <w:t xml:space="preserve"> </w:t>
      </w:r>
      <w:r w:rsidRPr="0087388F">
        <w:t>осуществление</w:t>
      </w:r>
      <w:r w:rsidR="00DF0900">
        <w:t xml:space="preserve"> </w:t>
      </w:r>
      <w:r w:rsidRPr="0087388F">
        <w:t>эффективных</w:t>
      </w:r>
      <w:r w:rsidR="00DF0900">
        <w:t xml:space="preserve"> </w:t>
      </w:r>
      <w:r w:rsidRPr="0087388F">
        <w:t>предметных действий.</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B34936">
        <w:t>5</w:t>
      </w:r>
      <w:r w:rsidRPr="0087388F">
        <w:t>.</w:t>
      </w:r>
      <w:r w:rsidR="003B59A4">
        <w:t>1</w:t>
      </w:r>
      <w:r w:rsidRPr="0087388F">
        <w:t>.2</w:t>
      </w:r>
      <w:r w:rsidR="00E666D3" w:rsidRPr="0087388F">
        <w:t xml:space="preserve">. </w:t>
      </w:r>
      <w:r w:rsidR="0021290F" w:rsidRPr="0087388F">
        <w:t>Первая</w:t>
      </w:r>
      <w:r w:rsidR="00DF0900">
        <w:t xml:space="preserve"> </w:t>
      </w:r>
      <w:r w:rsidR="0021290F" w:rsidRPr="0087388F">
        <w:t>младшая</w:t>
      </w:r>
      <w:r w:rsidR="00DF0900">
        <w:t xml:space="preserve"> </w:t>
      </w:r>
      <w:r w:rsidR="0021290F" w:rsidRPr="0087388F">
        <w:t>группа</w:t>
      </w:r>
      <w:r w:rsidR="00DF0900">
        <w:t xml:space="preserve"> </w:t>
      </w:r>
      <w:r w:rsidR="0021290F" w:rsidRPr="0087388F">
        <w:t>(третий</w:t>
      </w:r>
      <w:r w:rsidR="00DF0900">
        <w:t xml:space="preserve"> </w:t>
      </w:r>
      <w:r w:rsidR="0021290F" w:rsidRPr="0087388F">
        <w:t>год</w:t>
      </w:r>
      <w:r w:rsidR="00DF0900">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00DF0900">
        <w:t xml:space="preserve"> </w:t>
      </w:r>
      <w:r w:rsidRPr="0087388F">
        <w:t>характеристики</w:t>
      </w:r>
    </w:p>
    <w:p w:rsidR="00BB340C" w:rsidRPr="0087388F" w:rsidRDefault="0021290F" w:rsidP="005D6A35">
      <w:pPr>
        <w:pStyle w:val="a3"/>
        <w:spacing w:line="276" w:lineRule="auto"/>
        <w:ind w:left="0" w:firstLine="709"/>
      </w:pPr>
      <w:r w:rsidRPr="0087388F">
        <w:t>Средний</w:t>
      </w:r>
      <w:r w:rsidR="00DF0900">
        <w:t xml:space="preserve"> </w:t>
      </w:r>
      <w:r w:rsidRPr="0087388F">
        <w:t>вес</w:t>
      </w:r>
      <w:r w:rsidR="00DF0900">
        <w:t xml:space="preserve"> </w:t>
      </w:r>
      <w:r w:rsidRPr="0087388F">
        <w:t>мальчиков</w:t>
      </w:r>
      <w:r w:rsidR="00DF0900">
        <w:t xml:space="preserve"> </w:t>
      </w:r>
      <w:r w:rsidRPr="0087388F">
        <w:t>составляет</w:t>
      </w:r>
      <w:r w:rsidR="00DF0900">
        <w:t xml:space="preserve"> </w:t>
      </w:r>
      <w:r w:rsidRPr="0087388F">
        <w:t>14,9кг,</w:t>
      </w:r>
      <w:r w:rsidR="00DF0900">
        <w:t xml:space="preserve"> </w:t>
      </w:r>
      <w:r w:rsidRPr="0087388F">
        <w:t>девочек–14,8кг.</w:t>
      </w:r>
      <w:r w:rsidR="00DF0900">
        <w:t xml:space="preserve"> </w:t>
      </w:r>
      <w:r w:rsidRPr="0087388F">
        <w:t>Средняя</w:t>
      </w:r>
      <w:r w:rsidR="00DF0900">
        <w:t xml:space="preserve"> </w:t>
      </w:r>
      <w:r w:rsidRPr="0087388F">
        <w:t>длина</w:t>
      </w:r>
      <w:r w:rsidR="00DF0900">
        <w:t xml:space="preserve"> </w:t>
      </w:r>
      <w:r w:rsidRPr="0087388F">
        <w:t>тела</w:t>
      </w:r>
      <w:r w:rsidR="00DF0900">
        <w:t xml:space="preserve"> </w:t>
      </w:r>
      <w:r w:rsidRPr="0087388F">
        <w:t>у</w:t>
      </w:r>
      <w:r w:rsidR="00DF0900">
        <w:t xml:space="preserve"> </w:t>
      </w:r>
      <w:r w:rsidRPr="0087388F">
        <w:t>мальчиков</w:t>
      </w:r>
      <w:r w:rsidR="00DF0900">
        <w:t xml:space="preserve"> </w:t>
      </w:r>
      <w:r w:rsidRPr="0087388F">
        <w:t>до 95,7 см,</w:t>
      </w:r>
      <w:r w:rsidR="00DF0900">
        <w:t xml:space="preserve"> </w:t>
      </w:r>
      <w:r w:rsidRPr="0087388F">
        <w:t>у</w:t>
      </w:r>
      <w:r w:rsidR="00DF0900">
        <w:t xml:space="preserve"> </w:t>
      </w:r>
      <w:r w:rsidRPr="0087388F">
        <w:t>девочек</w:t>
      </w:r>
      <w:r w:rsidR="00DF0900">
        <w:t xml:space="preserve"> </w:t>
      </w:r>
      <w:r w:rsidRPr="0087388F">
        <w:t>– 97,3см.</w:t>
      </w:r>
    </w:p>
    <w:p w:rsidR="00BB340C" w:rsidRPr="0087388F" w:rsidRDefault="0021290F" w:rsidP="005D6A35">
      <w:pPr>
        <w:pStyle w:val="2"/>
        <w:spacing w:line="276" w:lineRule="auto"/>
        <w:ind w:left="0" w:firstLine="709"/>
      </w:pPr>
      <w:r w:rsidRPr="0087388F">
        <w:t>Функциональное</w:t>
      </w:r>
      <w:r w:rsidR="00DF0900">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00DF0900">
        <w:t xml:space="preserve"> </w:t>
      </w:r>
      <w:r w:rsidRPr="0087388F">
        <w:t>центральной</w:t>
      </w:r>
      <w:r w:rsidR="00DF0900">
        <w:t xml:space="preserve"> </w:t>
      </w:r>
      <w:r w:rsidRPr="0087388F">
        <w:t>нервной</w:t>
      </w:r>
      <w:r w:rsidR="00DF0900">
        <w:t xml:space="preserve"> </w:t>
      </w:r>
      <w:r w:rsidRPr="0087388F">
        <w:t>системы.</w:t>
      </w:r>
      <w:r w:rsidR="00DF0900">
        <w:t xml:space="preserve"> </w:t>
      </w:r>
      <w:r w:rsidRPr="0087388F">
        <w:t>Совершенствуются</w:t>
      </w:r>
      <w:r w:rsidR="00DF0900">
        <w:t xml:space="preserve"> </w:t>
      </w:r>
      <w:r w:rsidRPr="0087388F">
        <w:t>формы</w:t>
      </w:r>
      <w:r w:rsidR="00DF0900">
        <w:t xml:space="preserve"> </w:t>
      </w:r>
      <w:r w:rsidRPr="0087388F">
        <w:t>двигательной активности.</w:t>
      </w:r>
    </w:p>
    <w:p w:rsidR="00BB340C" w:rsidRPr="0087388F" w:rsidRDefault="0021290F" w:rsidP="005D6A35">
      <w:pPr>
        <w:pStyle w:val="a3"/>
        <w:spacing w:line="276" w:lineRule="auto"/>
        <w:ind w:left="0" w:firstLine="709"/>
      </w:pPr>
      <w:r w:rsidRPr="0087388F">
        <w:rPr>
          <w:b/>
          <w:i/>
        </w:rPr>
        <w:t>Развитие</w:t>
      </w:r>
      <w:r w:rsidR="00DF0900">
        <w:rPr>
          <w:b/>
          <w:i/>
        </w:rPr>
        <w:t xml:space="preserve"> </w:t>
      </w:r>
      <w:r w:rsidRPr="0087388F">
        <w:rPr>
          <w:b/>
          <w:i/>
        </w:rPr>
        <w:t>моторики.</w:t>
      </w:r>
      <w:r w:rsidR="00DF0900">
        <w:rPr>
          <w:b/>
          <w:i/>
        </w:rPr>
        <w:t xml:space="preserve"> </w:t>
      </w:r>
      <w:r w:rsidRPr="0087388F">
        <w:t>Дифференциация</w:t>
      </w:r>
      <w:r w:rsidR="00DF0900">
        <w:t xml:space="preserve"> </w:t>
      </w:r>
      <w:r w:rsidRPr="0087388F">
        <w:t>развития</w:t>
      </w:r>
      <w:r w:rsidR="00DF0900">
        <w:t xml:space="preserve"> </w:t>
      </w:r>
      <w:r w:rsidRPr="0087388F">
        <w:t>моторики</w:t>
      </w:r>
      <w:r w:rsidR="00DF0900">
        <w:t xml:space="preserve"> </w:t>
      </w:r>
      <w:r w:rsidRPr="0087388F">
        <w:t>у</w:t>
      </w:r>
      <w:r w:rsidR="00DF0900">
        <w:t xml:space="preserve"> </w:t>
      </w:r>
      <w:r w:rsidRPr="0087388F">
        <w:t>мальчиков</w:t>
      </w:r>
      <w:r w:rsidR="00DF0900">
        <w:t xml:space="preserve"> </w:t>
      </w:r>
      <w:r w:rsidRPr="0087388F">
        <w:t>и</w:t>
      </w:r>
      <w:r w:rsidR="00DF0900">
        <w:t xml:space="preserve"> </w:t>
      </w:r>
      <w:r w:rsidRPr="0087388F">
        <w:t>девочек.</w:t>
      </w:r>
      <w:r w:rsidR="00DF0900">
        <w:t xml:space="preserve"> </w:t>
      </w:r>
      <w:r w:rsidRPr="0087388F">
        <w:t>У</w:t>
      </w:r>
      <w:r w:rsidR="00DF0900">
        <w:t xml:space="preserve"> </w:t>
      </w:r>
      <w:r w:rsidRPr="0087388F">
        <w:t>мальчиков опережающее развитие крупной</w:t>
      </w:r>
      <w:r w:rsidR="00DF0900">
        <w:t xml:space="preserve"> </w:t>
      </w:r>
      <w:r w:rsidRPr="0087388F">
        <w:t>моторики</w:t>
      </w:r>
      <w:r w:rsidR="00DF0900">
        <w:t xml:space="preserve"> </w:t>
      </w:r>
      <w:r w:rsidRPr="0087388F">
        <w:t>(к трем годам</w:t>
      </w:r>
      <w:r w:rsidR="00DF0900">
        <w:t xml:space="preserve"> </w:t>
      </w:r>
      <w:r w:rsidRPr="0087388F">
        <w:t>мальчики</w:t>
      </w:r>
      <w:r w:rsidR="00DF0900">
        <w:t xml:space="preserve"> </w:t>
      </w:r>
      <w:r w:rsidRPr="0087388F">
        <w:t>могут</w:t>
      </w:r>
      <w:r w:rsidR="00DF0900">
        <w:t xml:space="preserve"> </w:t>
      </w:r>
      <w:r w:rsidRPr="0087388F">
        <w:t>осваивать</w:t>
      </w:r>
      <w:r w:rsidR="00DF0900">
        <w:t xml:space="preserve"> </w:t>
      </w:r>
      <w:r w:rsidRPr="0087388F">
        <w:t>езду</w:t>
      </w:r>
      <w:r w:rsidR="00DF0900">
        <w:t xml:space="preserve"> </w:t>
      </w:r>
      <w:r w:rsidRPr="0087388F">
        <w:t>на</w:t>
      </w:r>
      <w:r w:rsidR="00DF0900">
        <w:t xml:space="preserve"> </w:t>
      </w:r>
      <w:r w:rsidRPr="0087388F">
        <w:t>велосипеде);</w:t>
      </w:r>
      <w:r w:rsidR="00DF0900">
        <w:t xml:space="preserve"> </w:t>
      </w:r>
      <w:r w:rsidRPr="0087388F">
        <w:t>у</w:t>
      </w:r>
      <w:r w:rsidR="00DF0900">
        <w:t xml:space="preserve"> </w:t>
      </w:r>
      <w:r w:rsidRPr="0087388F">
        <w:t>девочек</w:t>
      </w:r>
      <w:r w:rsidR="00DF0900">
        <w:t xml:space="preserve"> </w:t>
      </w:r>
      <w:r w:rsidRPr="0087388F">
        <w:t>опережающее</w:t>
      </w:r>
      <w:r w:rsidR="00DF0900">
        <w:t xml:space="preserve"> </w:t>
      </w:r>
      <w:r w:rsidRPr="0087388F">
        <w:t>развитие</w:t>
      </w:r>
      <w:r w:rsidR="00DF0900">
        <w:t xml:space="preserve"> </w:t>
      </w:r>
      <w:r w:rsidRPr="0087388F">
        <w:t>мелкой</w:t>
      </w:r>
      <w:r w:rsidR="00DF0900">
        <w:t xml:space="preserve"> </w:t>
      </w:r>
      <w:r w:rsidRPr="0087388F">
        <w:t>моторики</w:t>
      </w:r>
      <w:r w:rsidR="00DF0900">
        <w:t xml:space="preserve"> </w:t>
      </w:r>
      <w:r w:rsidRPr="0087388F">
        <w:t>(координированные</w:t>
      </w:r>
      <w:r w:rsidR="00DF0900">
        <w:t xml:space="preserve"> </w:t>
      </w:r>
      <w:r w:rsidRPr="0087388F">
        <w:t>действия</w:t>
      </w:r>
      <w:r w:rsidR="00DF0900">
        <w:t xml:space="preserve"> </w:t>
      </w:r>
      <w:r w:rsidRPr="0087388F">
        <w:t>с</w:t>
      </w:r>
      <w:r w:rsidR="00DF0900">
        <w:t xml:space="preserve"> </w:t>
      </w:r>
      <w:r w:rsidRPr="0087388F">
        <w:t>мелкими предметами).</w:t>
      </w:r>
    </w:p>
    <w:p w:rsidR="00BB340C" w:rsidRPr="0087388F" w:rsidRDefault="0021290F" w:rsidP="005D6A35">
      <w:pPr>
        <w:pStyle w:val="a3"/>
        <w:spacing w:line="276" w:lineRule="auto"/>
        <w:ind w:left="0" w:firstLine="709"/>
      </w:pPr>
      <w:r w:rsidRPr="0087388F">
        <w:rPr>
          <w:b/>
          <w:i/>
        </w:rPr>
        <w:t>Психические</w:t>
      </w:r>
      <w:r w:rsidR="00DF0900">
        <w:rPr>
          <w:b/>
          <w:i/>
        </w:rPr>
        <w:t xml:space="preserve"> </w:t>
      </w:r>
      <w:r w:rsidRPr="0087388F">
        <w:rPr>
          <w:b/>
          <w:i/>
        </w:rPr>
        <w:t>функции.</w:t>
      </w:r>
      <w:r w:rsidR="00DF0900">
        <w:rPr>
          <w:b/>
          <w:i/>
        </w:rPr>
        <w:t xml:space="preserve"> </w:t>
      </w:r>
      <w:r w:rsidRPr="0087388F">
        <w:t>Продолжает</w:t>
      </w:r>
      <w:r w:rsidR="00603278">
        <w:t xml:space="preserve"> </w:t>
      </w:r>
      <w:r w:rsidRPr="0087388F">
        <w:t>развиваться</w:t>
      </w:r>
      <w:r w:rsidR="00603278">
        <w:t xml:space="preserve"> </w:t>
      </w:r>
      <w:r w:rsidRPr="0087388F">
        <w:t>предметная</w:t>
      </w:r>
      <w:r w:rsidR="00603278">
        <w:t xml:space="preserve"> </w:t>
      </w:r>
      <w:r w:rsidRPr="0087388F">
        <w:t>деятельность,</w:t>
      </w:r>
      <w:r w:rsidR="00603278">
        <w:t xml:space="preserve"> </w:t>
      </w:r>
      <w:r w:rsidRPr="0087388F">
        <w:t>ситуативно-деловое общение ребенка со взрослым; совершенствуются восприятие, речь, начальные формы</w:t>
      </w:r>
      <w:r w:rsidR="00603278">
        <w:t xml:space="preserve"> </w:t>
      </w:r>
      <w:r w:rsidRPr="0087388F">
        <w:t>произвольного</w:t>
      </w:r>
      <w:r w:rsidR="00603278">
        <w:t xml:space="preserve"> </w:t>
      </w:r>
      <w:r w:rsidRPr="0087388F">
        <w:t>поведения,</w:t>
      </w:r>
      <w:r w:rsidR="00603278">
        <w:t xml:space="preserve"> </w:t>
      </w:r>
      <w:r w:rsidRPr="0087388F">
        <w:t>игры,</w:t>
      </w:r>
      <w:r w:rsidR="00603278">
        <w:t xml:space="preserve"> </w:t>
      </w:r>
      <w:r w:rsidRPr="0087388F">
        <w:t>наглядно-действенное</w:t>
      </w:r>
      <w:r w:rsidR="00603278">
        <w:t xml:space="preserve"> </w:t>
      </w:r>
      <w:r w:rsidRPr="0087388F">
        <w:t>мышление.</w:t>
      </w:r>
      <w:r w:rsidR="00603278">
        <w:t xml:space="preserve"> </w:t>
      </w:r>
      <w:r w:rsidRPr="0087388F">
        <w:t>Развитие</w:t>
      </w:r>
      <w:r w:rsidR="00603278">
        <w:t xml:space="preserve"> </w:t>
      </w:r>
      <w:r w:rsidRPr="0087388F">
        <w:t>предметной</w:t>
      </w:r>
      <w:r w:rsidR="00603278">
        <w:t xml:space="preserve"> </w:t>
      </w:r>
      <w:r w:rsidRPr="0087388F">
        <w:t>деятельности</w:t>
      </w:r>
      <w:r w:rsidR="00603278">
        <w:t xml:space="preserve"> </w:t>
      </w:r>
      <w:r w:rsidRPr="0087388F">
        <w:t>связано</w:t>
      </w:r>
      <w:r w:rsidR="00603278">
        <w:t xml:space="preserve"> </w:t>
      </w:r>
      <w:r w:rsidRPr="0087388F">
        <w:t>с</w:t>
      </w:r>
      <w:r w:rsidR="00603278">
        <w:t xml:space="preserve"> </w:t>
      </w:r>
      <w:r w:rsidRPr="0087388F">
        <w:t>усвоением</w:t>
      </w:r>
      <w:r w:rsidR="00603278">
        <w:t xml:space="preserve"> </w:t>
      </w:r>
      <w:r w:rsidRPr="0087388F">
        <w:t>культурных</w:t>
      </w:r>
      <w:r w:rsidR="00603278">
        <w:t xml:space="preserve"> </w:t>
      </w:r>
      <w:r w:rsidRPr="0087388F">
        <w:t>способов</w:t>
      </w:r>
      <w:r w:rsidR="00603278">
        <w:t xml:space="preserve"> </w:t>
      </w:r>
      <w:r w:rsidRPr="0087388F">
        <w:t>действия</w:t>
      </w:r>
      <w:r w:rsidR="00603278">
        <w:t xml:space="preserve"> </w:t>
      </w:r>
      <w:r w:rsidRPr="0087388F">
        <w:t>с</w:t>
      </w:r>
      <w:r w:rsidR="00603278">
        <w:t xml:space="preserve"> </w:t>
      </w:r>
      <w:r w:rsidRPr="0087388F">
        <w:t>различными</w:t>
      </w:r>
      <w:r w:rsidR="00603278">
        <w:t xml:space="preserve"> </w:t>
      </w:r>
      <w:r w:rsidRPr="0087388F">
        <w:t>предметами.</w:t>
      </w:r>
      <w:r w:rsidR="00603278">
        <w:t xml:space="preserve"> </w:t>
      </w:r>
      <w:r w:rsidRPr="0087388F">
        <w:t>Развиваются</w:t>
      </w:r>
      <w:r w:rsidR="00603278">
        <w:t xml:space="preserve"> </w:t>
      </w:r>
      <w:r w:rsidRPr="0087388F">
        <w:t>действия</w:t>
      </w:r>
      <w:r w:rsidR="00603278">
        <w:t xml:space="preserve"> </w:t>
      </w:r>
      <w:r w:rsidRPr="0087388F">
        <w:t>соотносящие</w:t>
      </w:r>
      <w:r w:rsidR="00603278">
        <w:t xml:space="preserve"> </w:t>
      </w:r>
      <w:r w:rsidRPr="0087388F">
        <w:t>и</w:t>
      </w:r>
      <w:r w:rsidR="00603278">
        <w:t xml:space="preserve"> </w:t>
      </w:r>
      <w:r w:rsidRPr="0087388F">
        <w:t>орудийные.</w:t>
      </w:r>
      <w:r w:rsidR="00603278">
        <w:t xml:space="preserve"> </w:t>
      </w:r>
      <w:r w:rsidRPr="0087388F">
        <w:t>Умение</w:t>
      </w:r>
      <w:r w:rsidR="00603278">
        <w:t xml:space="preserve"> </w:t>
      </w:r>
      <w:r w:rsidRPr="0087388F">
        <w:t>выполнять</w:t>
      </w:r>
      <w:r w:rsidR="00603278">
        <w:t xml:space="preserve"> </w:t>
      </w:r>
      <w:r w:rsidRPr="0087388F">
        <w:t>орудийные</w:t>
      </w:r>
      <w:r w:rsidR="00603278">
        <w:t xml:space="preserve"> </w:t>
      </w:r>
      <w:r w:rsidRPr="0087388F">
        <w:t>действия</w:t>
      </w:r>
      <w:r w:rsidR="00603278">
        <w:t xml:space="preserve"> </w:t>
      </w:r>
      <w:r w:rsidRPr="0087388F">
        <w:t>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собственную активность ребенка. В ходе совместной со взрослыми</w:t>
      </w:r>
      <w:r w:rsidR="00603278">
        <w:t xml:space="preserve"> </w:t>
      </w:r>
      <w:r w:rsidRPr="0087388F">
        <w:t>предметной деятельности продолжает развиваться понимание речи. Слово отделяется от ситуации</w:t>
      </w:r>
      <w:r w:rsidR="00603278">
        <w:t xml:space="preserve"> </w:t>
      </w:r>
      <w:r w:rsidRPr="0087388F">
        <w:t>и</w:t>
      </w:r>
      <w:r w:rsidR="00603278">
        <w:t xml:space="preserve"> </w:t>
      </w:r>
      <w:r w:rsidRPr="0087388F">
        <w:t>приобретает</w:t>
      </w:r>
      <w:r w:rsidR="00603278">
        <w:t xml:space="preserve"> </w:t>
      </w:r>
      <w:r w:rsidRPr="0087388F">
        <w:t>самостоятельное</w:t>
      </w:r>
      <w:r w:rsidR="00603278">
        <w:t xml:space="preserve"> </w:t>
      </w:r>
      <w:r w:rsidRPr="0087388F">
        <w:t>значение.</w:t>
      </w:r>
      <w:r w:rsidR="00603278">
        <w:t xml:space="preserve"> </w:t>
      </w:r>
      <w:r w:rsidRPr="0087388F">
        <w:t>Дети</w:t>
      </w:r>
      <w:r w:rsidR="00603278">
        <w:t xml:space="preserve"> </w:t>
      </w:r>
      <w:r w:rsidRPr="0087388F">
        <w:t>продолжают</w:t>
      </w:r>
      <w:r w:rsidR="00603278">
        <w:t xml:space="preserve"> </w:t>
      </w:r>
      <w:r w:rsidRPr="0087388F">
        <w:t>осваивать</w:t>
      </w:r>
      <w:r w:rsidR="00603278">
        <w:t xml:space="preserve"> </w:t>
      </w:r>
      <w:r w:rsidRPr="0087388F">
        <w:t>названия</w:t>
      </w:r>
      <w:r w:rsidR="00603278">
        <w:t xml:space="preserve"> </w:t>
      </w:r>
      <w:r w:rsidRPr="0087388F">
        <w:t>окружающих</w:t>
      </w:r>
      <w:r w:rsidR="00603278">
        <w:t xml:space="preserve"> </w:t>
      </w:r>
      <w:r w:rsidRPr="0087388F">
        <w:t>предметов,</w:t>
      </w:r>
      <w:r w:rsidR="00603278">
        <w:t xml:space="preserve"> </w:t>
      </w:r>
      <w:r w:rsidRPr="0087388F">
        <w:t>учатся</w:t>
      </w:r>
      <w:r w:rsidR="00603278">
        <w:t xml:space="preserve"> </w:t>
      </w:r>
      <w:r w:rsidRPr="0087388F">
        <w:t>выполнять</w:t>
      </w:r>
      <w:r w:rsidR="00603278">
        <w:t xml:space="preserve"> </w:t>
      </w:r>
      <w:r w:rsidRPr="0087388F">
        <w:t>простые</w:t>
      </w:r>
      <w:r w:rsidR="00603278">
        <w:t xml:space="preserve"> </w:t>
      </w:r>
      <w:r w:rsidRPr="0087388F">
        <w:t>словесные</w:t>
      </w:r>
      <w:r w:rsidR="00603278">
        <w:t xml:space="preserve"> </w:t>
      </w:r>
      <w:r w:rsidRPr="0087388F">
        <w:t>просьбы</w:t>
      </w:r>
      <w:r w:rsidR="00603278">
        <w:t xml:space="preserve"> </w:t>
      </w:r>
      <w:r w:rsidRPr="0087388F">
        <w:t>взрослых</w:t>
      </w:r>
      <w:r w:rsidR="00603278">
        <w:t xml:space="preserve">  </w:t>
      </w:r>
      <w:r w:rsidRPr="0087388F">
        <w:t>в</w:t>
      </w:r>
      <w:r w:rsidR="00603278">
        <w:t xml:space="preserve"> </w:t>
      </w:r>
      <w:r w:rsidRPr="0087388F">
        <w:t>пределах</w:t>
      </w:r>
      <w:r w:rsidR="00603278">
        <w:t xml:space="preserve"> </w:t>
      </w:r>
      <w:r w:rsidRPr="0087388F">
        <w:t>видимой</w:t>
      </w:r>
      <w:r w:rsidR="00603278">
        <w:t xml:space="preserve"> </w:t>
      </w:r>
      <w:r w:rsidRPr="0087388F">
        <w:t>наглядной ситуации. Количество понимаемых</w:t>
      </w:r>
      <w:r w:rsidR="00603278">
        <w:t xml:space="preserve"> </w:t>
      </w:r>
      <w:r w:rsidRPr="0087388F">
        <w:t>слов значительно возрастает. Совершенствуется</w:t>
      </w:r>
      <w:r w:rsidR="00603278">
        <w:t xml:space="preserve"> </w:t>
      </w:r>
      <w:r w:rsidRPr="0087388F">
        <w:t>регуляция поведения в результате обращения взрослых к ребенку, который начинает понимать нетолько</w:t>
      </w:r>
      <w:r w:rsidR="00603278">
        <w:t xml:space="preserve"> </w:t>
      </w:r>
      <w:r w:rsidRPr="0087388F">
        <w:t>инструкцию, но</w:t>
      </w:r>
      <w:r w:rsidR="00603278">
        <w:t xml:space="preserve"> </w:t>
      </w:r>
      <w:r w:rsidRPr="0087388F">
        <w:t>и рассказ взрослых.</w:t>
      </w:r>
    </w:p>
    <w:p w:rsidR="00BB340C" w:rsidRPr="0087388F" w:rsidRDefault="0021290F" w:rsidP="005D6A35">
      <w:pPr>
        <w:pStyle w:val="a3"/>
        <w:spacing w:line="276" w:lineRule="auto"/>
        <w:ind w:left="0" w:firstLine="709"/>
      </w:pPr>
      <w:r w:rsidRPr="0087388F">
        <w:t>Интенсивно</w:t>
      </w:r>
      <w:r w:rsidR="00603278">
        <w:t xml:space="preserve"> </w:t>
      </w:r>
      <w:r w:rsidRPr="0087388F">
        <w:t>развивается</w:t>
      </w:r>
      <w:r w:rsidR="00603278">
        <w:t xml:space="preserve"> </w:t>
      </w:r>
      <w:r w:rsidRPr="0087388F">
        <w:t>активная</w:t>
      </w:r>
      <w:r w:rsidR="00603278">
        <w:t xml:space="preserve"> </w:t>
      </w:r>
      <w:r w:rsidRPr="0087388F">
        <w:t>речь</w:t>
      </w:r>
      <w:r w:rsidR="00603278">
        <w:t xml:space="preserve"> </w:t>
      </w:r>
      <w:r w:rsidRPr="0087388F">
        <w:t>детей.</w:t>
      </w:r>
      <w:r w:rsidR="00603278">
        <w:t xml:space="preserve"> </w:t>
      </w:r>
      <w:r w:rsidRPr="0087388F">
        <w:t>К</w:t>
      </w:r>
      <w:r w:rsidR="00603278">
        <w:t xml:space="preserve"> </w:t>
      </w:r>
      <w:r w:rsidRPr="0087388F">
        <w:t>трем</w:t>
      </w:r>
      <w:r w:rsidR="00603278">
        <w:t xml:space="preserve"> </w:t>
      </w:r>
      <w:r w:rsidRPr="0087388F">
        <w:t>годам</w:t>
      </w:r>
      <w:r w:rsidR="00603278">
        <w:t xml:space="preserve"> </w:t>
      </w:r>
      <w:r w:rsidRPr="0087388F">
        <w:t>они</w:t>
      </w:r>
      <w:r w:rsidR="00603278">
        <w:t xml:space="preserve"> </w:t>
      </w:r>
      <w:r w:rsidRPr="0087388F">
        <w:t>осваивают</w:t>
      </w:r>
      <w:r w:rsidR="00603278">
        <w:t xml:space="preserve"> </w:t>
      </w:r>
      <w:r w:rsidRPr="0087388F">
        <w:t>основные</w:t>
      </w:r>
      <w:r w:rsidR="00603278">
        <w:t xml:space="preserve"> </w:t>
      </w:r>
      <w:r w:rsidRPr="0087388F">
        <w:t>грамматические структуры, пытаются строить простые предложения, в разговоре со взрослым</w:t>
      </w:r>
      <w:r w:rsidR="00603278">
        <w:t xml:space="preserve"> </w:t>
      </w:r>
      <w:r w:rsidRPr="0087388F">
        <w:t>используют практически все части речи. Активный словарь достигает примерно 1000-1500 слов. К</w:t>
      </w:r>
      <w:r w:rsidR="00603278">
        <w:t xml:space="preserve"> </w:t>
      </w:r>
      <w:r w:rsidRPr="0087388F">
        <w:t>концу</w:t>
      </w:r>
      <w:r w:rsidR="00603278">
        <w:t xml:space="preserve"> </w:t>
      </w:r>
      <w:r w:rsidRPr="0087388F">
        <w:t>третьего</w:t>
      </w:r>
      <w:r w:rsidR="00603278">
        <w:t xml:space="preserve"> </w:t>
      </w:r>
      <w:r w:rsidRPr="0087388F">
        <w:t>года</w:t>
      </w:r>
      <w:r w:rsidR="00603278">
        <w:t xml:space="preserve"> </w:t>
      </w:r>
      <w:r w:rsidRPr="0087388F">
        <w:t>жизни</w:t>
      </w:r>
      <w:r w:rsidR="00603278">
        <w:t xml:space="preserve"> </w:t>
      </w:r>
      <w:r w:rsidRPr="0087388F">
        <w:t>речь становится</w:t>
      </w:r>
      <w:r w:rsidR="00603278">
        <w:t xml:space="preserve"> </w:t>
      </w:r>
      <w:r w:rsidRPr="0087388F">
        <w:t>средством общения</w:t>
      </w:r>
      <w:r w:rsidR="00603278">
        <w:t xml:space="preserve"> </w:t>
      </w:r>
      <w:r w:rsidRPr="0087388F">
        <w:t>ребенка</w:t>
      </w:r>
      <w:r w:rsidR="00603278">
        <w:t xml:space="preserve"> </w:t>
      </w:r>
      <w:r w:rsidRPr="0087388F">
        <w:t>со</w:t>
      </w:r>
      <w:r w:rsidR="00603278">
        <w:t xml:space="preserve"> </w:t>
      </w:r>
      <w:r w:rsidRPr="0087388F">
        <w:t>сверстниками.</w:t>
      </w:r>
    </w:p>
    <w:p w:rsidR="00BB340C" w:rsidRPr="0087388F" w:rsidRDefault="0021290F" w:rsidP="005D6A35">
      <w:pPr>
        <w:pStyle w:val="a3"/>
        <w:spacing w:line="276" w:lineRule="auto"/>
        <w:ind w:left="0" w:firstLine="709"/>
      </w:pPr>
      <w:r w:rsidRPr="0087388F">
        <w:t>К</w:t>
      </w:r>
      <w:r w:rsidR="00603278">
        <w:t xml:space="preserve"> </w:t>
      </w:r>
      <w:r w:rsidRPr="0087388F">
        <w:t>третьему</w:t>
      </w:r>
      <w:r w:rsidR="00603278">
        <w:t xml:space="preserve"> </w:t>
      </w:r>
      <w:r w:rsidRPr="0087388F">
        <w:t>году</w:t>
      </w:r>
      <w:r w:rsidR="00603278">
        <w:t xml:space="preserve"> </w:t>
      </w:r>
      <w:r w:rsidRPr="0087388F">
        <w:t>жизни</w:t>
      </w:r>
      <w:r w:rsidR="00603278">
        <w:t xml:space="preserve"> </w:t>
      </w:r>
      <w:r w:rsidRPr="0087388F">
        <w:t>совершенствуются</w:t>
      </w:r>
      <w:r w:rsidR="00603278">
        <w:t xml:space="preserve"> </w:t>
      </w:r>
      <w:r w:rsidRPr="0087388F">
        <w:t>зрительные</w:t>
      </w:r>
      <w:r w:rsidR="00603278">
        <w:t xml:space="preserve"> </w:t>
      </w:r>
      <w:r w:rsidRPr="0087388F">
        <w:t>и</w:t>
      </w:r>
      <w:r w:rsidR="00603278">
        <w:t xml:space="preserve"> </w:t>
      </w:r>
      <w:r w:rsidRPr="0087388F">
        <w:t>слуховые</w:t>
      </w:r>
      <w:r w:rsidR="00603278">
        <w:t xml:space="preserve"> </w:t>
      </w:r>
      <w:r w:rsidRPr="0087388F">
        <w:t>ориентировки,</w:t>
      </w:r>
      <w:r w:rsidR="00603278">
        <w:t xml:space="preserve"> </w:t>
      </w:r>
      <w:r w:rsidRPr="0087388F">
        <w:t>что</w:t>
      </w:r>
      <w:r w:rsidR="00603278">
        <w:t xml:space="preserve"> </w:t>
      </w:r>
      <w:r w:rsidRPr="0087388F">
        <w:t>позволяет</w:t>
      </w:r>
      <w:r w:rsidR="00603278">
        <w:t xml:space="preserve"> </w:t>
      </w:r>
      <w:r w:rsidRPr="0087388F">
        <w:t>детям</w:t>
      </w:r>
      <w:r w:rsidR="00603278">
        <w:t xml:space="preserve"> </w:t>
      </w:r>
      <w:r w:rsidRPr="0087388F">
        <w:t>без</w:t>
      </w:r>
      <w:r w:rsidR="00603278">
        <w:t xml:space="preserve"> </w:t>
      </w:r>
      <w:r w:rsidRPr="0087388F">
        <w:t>ошибочно</w:t>
      </w:r>
      <w:r w:rsidR="00603278">
        <w:t xml:space="preserve"> </w:t>
      </w:r>
      <w:r w:rsidRPr="0087388F">
        <w:t>выполнять</w:t>
      </w:r>
      <w:r w:rsidR="00603278">
        <w:t xml:space="preserve"> </w:t>
      </w:r>
      <w:r w:rsidRPr="0087388F">
        <w:t>ряд</w:t>
      </w:r>
      <w:r w:rsidR="00603278">
        <w:t xml:space="preserve"> </w:t>
      </w:r>
      <w:r w:rsidRPr="0087388F">
        <w:t>заданий:</w:t>
      </w:r>
      <w:r w:rsidR="00603278">
        <w:t xml:space="preserve"> </w:t>
      </w:r>
      <w:r w:rsidRPr="0087388F">
        <w:t>осуществлять</w:t>
      </w:r>
      <w:r w:rsidR="00603278">
        <w:t xml:space="preserve"> </w:t>
      </w:r>
      <w:r w:rsidRPr="0087388F">
        <w:t>выбор</w:t>
      </w:r>
      <w:r w:rsidR="00603278">
        <w:t xml:space="preserve"> </w:t>
      </w:r>
      <w:r w:rsidRPr="0087388F">
        <w:t>из</w:t>
      </w:r>
      <w:r w:rsidR="00603278">
        <w:t xml:space="preserve"> </w:t>
      </w:r>
      <w:r w:rsidRPr="0087388F">
        <w:t>двух-трех</w:t>
      </w:r>
      <w:r w:rsidR="00603278">
        <w:t xml:space="preserve"> </w:t>
      </w:r>
      <w:r w:rsidRPr="0087388F">
        <w:t>предметов по форме, величине и цвету; различать мелодии; петь. Совершенствуется слуховое</w:t>
      </w:r>
      <w:r w:rsidR="00603278">
        <w:t xml:space="preserve"> </w:t>
      </w:r>
      <w:r w:rsidRPr="0087388F">
        <w:t>восприятие,</w:t>
      </w:r>
      <w:r w:rsidR="00603278">
        <w:t xml:space="preserve"> </w:t>
      </w:r>
      <w:r w:rsidRPr="0087388F">
        <w:t>прежде всего</w:t>
      </w:r>
      <w:r w:rsidR="00603278">
        <w:t xml:space="preserve"> </w:t>
      </w:r>
      <w:r w:rsidRPr="0087388F">
        <w:t>фонематический</w:t>
      </w:r>
      <w:r w:rsidR="00603278">
        <w:t xml:space="preserve"> </w:t>
      </w:r>
      <w:r w:rsidRPr="0087388F">
        <w:t>слух.</w:t>
      </w:r>
      <w:r w:rsidR="00603278">
        <w:t xml:space="preserve"> </w:t>
      </w:r>
      <w:r w:rsidRPr="0087388F">
        <w:t>К</w:t>
      </w:r>
      <w:r w:rsidR="00603278">
        <w:t xml:space="preserve"> </w:t>
      </w:r>
      <w:r w:rsidRPr="0087388F">
        <w:t>трем</w:t>
      </w:r>
      <w:r w:rsidR="00603278">
        <w:t xml:space="preserve"> </w:t>
      </w:r>
      <w:r w:rsidRPr="0087388F">
        <w:t>годам</w:t>
      </w:r>
      <w:r w:rsidR="00603278">
        <w:t xml:space="preserve"> </w:t>
      </w:r>
      <w:r w:rsidRPr="0087388F">
        <w:t>дети</w:t>
      </w:r>
      <w:r w:rsidR="00603278">
        <w:t xml:space="preserve"> </w:t>
      </w:r>
      <w:r w:rsidRPr="0087388F">
        <w:t>воспринимают</w:t>
      </w:r>
      <w:r w:rsidR="00603278">
        <w:t xml:space="preserve"> </w:t>
      </w:r>
      <w:r w:rsidRPr="0087388F">
        <w:t>всез</w:t>
      </w:r>
      <w:r w:rsidR="00603278">
        <w:t xml:space="preserve"> </w:t>
      </w:r>
      <w:r w:rsidRPr="0087388F">
        <w:t>вуки</w:t>
      </w:r>
      <w:r w:rsidR="00603278">
        <w:t xml:space="preserve"> </w:t>
      </w:r>
      <w:r w:rsidRPr="0087388F">
        <w:t>родного</w:t>
      </w:r>
      <w:r w:rsidR="00603278">
        <w:t xml:space="preserve"> </w:t>
      </w:r>
      <w:r w:rsidRPr="0087388F">
        <w:t>языка, но</w:t>
      </w:r>
      <w:r w:rsidR="00603278">
        <w:t xml:space="preserve"> </w:t>
      </w:r>
      <w:r w:rsidRPr="0087388F">
        <w:t>произносят их</w:t>
      </w:r>
      <w:r w:rsidR="00603278">
        <w:t xml:space="preserve"> </w:t>
      </w:r>
      <w:r w:rsidRPr="0087388F">
        <w:t>с</w:t>
      </w:r>
      <w:r w:rsidR="00603278">
        <w:t xml:space="preserve"> </w:t>
      </w:r>
      <w:r w:rsidRPr="0087388F">
        <w:t>большими</w:t>
      </w:r>
      <w:r w:rsidR="00603278">
        <w:t xml:space="preserve"> </w:t>
      </w:r>
      <w:r w:rsidRPr="0087388F">
        <w:t>искажениями.</w:t>
      </w:r>
    </w:p>
    <w:p w:rsidR="00BB340C" w:rsidRPr="0087388F" w:rsidRDefault="0021290F" w:rsidP="005D6A35">
      <w:pPr>
        <w:pStyle w:val="a3"/>
        <w:spacing w:line="276" w:lineRule="auto"/>
        <w:ind w:left="0" w:firstLine="709"/>
      </w:pPr>
      <w:r w:rsidRPr="0087388F">
        <w:lastRenderedPageBreak/>
        <w:t>Основной</w:t>
      </w:r>
      <w:r w:rsidR="00603278">
        <w:t xml:space="preserve"> </w:t>
      </w:r>
      <w:r w:rsidRPr="0087388F">
        <w:t>формой</w:t>
      </w:r>
      <w:r w:rsidR="00603278">
        <w:t xml:space="preserve"> </w:t>
      </w:r>
      <w:r w:rsidRPr="0087388F">
        <w:t>мышления</w:t>
      </w:r>
      <w:r w:rsidR="00603278">
        <w:t xml:space="preserve"> </w:t>
      </w:r>
      <w:r w:rsidRPr="0087388F">
        <w:t>становится</w:t>
      </w:r>
      <w:r w:rsidR="00603278">
        <w:t xml:space="preserve"> </w:t>
      </w:r>
      <w:r w:rsidRPr="0087388F">
        <w:t>наглядно-действенная.</w:t>
      </w:r>
      <w:r w:rsidR="00603278">
        <w:t xml:space="preserve"> </w:t>
      </w:r>
      <w:r w:rsidRPr="0087388F">
        <w:t>Ее</w:t>
      </w:r>
      <w:r w:rsidR="00603278">
        <w:t xml:space="preserve"> </w:t>
      </w:r>
      <w:r w:rsidRPr="0087388F">
        <w:t>особенность</w:t>
      </w:r>
      <w:r w:rsidR="00603278">
        <w:t xml:space="preserve"> </w:t>
      </w:r>
      <w:r w:rsidRPr="0087388F">
        <w:t>заключается в том, что возникающие в жизни ребенка проблемные ситуации разрешаются путем</w:t>
      </w:r>
      <w:r w:rsidR="00603278">
        <w:t xml:space="preserve"> </w:t>
      </w:r>
      <w:r w:rsidRPr="0087388F">
        <w:t>реального</w:t>
      </w:r>
      <w:r w:rsidR="00603278">
        <w:t xml:space="preserve"> </w:t>
      </w:r>
      <w:r w:rsidRPr="0087388F">
        <w:t>действия с</w:t>
      </w:r>
      <w:r w:rsidR="00603278">
        <w:t xml:space="preserve"> </w:t>
      </w:r>
      <w:r w:rsidRPr="0087388F">
        <w:t>предметами.  Размышляя</w:t>
      </w:r>
      <w:r w:rsidR="00603278">
        <w:t xml:space="preserve"> </w:t>
      </w:r>
      <w:r w:rsidRPr="0087388F">
        <w:t>об отсутствующих</w:t>
      </w:r>
      <w:r w:rsidR="00603278">
        <w:t xml:space="preserve"> </w:t>
      </w:r>
      <w:r w:rsidRPr="0087388F">
        <w:t>людях или</w:t>
      </w:r>
      <w:r w:rsidR="00603278">
        <w:t xml:space="preserve"> </w:t>
      </w:r>
      <w:r w:rsidRPr="0087388F">
        <w:t>предметах,</w:t>
      </w:r>
      <w:r w:rsidR="00603278">
        <w:t xml:space="preserve"> </w:t>
      </w:r>
      <w:r w:rsidRPr="0087388F">
        <w:t>дети</w:t>
      </w:r>
      <w:r w:rsidR="00603278">
        <w:t xml:space="preserve"> </w:t>
      </w:r>
      <w:r w:rsidRPr="0087388F">
        <w:t>начинают использовать их образы. Третий год жизни знаменуется появлением символического</w:t>
      </w:r>
      <w:r w:rsidR="00603278">
        <w:t xml:space="preserve"> </w:t>
      </w:r>
      <w:r w:rsidRPr="0087388F">
        <w:t>мышления</w:t>
      </w:r>
      <w:r w:rsidR="00603278">
        <w:t xml:space="preserve"> – </w:t>
      </w:r>
      <w:r w:rsidRPr="0087388F">
        <w:t>способности</w:t>
      </w:r>
      <w:r w:rsidR="00603278">
        <w:t xml:space="preserve"> </w:t>
      </w:r>
      <w:r w:rsidRPr="0087388F">
        <w:t>по</w:t>
      </w:r>
      <w:r w:rsidR="00603278">
        <w:t xml:space="preserve"> </w:t>
      </w:r>
      <w:r w:rsidRPr="0087388F">
        <w:t>запечатленным</w:t>
      </w:r>
      <w:r w:rsidR="00603278">
        <w:t xml:space="preserve"> </w:t>
      </w:r>
      <w:r w:rsidRPr="0087388F">
        <w:t>психологическим</w:t>
      </w:r>
      <w:r w:rsidR="00603278">
        <w:t xml:space="preserve"> </w:t>
      </w:r>
      <w:r w:rsidRPr="0087388F">
        <w:t>образам-символам</w:t>
      </w:r>
      <w:r w:rsidR="00603278">
        <w:t xml:space="preserve"> </w:t>
      </w:r>
      <w:r w:rsidRPr="0087388F">
        <w:t>предметов</w:t>
      </w:r>
      <w:r w:rsidR="00603278">
        <w:t xml:space="preserve"> </w:t>
      </w:r>
      <w:r w:rsidRPr="0087388F">
        <w:t>воспроизводить</w:t>
      </w:r>
      <w:r w:rsidR="00603278">
        <w:t xml:space="preserve"> </w:t>
      </w:r>
      <w:r w:rsidRPr="0087388F">
        <w:t>их</w:t>
      </w:r>
      <w:r w:rsidR="00603278">
        <w:t xml:space="preserve"> </w:t>
      </w:r>
      <w:r w:rsidRPr="0087388F">
        <w:t>в</w:t>
      </w:r>
      <w:r w:rsidR="00603278">
        <w:t xml:space="preserve"> </w:t>
      </w:r>
      <w:r w:rsidRPr="0087388F">
        <w:t>тот</w:t>
      </w:r>
      <w:r w:rsidR="00603278">
        <w:t xml:space="preserve"> </w:t>
      </w:r>
      <w:r w:rsidRPr="0087388F">
        <w:t>или</w:t>
      </w:r>
      <w:r w:rsidR="00603278">
        <w:t xml:space="preserve"> </w:t>
      </w:r>
      <w:r w:rsidRPr="0087388F">
        <w:t>иной</w:t>
      </w:r>
      <w:r w:rsidR="00603278">
        <w:t xml:space="preserve"> </w:t>
      </w:r>
      <w:r w:rsidRPr="0087388F">
        <w:t>момент.</w:t>
      </w:r>
      <w:r w:rsidR="00603278">
        <w:t xml:space="preserve"> </w:t>
      </w:r>
      <w:r w:rsidRPr="0087388F">
        <w:t>Теперь</w:t>
      </w:r>
      <w:r w:rsidR="00603278">
        <w:t xml:space="preserve"> </w:t>
      </w:r>
      <w:r w:rsidRPr="0087388F">
        <w:t>они</w:t>
      </w:r>
      <w:r w:rsidR="00603278">
        <w:t xml:space="preserve"> </w:t>
      </w:r>
      <w:r w:rsidRPr="0087388F">
        <w:t>могут</w:t>
      </w:r>
      <w:r w:rsidR="00603278">
        <w:t xml:space="preserve"> </w:t>
      </w:r>
      <w:r w:rsidRPr="0087388F">
        <w:t>проделывать</w:t>
      </w:r>
      <w:r w:rsidR="00603278">
        <w:t xml:space="preserve"> </w:t>
      </w:r>
      <w:r w:rsidRPr="0087388F">
        <w:t>некоторые</w:t>
      </w:r>
      <w:r w:rsidR="00603278">
        <w:t xml:space="preserve"> </w:t>
      </w:r>
      <w:r w:rsidRPr="0087388F">
        <w:t>операции</w:t>
      </w:r>
      <w:r w:rsidR="00603278">
        <w:t xml:space="preserve"> </w:t>
      </w:r>
      <w:r w:rsidRPr="0087388F">
        <w:t>не</w:t>
      </w:r>
      <w:r w:rsidR="00603278">
        <w:t xml:space="preserve"> </w:t>
      </w:r>
      <w:r w:rsidRPr="0087388F">
        <w:t>с реальными предметами, а с их образами, и эти мысленные операции - свидетельство значительно</w:t>
      </w:r>
      <w:r w:rsidR="00603278">
        <w:t xml:space="preserve"> </w:t>
      </w:r>
      <w:r w:rsidRPr="0087388F">
        <w:t>более</w:t>
      </w:r>
      <w:r w:rsidR="00603278">
        <w:t xml:space="preserve"> </w:t>
      </w:r>
      <w:r w:rsidRPr="0087388F">
        <w:t>сложной,</w:t>
      </w:r>
      <w:r w:rsidR="00603278">
        <w:t xml:space="preserve"> </w:t>
      </w:r>
      <w:r w:rsidRPr="0087388F">
        <w:t>чем</w:t>
      </w:r>
      <w:r w:rsidR="00603278">
        <w:t xml:space="preserve"> </w:t>
      </w:r>
      <w:r w:rsidRPr="0087388F">
        <w:t>прежде,</w:t>
      </w:r>
      <w:r w:rsidR="00603278">
        <w:t xml:space="preserve"> </w:t>
      </w:r>
      <w:r w:rsidRPr="0087388F">
        <w:t>работы</w:t>
      </w:r>
      <w:r w:rsidR="00603278">
        <w:t xml:space="preserve"> </w:t>
      </w:r>
      <w:r w:rsidRPr="0087388F">
        <w:t>детского</w:t>
      </w:r>
      <w:r w:rsidR="00603278">
        <w:t xml:space="preserve"> </w:t>
      </w:r>
      <w:r w:rsidRPr="0087388F">
        <w:t>мышления.</w:t>
      </w:r>
      <w:r w:rsidR="00603278">
        <w:t xml:space="preserve"> </w:t>
      </w:r>
      <w:r w:rsidRPr="0087388F">
        <w:t>Переход</w:t>
      </w:r>
      <w:r w:rsidR="00603278">
        <w:t xml:space="preserve"> </w:t>
      </w:r>
      <w:r w:rsidRPr="0087388F">
        <w:t>от</w:t>
      </w:r>
      <w:r w:rsidR="00603278">
        <w:t xml:space="preserve"> </w:t>
      </w:r>
      <w:r w:rsidRPr="0087388F">
        <w:t>конкретно-чувственного</w:t>
      </w:r>
      <w:r w:rsidR="00603278">
        <w:t xml:space="preserve"> </w:t>
      </w:r>
      <w:r w:rsidRPr="0087388F">
        <w:t>«мышления»</w:t>
      </w:r>
      <w:r w:rsidR="00603278">
        <w:t xml:space="preserve"> </w:t>
      </w:r>
      <w:r w:rsidRPr="0087388F">
        <w:t>к</w:t>
      </w:r>
      <w:r w:rsidR="00603278">
        <w:t xml:space="preserve"> </w:t>
      </w:r>
      <w:r w:rsidRPr="0087388F">
        <w:t>образному</w:t>
      </w:r>
      <w:r w:rsidR="00603278">
        <w:t xml:space="preserve"> </w:t>
      </w:r>
      <w:r w:rsidRPr="0087388F">
        <w:t>может</w:t>
      </w:r>
      <w:r w:rsidR="00603278">
        <w:t xml:space="preserve"> </w:t>
      </w:r>
      <w:r w:rsidRPr="0087388F">
        <w:t>осуществляться</w:t>
      </w:r>
      <w:r w:rsidR="00603278">
        <w:t xml:space="preserve"> </w:t>
      </w:r>
      <w:r w:rsidRPr="0087388F">
        <w:t xml:space="preserve"> на</w:t>
      </w:r>
      <w:r w:rsidR="00603278">
        <w:t xml:space="preserve"> </w:t>
      </w:r>
      <w:r w:rsidRPr="0087388F">
        <w:t>протяжении</w:t>
      </w:r>
      <w:r w:rsidR="00603278">
        <w:t xml:space="preserve"> </w:t>
      </w:r>
      <w:r w:rsidRPr="0087388F">
        <w:t>двух</w:t>
      </w:r>
      <w:r w:rsidR="00603278">
        <w:t xml:space="preserve"> </w:t>
      </w:r>
      <w:r w:rsidRPr="0087388F">
        <w:t>лет.</w:t>
      </w:r>
    </w:p>
    <w:p w:rsidR="00BB340C" w:rsidRPr="0087388F" w:rsidRDefault="0021290F" w:rsidP="005D6A35">
      <w:pPr>
        <w:pStyle w:val="a3"/>
        <w:spacing w:line="276" w:lineRule="auto"/>
        <w:ind w:left="0" w:firstLine="709"/>
      </w:pPr>
      <w:r w:rsidRPr="0087388F">
        <w:rPr>
          <w:b/>
          <w:i/>
        </w:rPr>
        <w:t>Детские</w:t>
      </w:r>
      <w:r w:rsidR="00603278">
        <w:rPr>
          <w:b/>
          <w:i/>
        </w:rPr>
        <w:t xml:space="preserve"> </w:t>
      </w:r>
      <w:r w:rsidRPr="0087388F">
        <w:rPr>
          <w:b/>
          <w:i/>
        </w:rPr>
        <w:t>виды</w:t>
      </w:r>
      <w:r w:rsidR="00603278">
        <w:rPr>
          <w:b/>
          <w:i/>
        </w:rPr>
        <w:t xml:space="preserve"> </w:t>
      </w:r>
      <w:r w:rsidRPr="0087388F">
        <w:rPr>
          <w:b/>
          <w:i/>
        </w:rPr>
        <w:t>деятельности</w:t>
      </w:r>
      <w:r w:rsidRPr="0087388F">
        <w:rPr>
          <w:b/>
        </w:rPr>
        <w:t>.</w:t>
      </w:r>
      <w:r w:rsidR="00603278">
        <w:rPr>
          <w:b/>
        </w:rPr>
        <w:t xml:space="preserve"> </w:t>
      </w:r>
      <w:r w:rsidRPr="0087388F">
        <w:t>В</w:t>
      </w:r>
      <w:r w:rsidR="00603278">
        <w:t xml:space="preserve"> </w:t>
      </w:r>
      <w:r w:rsidRPr="0087388F">
        <w:t>этом</w:t>
      </w:r>
      <w:r w:rsidR="00603278">
        <w:t xml:space="preserve"> </w:t>
      </w:r>
      <w:r w:rsidRPr="0087388F">
        <w:t>возрасте</w:t>
      </w:r>
      <w:r w:rsidR="00603278">
        <w:t xml:space="preserve">  </w:t>
      </w:r>
      <w:r w:rsidRPr="0087388F">
        <w:t>у</w:t>
      </w:r>
      <w:r w:rsidR="00603278">
        <w:t xml:space="preserve"> </w:t>
      </w:r>
      <w:r w:rsidRPr="0087388F">
        <w:t>детей</w:t>
      </w:r>
      <w:r w:rsidR="00603278">
        <w:t xml:space="preserve"> </w:t>
      </w:r>
      <w:r w:rsidRPr="0087388F">
        <w:t>формируются</w:t>
      </w:r>
      <w:r w:rsidR="00603278">
        <w:t xml:space="preserve"> </w:t>
      </w:r>
      <w:r w:rsidRPr="0087388F">
        <w:t>новые</w:t>
      </w:r>
      <w:r w:rsidR="00603278">
        <w:t xml:space="preserve"> </w:t>
      </w:r>
      <w:r w:rsidRPr="0087388F">
        <w:t>виды</w:t>
      </w:r>
      <w:r w:rsidR="00603278">
        <w:t xml:space="preserve"> </w:t>
      </w:r>
      <w:r w:rsidRPr="0087388F">
        <w:t>деятельности: игра, рисование, конструирование. Игра носит процессуальный характер, главное в</w:t>
      </w:r>
      <w:r w:rsidR="00603278">
        <w:t xml:space="preserve"> </w:t>
      </w:r>
      <w:r w:rsidRPr="0087388F">
        <w:t>ней-действия.</w:t>
      </w:r>
      <w:r w:rsidR="00603278">
        <w:t xml:space="preserve"> </w:t>
      </w:r>
      <w:r w:rsidRPr="0087388F">
        <w:t>Они</w:t>
      </w:r>
      <w:r w:rsidR="00603278">
        <w:t xml:space="preserve"> </w:t>
      </w:r>
      <w:r w:rsidRPr="0087388F">
        <w:t>совершаются</w:t>
      </w:r>
      <w:r w:rsidR="009E4C46">
        <w:t xml:space="preserve"> </w:t>
      </w:r>
      <w:r w:rsidRPr="0087388F">
        <w:t>с</w:t>
      </w:r>
      <w:r w:rsidR="009E4C46">
        <w:t xml:space="preserve"> </w:t>
      </w:r>
      <w:r w:rsidRPr="0087388F">
        <w:t>игровыми</w:t>
      </w:r>
      <w:r w:rsidR="009E4C46">
        <w:t xml:space="preserve"> </w:t>
      </w:r>
      <w:r w:rsidRPr="0087388F">
        <w:t>предметами,</w:t>
      </w:r>
      <w:r w:rsidR="009E4C46">
        <w:t xml:space="preserve"> </w:t>
      </w:r>
      <w:r w:rsidRPr="0087388F">
        <w:t>приближенными</w:t>
      </w:r>
      <w:r w:rsidR="009E4C46">
        <w:t xml:space="preserve"> </w:t>
      </w:r>
      <w:r w:rsidRPr="0087388F">
        <w:t>к</w:t>
      </w:r>
      <w:r w:rsidR="009E4C46">
        <w:t xml:space="preserve"> </w:t>
      </w:r>
      <w:r w:rsidRPr="0087388F">
        <w:t>реальности.</w:t>
      </w:r>
      <w:r w:rsidR="009E4C46">
        <w:t xml:space="preserve"> </w:t>
      </w:r>
      <w:r w:rsidRPr="0087388F">
        <w:t>В</w:t>
      </w:r>
      <w:r w:rsidR="009E4C46">
        <w:t xml:space="preserve"> </w:t>
      </w:r>
      <w:r w:rsidRPr="0087388F">
        <w:t>середине</w:t>
      </w:r>
      <w:r w:rsidR="009E4C46">
        <w:t xml:space="preserve"> </w:t>
      </w:r>
      <w:r w:rsidRPr="0087388F">
        <w:t>третьего</w:t>
      </w:r>
      <w:r w:rsidR="009E4C46">
        <w:t xml:space="preserve"> </w:t>
      </w:r>
      <w:r w:rsidRPr="0087388F">
        <w:t>года жизни появляются действия</w:t>
      </w:r>
      <w:r w:rsidR="009E4C46">
        <w:t xml:space="preserve"> </w:t>
      </w:r>
      <w:r w:rsidRPr="0087388F">
        <w:t>с</w:t>
      </w:r>
      <w:r w:rsidR="009E4C46">
        <w:t xml:space="preserve"> </w:t>
      </w:r>
      <w:r w:rsidRPr="0087388F">
        <w:t>предметами-заместителями.</w:t>
      </w:r>
    </w:p>
    <w:p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009E4C46">
        <w:t xml:space="preserve"> </w:t>
      </w:r>
      <w:r w:rsidRPr="0087388F">
        <w:t>способен</w:t>
      </w:r>
      <w:r w:rsidR="009E4C46">
        <w:t xml:space="preserve"> </w:t>
      </w:r>
      <w:r w:rsidRPr="0087388F">
        <w:t>сформулировать</w:t>
      </w:r>
      <w:r w:rsidR="009E4C46">
        <w:t xml:space="preserve"> </w:t>
      </w:r>
      <w:r w:rsidRPr="0087388F">
        <w:t>намерение</w:t>
      </w:r>
      <w:r w:rsidR="009E4C46">
        <w:t xml:space="preserve"> </w:t>
      </w:r>
      <w:r w:rsidRPr="0087388F">
        <w:t>изобразить</w:t>
      </w:r>
      <w:r w:rsidR="009E4C46">
        <w:t xml:space="preserve"> </w:t>
      </w:r>
      <w:r w:rsidRPr="0087388F">
        <w:t>какой-либо</w:t>
      </w:r>
      <w:r w:rsidR="009E4C46">
        <w:t xml:space="preserve"> </w:t>
      </w:r>
      <w:r w:rsidRPr="0087388F">
        <w:t>предмет.</w:t>
      </w:r>
      <w:r w:rsidR="009E4C46">
        <w:t xml:space="preserve"> </w:t>
      </w:r>
      <w:r w:rsidRPr="0087388F">
        <w:t>Типичным</w:t>
      </w:r>
      <w:r w:rsidR="009E4C46">
        <w:t xml:space="preserve"> </w:t>
      </w:r>
      <w:r w:rsidRPr="0087388F">
        <w:t>является</w:t>
      </w:r>
      <w:r w:rsidR="009E4C46">
        <w:t xml:space="preserve"> </w:t>
      </w:r>
      <w:r w:rsidRPr="0087388F">
        <w:t>изображение</w:t>
      </w:r>
      <w:r w:rsidR="009E4C46">
        <w:t xml:space="preserve"> </w:t>
      </w:r>
      <w:r w:rsidRPr="0087388F">
        <w:t>человека</w:t>
      </w:r>
      <w:r w:rsidR="009E4C46">
        <w:t xml:space="preserve"> </w:t>
      </w:r>
      <w:r w:rsidRPr="0087388F">
        <w:t>в</w:t>
      </w:r>
      <w:r w:rsidR="009E4C46">
        <w:t xml:space="preserve"> </w:t>
      </w:r>
      <w:r w:rsidRPr="0087388F">
        <w:t>виде</w:t>
      </w:r>
      <w:r w:rsidR="009E4C46">
        <w:t xml:space="preserve"> </w:t>
      </w:r>
      <w:r w:rsidRPr="0087388F">
        <w:t>«головонога»</w:t>
      </w:r>
      <w:r w:rsidR="009E4C46">
        <w:t xml:space="preserve"> </w:t>
      </w:r>
      <w:r w:rsidRPr="0087388F">
        <w:t>- окружности и</w:t>
      </w:r>
      <w:r w:rsidR="009E4C46">
        <w:t xml:space="preserve"> </w:t>
      </w:r>
      <w:r w:rsidRPr="0087388F">
        <w:t>отходящих</w:t>
      </w:r>
      <w:r w:rsidR="009E4C46">
        <w:t xml:space="preserve"> </w:t>
      </w:r>
      <w:r w:rsidRPr="0087388F">
        <w:t>от</w:t>
      </w:r>
      <w:r w:rsidR="009E4C46">
        <w:t xml:space="preserve"> </w:t>
      </w:r>
      <w:r w:rsidRPr="0087388F">
        <w:t>нее</w:t>
      </w:r>
      <w:r w:rsidR="009E4C46">
        <w:t xml:space="preserve"> </w:t>
      </w:r>
      <w:r w:rsidRPr="0087388F">
        <w:t>линий.</w:t>
      </w:r>
    </w:p>
    <w:p w:rsidR="00BB340C" w:rsidRPr="0087388F" w:rsidRDefault="0021290F" w:rsidP="005D6A35">
      <w:pPr>
        <w:pStyle w:val="a3"/>
        <w:spacing w:line="276" w:lineRule="auto"/>
        <w:ind w:left="0" w:firstLine="709"/>
      </w:pPr>
      <w:r w:rsidRPr="0087388F">
        <w:rPr>
          <w:b/>
          <w:i/>
        </w:rPr>
        <w:t>Коммуникация</w:t>
      </w:r>
      <w:r w:rsidR="009E4C46">
        <w:rPr>
          <w:b/>
          <w:i/>
        </w:rPr>
        <w:t xml:space="preserve"> </w:t>
      </w:r>
      <w:r w:rsidRPr="0087388F">
        <w:rPr>
          <w:b/>
          <w:i/>
        </w:rPr>
        <w:t>и</w:t>
      </w:r>
      <w:r w:rsidR="009E4C46">
        <w:rPr>
          <w:b/>
          <w:i/>
        </w:rPr>
        <w:t xml:space="preserve"> </w:t>
      </w:r>
      <w:r w:rsidRPr="0087388F">
        <w:rPr>
          <w:b/>
          <w:i/>
        </w:rPr>
        <w:t>социализация</w:t>
      </w:r>
      <w:r w:rsidRPr="0087388F">
        <w:rPr>
          <w:b/>
        </w:rPr>
        <w:t>.</w:t>
      </w:r>
      <w:r w:rsidR="009E4C46">
        <w:rPr>
          <w:b/>
        </w:rPr>
        <w:t xml:space="preserve"> </w:t>
      </w:r>
      <w:r w:rsidRPr="0087388F">
        <w:t>На</w:t>
      </w:r>
      <w:r w:rsidR="009E4C46">
        <w:t xml:space="preserve"> </w:t>
      </w:r>
      <w:r w:rsidRPr="0087388F">
        <w:t>третьем</w:t>
      </w:r>
      <w:r w:rsidR="009E4C46">
        <w:t xml:space="preserve"> </w:t>
      </w:r>
      <w:r w:rsidRPr="0087388F">
        <w:t>году жизни</w:t>
      </w:r>
      <w:r w:rsidR="009E4C46">
        <w:t xml:space="preserve"> </w:t>
      </w:r>
      <w:r w:rsidRPr="0087388F">
        <w:t>отмечается</w:t>
      </w:r>
      <w:r w:rsidR="009E4C46">
        <w:t xml:space="preserve"> </w:t>
      </w:r>
      <w:r w:rsidRPr="0087388F">
        <w:t>рост</w:t>
      </w:r>
      <w:r w:rsidR="009E4C46">
        <w:t xml:space="preserve"> </w:t>
      </w:r>
      <w:r w:rsidRPr="0087388F">
        <w:t>автономии</w:t>
      </w:r>
      <w:r w:rsidR="009E4C46">
        <w:t xml:space="preserve"> </w:t>
      </w:r>
      <w:r w:rsidRPr="0087388F">
        <w:t>и</w:t>
      </w:r>
      <w:r w:rsidR="009E4C46">
        <w:t xml:space="preserve"> </w:t>
      </w:r>
      <w:r w:rsidRPr="0087388F">
        <w:t>изменение отношений со взрослым, дети становятся самостоятельнее. Начинает формироваться</w:t>
      </w:r>
      <w:r w:rsidR="009E4C46">
        <w:t xml:space="preserve"> </w:t>
      </w:r>
      <w:r w:rsidRPr="0087388F">
        <w:t>критичность</w:t>
      </w:r>
      <w:r w:rsidR="009E4C46">
        <w:t xml:space="preserve"> </w:t>
      </w:r>
      <w:r w:rsidRPr="0087388F">
        <w:t>к собственным</w:t>
      </w:r>
      <w:r w:rsidR="009E4C46">
        <w:t xml:space="preserve"> </w:t>
      </w:r>
      <w:r w:rsidRPr="0087388F">
        <w:t>действиям.</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009E4C46">
        <w:rPr>
          <w:b/>
        </w:rPr>
        <w:t xml:space="preserve"> </w:t>
      </w:r>
      <w:r w:rsidRPr="0087388F">
        <w:t>Для</w:t>
      </w:r>
      <w:r w:rsidR="009E4C46">
        <w:t xml:space="preserve"> </w:t>
      </w:r>
      <w:r w:rsidRPr="0087388F">
        <w:t>детей</w:t>
      </w:r>
      <w:r w:rsidR="009E4C46">
        <w:t xml:space="preserve"> </w:t>
      </w:r>
      <w:r w:rsidRPr="0087388F">
        <w:t>этого</w:t>
      </w:r>
      <w:r w:rsidR="009E4C46">
        <w:t xml:space="preserve"> </w:t>
      </w:r>
      <w:r w:rsidRPr="0087388F">
        <w:t>возраста</w:t>
      </w:r>
      <w:r w:rsidR="009E4C46">
        <w:t xml:space="preserve"> </w:t>
      </w:r>
      <w:r w:rsidRPr="0087388F">
        <w:t>характер</w:t>
      </w:r>
      <w:r w:rsidR="009E4C46">
        <w:t xml:space="preserve"> </w:t>
      </w:r>
      <w:r w:rsidRPr="0087388F">
        <w:t>на</w:t>
      </w:r>
      <w:r w:rsidR="009E4C46">
        <w:t xml:space="preserve"> </w:t>
      </w:r>
      <w:r w:rsidRPr="0087388F">
        <w:t>неосознанность</w:t>
      </w:r>
      <w:r w:rsidR="009E4C46">
        <w:t xml:space="preserve"> </w:t>
      </w:r>
      <w:r w:rsidRPr="0087388F">
        <w:t>мотивов,</w:t>
      </w:r>
      <w:r w:rsidR="009E4C46">
        <w:t xml:space="preserve"> </w:t>
      </w:r>
      <w:r w:rsidRPr="0087388F">
        <w:t>импульсивность</w:t>
      </w:r>
      <w:r w:rsidR="009E4C46">
        <w:t xml:space="preserve"> </w:t>
      </w:r>
      <w:r w:rsidRPr="0087388F">
        <w:t>и</w:t>
      </w:r>
      <w:r w:rsidR="009E4C46">
        <w:t xml:space="preserve"> </w:t>
      </w:r>
      <w:r w:rsidRPr="0087388F">
        <w:t>зависимость</w:t>
      </w:r>
      <w:r w:rsidR="009E4C46">
        <w:t xml:space="preserve"> </w:t>
      </w:r>
      <w:r w:rsidRPr="0087388F">
        <w:t>чувств</w:t>
      </w:r>
      <w:r w:rsidR="009E4C46">
        <w:t xml:space="preserve"> </w:t>
      </w:r>
      <w:r w:rsidRPr="0087388F">
        <w:t>и</w:t>
      </w:r>
      <w:r w:rsidR="009E4C46">
        <w:t xml:space="preserve"> </w:t>
      </w:r>
      <w:r w:rsidRPr="0087388F">
        <w:t>желаний</w:t>
      </w:r>
      <w:r w:rsidR="009E4C46">
        <w:t xml:space="preserve"> </w:t>
      </w:r>
      <w:r w:rsidRPr="0087388F">
        <w:t>от</w:t>
      </w:r>
      <w:r w:rsidR="009E4C46">
        <w:t xml:space="preserve"> </w:t>
      </w:r>
      <w:r w:rsidRPr="0087388F">
        <w:t>ситуации.</w:t>
      </w:r>
      <w:r w:rsidR="009E4C46">
        <w:t xml:space="preserve"> </w:t>
      </w:r>
      <w:r w:rsidRPr="0087388F">
        <w:t>Дети</w:t>
      </w:r>
      <w:r w:rsidR="009E4C46">
        <w:t xml:space="preserve"> </w:t>
      </w:r>
      <w:r w:rsidRPr="0087388F">
        <w:t>легко</w:t>
      </w:r>
      <w:r w:rsidR="009E4C46">
        <w:t xml:space="preserve"> </w:t>
      </w:r>
      <w:r w:rsidRPr="0087388F">
        <w:t>заражаются</w:t>
      </w:r>
      <w:r w:rsidR="009E4C46">
        <w:t xml:space="preserve"> </w:t>
      </w:r>
      <w:r w:rsidRPr="0087388F">
        <w:t>эмоциональным</w:t>
      </w:r>
      <w:r w:rsidR="009E4C46">
        <w:t xml:space="preserve"> </w:t>
      </w:r>
      <w:r w:rsidRPr="0087388F">
        <w:t>состоянием</w:t>
      </w:r>
      <w:r w:rsidR="009E4C46">
        <w:t xml:space="preserve"> </w:t>
      </w:r>
      <w:r w:rsidRPr="0087388F">
        <w:t>сверстников.</w:t>
      </w:r>
      <w:r w:rsidR="009E4C46">
        <w:t xml:space="preserve"> </w:t>
      </w:r>
      <w:r w:rsidRPr="0087388F">
        <w:t>Однако</w:t>
      </w:r>
      <w:r w:rsidR="009E4C46">
        <w:t xml:space="preserve"> </w:t>
      </w:r>
      <w:r w:rsidRPr="0087388F">
        <w:t>в</w:t>
      </w:r>
      <w:r w:rsidR="009E4C46">
        <w:t xml:space="preserve"> </w:t>
      </w:r>
      <w:r w:rsidRPr="0087388F">
        <w:t>этот</w:t>
      </w:r>
      <w:r w:rsidR="009E4C46">
        <w:t xml:space="preserve"> </w:t>
      </w:r>
      <w:r w:rsidRPr="0087388F">
        <w:t>период</w:t>
      </w:r>
      <w:r w:rsidR="009E4C46">
        <w:t xml:space="preserve"> </w:t>
      </w:r>
      <w:r w:rsidRPr="0087388F">
        <w:t>начинает</w:t>
      </w:r>
      <w:r w:rsidR="009E4C46">
        <w:t xml:space="preserve"> </w:t>
      </w:r>
      <w:r w:rsidRPr="0087388F">
        <w:t>складываться</w:t>
      </w:r>
      <w:r w:rsidR="009E4C46">
        <w:t xml:space="preserve"> </w:t>
      </w:r>
      <w:r w:rsidRPr="0087388F">
        <w:t>и</w:t>
      </w:r>
      <w:r w:rsidR="009E4C46">
        <w:t xml:space="preserve"> </w:t>
      </w:r>
      <w:r w:rsidRPr="0087388F">
        <w:t>произвольность</w:t>
      </w:r>
      <w:r w:rsidR="009E4C46">
        <w:t xml:space="preserve"> </w:t>
      </w:r>
      <w:r w:rsidRPr="0087388F">
        <w:t>поведения.</w:t>
      </w:r>
      <w:r w:rsidR="009E4C46">
        <w:t xml:space="preserve"> </w:t>
      </w:r>
      <w:r w:rsidRPr="0087388F">
        <w:t>Она</w:t>
      </w:r>
      <w:r w:rsidR="009E4C46">
        <w:t xml:space="preserve"> </w:t>
      </w:r>
      <w:r w:rsidRPr="0087388F">
        <w:t>обусловлена</w:t>
      </w:r>
      <w:r w:rsidR="009E4C46">
        <w:t xml:space="preserve"> </w:t>
      </w:r>
      <w:r w:rsidRPr="0087388F">
        <w:t>развитием</w:t>
      </w:r>
      <w:r w:rsidR="009E4C46">
        <w:t xml:space="preserve"> </w:t>
      </w:r>
      <w:r w:rsidRPr="0087388F">
        <w:t>орудийных</w:t>
      </w:r>
      <w:r w:rsidR="009E4C46">
        <w:t xml:space="preserve"> </w:t>
      </w:r>
      <w:r w:rsidRPr="0087388F">
        <w:t>действий</w:t>
      </w:r>
      <w:r w:rsidR="009E4C46">
        <w:t xml:space="preserve"> </w:t>
      </w:r>
      <w:r w:rsidRPr="0087388F">
        <w:t>и</w:t>
      </w:r>
      <w:r w:rsidR="009E4C46">
        <w:t xml:space="preserve"> </w:t>
      </w:r>
      <w:r w:rsidRPr="0087388F">
        <w:t>речи.</w:t>
      </w:r>
    </w:p>
    <w:p w:rsidR="00BB340C" w:rsidRDefault="0021290F" w:rsidP="005D6A35">
      <w:pPr>
        <w:pStyle w:val="a3"/>
        <w:spacing w:line="276" w:lineRule="auto"/>
        <w:ind w:left="0" w:firstLine="709"/>
      </w:pPr>
      <w:r w:rsidRPr="0087388F">
        <w:rPr>
          <w:b/>
          <w:i/>
        </w:rPr>
        <w:t>Личность.</w:t>
      </w:r>
      <w:r w:rsidR="009E4C46">
        <w:rPr>
          <w:b/>
          <w:i/>
        </w:rPr>
        <w:t xml:space="preserve"> </w:t>
      </w:r>
      <w:r w:rsidRPr="0087388F">
        <w:t>У</w:t>
      </w:r>
      <w:r w:rsidR="009E4C46">
        <w:t xml:space="preserve"> </w:t>
      </w:r>
      <w:r w:rsidRPr="0087388F">
        <w:t>детей</w:t>
      </w:r>
      <w:r w:rsidR="009E4C46">
        <w:t xml:space="preserve"> </w:t>
      </w:r>
      <w:r w:rsidRPr="0087388F">
        <w:t>появляются</w:t>
      </w:r>
      <w:r w:rsidR="009E4C46">
        <w:t xml:space="preserve"> </w:t>
      </w:r>
      <w:r w:rsidRPr="0087388F">
        <w:t>чувства</w:t>
      </w:r>
      <w:r w:rsidR="009E4C46">
        <w:t xml:space="preserve"> </w:t>
      </w:r>
      <w:r w:rsidRPr="0087388F">
        <w:t>гордости</w:t>
      </w:r>
      <w:r w:rsidR="009E4C46">
        <w:t xml:space="preserve"> </w:t>
      </w:r>
      <w:r w:rsidRPr="0087388F">
        <w:t>и</w:t>
      </w:r>
      <w:r w:rsidR="009E4C46">
        <w:t xml:space="preserve"> </w:t>
      </w:r>
      <w:r w:rsidRPr="0087388F">
        <w:t>стыда,</w:t>
      </w:r>
      <w:r w:rsidR="009E4C46">
        <w:t xml:space="preserve"> </w:t>
      </w:r>
      <w:r w:rsidRPr="0087388F">
        <w:t>начинают</w:t>
      </w:r>
      <w:r w:rsidR="009E4C46">
        <w:t xml:space="preserve"> </w:t>
      </w:r>
      <w:r w:rsidRPr="0087388F">
        <w:t>формироваться</w:t>
      </w:r>
      <w:r w:rsidR="009E4C46">
        <w:t xml:space="preserve"> </w:t>
      </w:r>
      <w:r w:rsidRPr="0087388F">
        <w:t>элементы</w:t>
      </w:r>
      <w:r w:rsidR="009E4C46">
        <w:t xml:space="preserve"> </w:t>
      </w:r>
      <w:r w:rsidRPr="0087388F">
        <w:t>самосознания,</w:t>
      </w:r>
      <w:r w:rsidR="009E4C46">
        <w:t xml:space="preserve"> </w:t>
      </w:r>
      <w:r w:rsidRPr="0087388F">
        <w:t>связанные</w:t>
      </w:r>
      <w:r w:rsidR="009E4C46">
        <w:t xml:space="preserve"> </w:t>
      </w:r>
      <w:r w:rsidRPr="0087388F">
        <w:t>с</w:t>
      </w:r>
      <w:r w:rsidR="009E4C46">
        <w:t xml:space="preserve"> </w:t>
      </w:r>
      <w:r w:rsidRPr="0087388F">
        <w:t>идентификацией</w:t>
      </w:r>
      <w:r w:rsidR="009E4C46">
        <w:t xml:space="preserve"> </w:t>
      </w:r>
      <w:r w:rsidRPr="0087388F">
        <w:t>с</w:t>
      </w:r>
      <w:r w:rsidR="009E4C46">
        <w:t xml:space="preserve"> </w:t>
      </w:r>
      <w:r w:rsidRPr="0087388F">
        <w:t>именем</w:t>
      </w:r>
      <w:r w:rsidR="009E4C46">
        <w:t xml:space="preserve"> </w:t>
      </w:r>
      <w:r w:rsidRPr="0087388F">
        <w:t>и</w:t>
      </w:r>
      <w:r w:rsidR="009E4C46">
        <w:t xml:space="preserve"> </w:t>
      </w:r>
      <w:r w:rsidRPr="0087388F">
        <w:t>полом.</w:t>
      </w:r>
      <w:r w:rsidR="009E4C46">
        <w:t xml:space="preserve"> </w:t>
      </w:r>
      <w:r w:rsidRPr="0087388F">
        <w:t>Ребенок</w:t>
      </w:r>
      <w:r w:rsidR="009E4C46">
        <w:t xml:space="preserve"> </w:t>
      </w:r>
      <w:r w:rsidRPr="0087388F">
        <w:t>осознает</w:t>
      </w:r>
      <w:r w:rsidR="009E4C46">
        <w:t xml:space="preserve"> </w:t>
      </w:r>
      <w:r w:rsidRPr="0087388F">
        <w:t>себя</w:t>
      </w:r>
      <w:r w:rsidR="009E4C46">
        <w:t xml:space="preserve"> </w:t>
      </w:r>
      <w:r w:rsidRPr="0087388F">
        <w:t>как</w:t>
      </w:r>
      <w:r w:rsidR="009E4C46">
        <w:t xml:space="preserve"> </w:t>
      </w:r>
      <w:r w:rsidRPr="0087388F">
        <w:t>отдельного</w:t>
      </w:r>
      <w:r w:rsidR="009E4C46">
        <w:t xml:space="preserve"> </w:t>
      </w:r>
      <w:r w:rsidRPr="0087388F">
        <w:t>человека,</w:t>
      </w:r>
      <w:r w:rsidR="009E4C46">
        <w:t xml:space="preserve"> </w:t>
      </w:r>
      <w:r w:rsidRPr="0087388F">
        <w:t>отличного</w:t>
      </w:r>
      <w:r w:rsidR="009E4C46">
        <w:t xml:space="preserve"> </w:t>
      </w:r>
      <w:r w:rsidRPr="0087388F">
        <w:t>от</w:t>
      </w:r>
      <w:r w:rsidR="009E4C46">
        <w:t xml:space="preserve"> </w:t>
      </w:r>
      <w:r w:rsidRPr="0087388F">
        <w:t>взрослого.</w:t>
      </w:r>
      <w:r w:rsidR="009E4C46">
        <w:t xml:space="preserve"> </w:t>
      </w:r>
      <w:r w:rsidRPr="0087388F">
        <w:t>У</w:t>
      </w:r>
      <w:r w:rsidR="009E4C46">
        <w:t xml:space="preserve"> </w:t>
      </w:r>
      <w:r w:rsidRPr="0087388F">
        <w:t>него</w:t>
      </w:r>
      <w:r w:rsidR="009E4C46">
        <w:t xml:space="preserve"> </w:t>
      </w:r>
      <w:r w:rsidRPr="0087388F">
        <w:t>формируется</w:t>
      </w:r>
      <w:r w:rsidR="009E4C46">
        <w:t xml:space="preserve"> </w:t>
      </w:r>
      <w:r w:rsidRPr="0087388F">
        <w:t>образ</w:t>
      </w:r>
      <w:r w:rsidR="009E4C46">
        <w:t xml:space="preserve"> </w:t>
      </w:r>
      <w:r w:rsidRPr="0087388F">
        <w:t>Я.З</w:t>
      </w:r>
      <w:r w:rsidR="009E4C46">
        <w:t xml:space="preserve"> </w:t>
      </w:r>
      <w:r w:rsidRPr="0087388F">
        <w:t>авершается</w:t>
      </w:r>
      <w:r w:rsidR="009E4C46">
        <w:t xml:space="preserve"> </w:t>
      </w:r>
      <w:r w:rsidRPr="0087388F">
        <w:t>ранний</w:t>
      </w:r>
      <w:r w:rsidR="009E4C46">
        <w:t xml:space="preserve"> </w:t>
      </w:r>
      <w:r w:rsidRPr="0087388F">
        <w:t>возраст</w:t>
      </w:r>
      <w:r w:rsidR="009E4C46">
        <w:t xml:space="preserve"> </w:t>
      </w:r>
      <w:r w:rsidRPr="0087388F">
        <w:t>кризисом</w:t>
      </w:r>
      <w:r w:rsidR="009E4C46">
        <w:t xml:space="preserve"> </w:t>
      </w:r>
      <w:r w:rsidRPr="0087388F">
        <w:t>трех</w:t>
      </w:r>
      <w:r w:rsidR="009E4C46">
        <w:t xml:space="preserve"> </w:t>
      </w:r>
      <w:r w:rsidRPr="0087388F">
        <w:t>лет,</w:t>
      </w:r>
      <w:r w:rsidR="009E4C46">
        <w:t xml:space="preserve"> </w:t>
      </w:r>
      <w:r w:rsidRPr="0087388F">
        <w:t>который</w:t>
      </w:r>
      <w:r w:rsidR="009E4C46">
        <w:t xml:space="preserve"> </w:t>
      </w:r>
      <w:r w:rsidRPr="0087388F">
        <w:t>часто</w:t>
      </w:r>
      <w:r w:rsidR="009E4C46">
        <w:t xml:space="preserve"> </w:t>
      </w:r>
      <w:r w:rsidRPr="0087388F">
        <w:t>сопровождается</w:t>
      </w:r>
      <w:r w:rsidR="009E4C46">
        <w:t xml:space="preserve"> </w:t>
      </w:r>
      <w:r w:rsidRPr="0087388F">
        <w:t>рядом</w:t>
      </w:r>
      <w:r w:rsidR="009E4C46">
        <w:t xml:space="preserve"> </w:t>
      </w:r>
      <w:r w:rsidRPr="0087388F">
        <w:t>отрицательных</w:t>
      </w:r>
      <w:r w:rsidR="009E4C46">
        <w:t xml:space="preserve"> </w:t>
      </w:r>
      <w:r w:rsidRPr="0087388F">
        <w:t>проявлений: негативизмом, упрямством, нарушением общения со взрослым и др. Кризис может</w:t>
      </w:r>
      <w:r w:rsidR="009E4C46">
        <w:t xml:space="preserve"> </w:t>
      </w:r>
      <w:r w:rsidRPr="0087388F">
        <w:t>продолжаться</w:t>
      </w:r>
      <w:r w:rsidR="009E4C46">
        <w:t xml:space="preserve"> </w:t>
      </w:r>
      <w:r w:rsidRPr="0087388F">
        <w:t>от нескольких</w:t>
      </w:r>
      <w:r w:rsidR="009E4C46">
        <w:t xml:space="preserve"> </w:t>
      </w:r>
      <w:r w:rsidRPr="0087388F">
        <w:t>месяцев</w:t>
      </w:r>
      <w:r w:rsidR="009E4C46">
        <w:t xml:space="preserve"> </w:t>
      </w:r>
      <w:r w:rsidRPr="0087388F">
        <w:t>до</w:t>
      </w:r>
      <w:r w:rsidR="009E4C46">
        <w:t xml:space="preserve"> </w:t>
      </w:r>
      <w:r w:rsidRPr="0087388F">
        <w:t>двух</w:t>
      </w:r>
      <w:r w:rsidR="009E4C46">
        <w:t xml:space="preserve"> </w:t>
      </w:r>
      <w:r w:rsidRPr="0087388F">
        <w:t>лет.</w:t>
      </w:r>
    </w:p>
    <w:p w:rsidR="00B34936" w:rsidRPr="0087388F" w:rsidRDefault="00B34936" w:rsidP="005D6A35">
      <w:pPr>
        <w:pStyle w:val="a3"/>
        <w:spacing w:line="276" w:lineRule="auto"/>
        <w:ind w:left="0" w:firstLine="709"/>
      </w:pPr>
    </w:p>
    <w:p w:rsidR="00E666D3" w:rsidRPr="0087388F" w:rsidRDefault="00482C6F" w:rsidP="005D6A35">
      <w:pPr>
        <w:pStyle w:val="1"/>
        <w:spacing w:line="276" w:lineRule="auto"/>
        <w:ind w:left="0" w:firstLine="709"/>
        <w:rPr>
          <w:spacing w:val="-57"/>
        </w:rPr>
      </w:pPr>
      <w:r w:rsidRPr="0087388F">
        <w:t>1.</w:t>
      </w:r>
      <w:r w:rsidR="00B34936">
        <w:t>5</w:t>
      </w:r>
      <w:r w:rsidRPr="0087388F">
        <w:t>.</w:t>
      </w:r>
      <w:r w:rsidR="003B59A4">
        <w:t>2</w:t>
      </w:r>
      <w:r w:rsidRPr="0087388F">
        <w:t>.</w:t>
      </w:r>
      <w:r w:rsidR="0021290F" w:rsidRPr="0087388F">
        <w:t>Дошкольный возраст (от трех до семи лет)</w:t>
      </w:r>
    </w:p>
    <w:p w:rsidR="00BB340C" w:rsidRPr="0087388F" w:rsidRDefault="00482C6F" w:rsidP="005D6A35">
      <w:pPr>
        <w:pStyle w:val="1"/>
        <w:spacing w:line="276" w:lineRule="auto"/>
        <w:ind w:left="0" w:firstLine="709"/>
      </w:pPr>
      <w:r w:rsidRPr="0087388F">
        <w:t>1.</w:t>
      </w:r>
      <w:r w:rsidR="00B34936">
        <w:t>5</w:t>
      </w:r>
      <w:r w:rsidRPr="0087388F">
        <w:t>.</w:t>
      </w:r>
      <w:r w:rsidR="003B59A4">
        <w:t>2</w:t>
      </w:r>
      <w:r w:rsidRPr="0087388F">
        <w:t>.1.</w:t>
      </w:r>
      <w:r w:rsidR="0021290F" w:rsidRPr="0087388F">
        <w:t>Вторая</w:t>
      </w:r>
      <w:r w:rsidR="009E4C46">
        <w:t xml:space="preserve"> </w:t>
      </w:r>
      <w:r w:rsidR="0021290F" w:rsidRPr="0087388F">
        <w:t>младшая группа</w:t>
      </w:r>
      <w:r w:rsidR="009E4C46">
        <w:t xml:space="preserve"> </w:t>
      </w:r>
      <w:r w:rsidR="0021290F" w:rsidRPr="0087388F">
        <w:t>(четвертый</w:t>
      </w:r>
      <w:r w:rsidR="009E4C46">
        <w:t xml:space="preserve"> </w:t>
      </w:r>
      <w:r w:rsidR="0021290F" w:rsidRPr="0087388F">
        <w:t xml:space="preserve"> год</w:t>
      </w:r>
      <w:r w:rsidR="009E4C46">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009E4C46">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009E4C46">
        <w:t xml:space="preserve"> </w:t>
      </w:r>
      <w:r w:rsidRPr="0087388F">
        <w:t>у</w:t>
      </w:r>
      <w:r w:rsidR="009E4C46">
        <w:t xml:space="preserve"> </w:t>
      </w:r>
      <w:r w:rsidRPr="0087388F">
        <w:t>мальчиков к</w:t>
      </w:r>
      <w:r w:rsidR="009E4C46">
        <w:t xml:space="preserve"> </w:t>
      </w:r>
      <w:r w:rsidRPr="0087388F">
        <w:t>четырем годам</w:t>
      </w:r>
      <w:r w:rsidR="009E4C46">
        <w:t xml:space="preserve"> </w:t>
      </w:r>
      <w:r w:rsidRPr="0087388F">
        <w:t>достигает</w:t>
      </w:r>
      <w:r w:rsidR="009E4C46">
        <w:t xml:space="preserve"> </w:t>
      </w:r>
      <w:r w:rsidRPr="0087388F">
        <w:t>102 см,</w:t>
      </w:r>
      <w:r w:rsidR="009E4C46">
        <w:t xml:space="preserve"> </w:t>
      </w:r>
      <w:r w:rsidRPr="0087388F">
        <w:t>а</w:t>
      </w:r>
      <w:r w:rsidR="009E4C46">
        <w:t xml:space="preserve"> </w:t>
      </w:r>
      <w:r w:rsidRPr="0087388F">
        <w:t>у</w:t>
      </w:r>
      <w:r w:rsidR="009E4C46">
        <w:t xml:space="preserve"> </w:t>
      </w:r>
      <w:r w:rsidRPr="0087388F">
        <w:t>девочек</w:t>
      </w:r>
      <w:r w:rsidR="009E4C46">
        <w:t xml:space="preserve"> </w:t>
      </w:r>
      <w:r w:rsidRPr="0087388F">
        <w:t>-</w:t>
      </w:r>
      <w:r w:rsidR="009E4C46">
        <w:t xml:space="preserve"> </w:t>
      </w:r>
      <w:r w:rsidRPr="0087388F">
        <w:t>100,6 см.</w:t>
      </w:r>
    </w:p>
    <w:p w:rsidR="00BB340C" w:rsidRPr="0087388F" w:rsidRDefault="0021290F" w:rsidP="005D6A35">
      <w:pPr>
        <w:pStyle w:val="2"/>
        <w:spacing w:line="276" w:lineRule="auto"/>
        <w:ind w:left="0" w:firstLine="709"/>
      </w:pPr>
      <w:r w:rsidRPr="0087388F">
        <w:t>Функциональное</w:t>
      </w:r>
      <w:r w:rsidR="009E4C46">
        <w:t xml:space="preserve"> </w:t>
      </w:r>
      <w:r w:rsidRPr="0087388F">
        <w:t>созревание</w:t>
      </w:r>
    </w:p>
    <w:p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009E4C46">
        <w:t xml:space="preserve"> </w:t>
      </w:r>
      <w:r w:rsidRPr="0087388F">
        <w:t>формирования</w:t>
      </w:r>
      <w:r w:rsidR="009E4C46">
        <w:t xml:space="preserve"> </w:t>
      </w:r>
      <w:r w:rsidRPr="0087388F">
        <w:t>осанки,</w:t>
      </w:r>
      <w:r w:rsidR="009E4C46">
        <w:t xml:space="preserve"> </w:t>
      </w:r>
      <w:r w:rsidRPr="0087388F">
        <w:t>свода</w:t>
      </w:r>
      <w:r w:rsidR="009E4C46">
        <w:t xml:space="preserve"> </w:t>
      </w:r>
      <w:r w:rsidRPr="0087388F">
        <w:t>стопы, базовых</w:t>
      </w:r>
      <w:r w:rsidR="009E4C46">
        <w:t xml:space="preserve"> </w:t>
      </w:r>
      <w:r w:rsidRPr="0087388F">
        <w:t>двигательных</w:t>
      </w:r>
      <w:r w:rsidR="009E4C46">
        <w:t xml:space="preserve"> </w:t>
      </w:r>
      <w:r w:rsidRPr="0087388F">
        <w:t>стереотипов.</w:t>
      </w:r>
    </w:p>
    <w:p w:rsidR="00BB340C" w:rsidRPr="0087388F" w:rsidRDefault="0021290F" w:rsidP="005D6A35">
      <w:pPr>
        <w:pStyle w:val="a3"/>
        <w:spacing w:line="276" w:lineRule="auto"/>
        <w:ind w:left="0" w:firstLine="709"/>
      </w:pPr>
      <w:r w:rsidRPr="0087388F">
        <w:t>Продолжается</w:t>
      </w:r>
      <w:r w:rsidR="009E4C46">
        <w:t xml:space="preserve"> </w:t>
      </w:r>
      <w:r w:rsidRPr="0087388F">
        <w:t>формирование</w:t>
      </w:r>
      <w:r w:rsidR="009E4C46">
        <w:t xml:space="preserve"> </w:t>
      </w:r>
      <w:r w:rsidRPr="0087388F">
        <w:t>физиологических</w:t>
      </w:r>
      <w:r w:rsidR="009E4C46">
        <w:t xml:space="preserve"> </w:t>
      </w:r>
      <w:r w:rsidRPr="0087388F">
        <w:t>систем</w:t>
      </w:r>
      <w:r w:rsidR="009E4C46">
        <w:t xml:space="preserve"> </w:t>
      </w:r>
      <w:r w:rsidRPr="0087388F">
        <w:t>организма:</w:t>
      </w:r>
      <w:r w:rsidR="009E4C46">
        <w:t xml:space="preserve"> </w:t>
      </w:r>
      <w:r w:rsidRPr="0087388F">
        <w:t>дыхания,</w:t>
      </w:r>
      <w:r w:rsidR="009E4C46">
        <w:t xml:space="preserve"> </w:t>
      </w:r>
      <w:r w:rsidRPr="0087388F">
        <w:t>кровообращения</w:t>
      </w:r>
      <w:r w:rsidR="009E4C46">
        <w:t xml:space="preserve"> </w:t>
      </w:r>
      <w:r w:rsidRPr="0087388F">
        <w:t>терморегуляции, обеспечения обмена</w:t>
      </w:r>
      <w:r w:rsidR="009E4C46">
        <w:t xml:space="preserve"> </w:t>
      </w:r>
      <w:r w:rsidRPr="0087388F">
        <w:t>веществ.</w:t>
      </w:r>
    </w:p>
    <w:p w:rsidR="00BB340C" w:rsidRPr="0087388F" w:rsidRDefault="0021290F" w:rsidP="005D6A35">
      <w:pPr>
        <w:pStyle w:val="a3"/>
        <w:spacing w:line="276" w:lineRule="auto"/>
        <w:ind w:left="0" w:firstLine="709"/>
      </w:pPr>
      <w:r w:rsidRPr="0087388F">
        <w:t>Данный</w:t>
      </w:r>
      <w:r w:rsidR="009E4C46">
        <w:t xml:space="preserve"> </w:t>
      </w:r>
      <w:r w:rsidRPr="0087388F">
        <w:t>возраст</w:t>
      </w:r>
      <w:r w:rsidR="009E4C46">
        <w:t xml:space="preserve"> </w:t>
      </w:r>
      <w:r w:rsidRPr="0087388F">
        <w:t>характеризуется</w:t>
      </w:r>
      <w:r w:rsidR="009E4C46">
        <w:t xml:space="preserve"> </w:t>
      </w:r>
      <w:r w:rsidRPr="0087388F">
        <w:t>интенсивным</w:t>
      </w:r>
      <w:r w:rsidR="009E4C46">
        <w:t xml:space="preserve"> </w:t>
      </w:r>
      <w:r w:rsidRPr="0087388F">
        <w:t>созреванием</w:t>
      </w:r>
      <w:r w:rsidR="009E4C46">
        <w:t xml:space="preserve"> </w:t>
      </w:r>
      <w:r w:rsidRPr="0087388F">
        <w:t>нейронного</w:t>
      </w:r>
      <w:r w:rsidR="009E4C46">
        <w:t xml:space="preserve"> </w:t>
      </w:r>
      <w:r w:rsidRPr="0087388F">
        <w:t>аппарата</w:t>
      </w:r>
      <w:r w:rsidR="009E4C46">
        <w:t xml:space="preserve"> </w:t>
      </w:r>
      <w:r w:rsidRPr="0087388F">
        <w:t>проекционной</w:t>
      </w:r>
      <w:r w:rsidR="009E4C46">
        <w:t xml:space="preserve"> </w:t>
      </w:r>
      <w:r w:rsidRPr="0087388F">
        <w:t>и ассоциативной</w:t>
      </w:r>
      <w:r w:rsidR="009E4C46">
        <w:t xml:space="preserve"> </w:t>
      </w:r>
      <w:r w:rsidRPr="0087388F">
        <w:t>коры</w:t>
      </w:r>
      <w:r w:rsidR="009E4C46">
        <w:t xml:space="preserve"> </w:t>
      </w:r>
      <w:r w:rsidRPr="0087388F">
        <w:t>больших</w:t>
      </w:r>
      <w:r w:rsidR="009E4C46">
        <w:t xml:space="preserve"> </w:t>
      </w:r>
      <w:r w:rsidRPr="0087388F">
        <w:t>полушарий.</w:t>
      </w:r>
    </w:p>
    <w:p w:rsidR="00BB340C" w:rsidRPr="0087388F" w:rsidRDefault="0021290F" w:rsidP="005D6A35">
      <w:pPr>
        <w:pStyle w:val="a3"/>
        <w:spacing w:line="276" w:lineRule="auto"/>
        <w:ind w:left="0" w:firstLine="709"/>
      </w:pPr>
      <w:r w:rsidRPr="0087388F">
        <w:rPr>
          <w:b/>
          <w:i/>
        </w:rPr>
        <w:t>Психические</w:t>
      </w:r>
      <w:r w:rsidR="009E4C46">
        <w:rPr>
          <w:b/>
          <w:i/>
        </w:rPr>
        <w:t xml:space="preserve"> </w:t>
      </w:r>
      <w:r w:rsidRPr="0087388F">
        <w:rPr>
          <w:b/>
          <w:i/>
        </w:rPr>
        <w:t>функции.</w:t>
      </w:r>
      <w:r w:rsidR="009E4C46">
        <w:rPr>
          <w:b/>
          <w:i/>
        </w:rPr>
        <w:t xml:space="preserve"> </w:t>
      </w:r>
      <w:r w:rsidRPr="0087388F">
        <w:t>В</w:t>
      </w:r>
      <w:r w:rsidR="009E4C46">
        <w:t xml:space="preserve"> </w:t>
      </w:r>
      <w:r w:rsidRPr="0087388F">
        <w:t>три-четыре</w:t>
      </w:r>
      <w:r w:rsidR="009E4C46">
        <w:t xml:space="preserve"> </w:t>
      </w:r>
      <w:r w:rsidRPr="0087388F">
        <w:t>года</w:t>
      </w:r>
      <w:r w:rsidR="009E4C46">
        <w:t xml:space="preserve"> </w:t>
      </w:r>
      <w:r w:rsidRPr="0087388F">
        <w:t>память</w:t>
      </w:r>
      <w:r w:rsidR="009E4C46">
        <w:t xml:space="preserve"> </w:t>
      </w:r>
      <w:r w:rsidRPr="0087388F">
        <w:t>ребенка</w:t>
      </w:r>
      <w:r w:rsidR="009E4C46">
        <w:t xml:space="preserve"> </w:t>
      </w:r>
      <w:r w:rsidRPr="0087388F">
        <w:t>носит</w:t>
      </w:r>
      <w:r w:rsidR="009E4C46">
        <w:t xml:space="preserve"> </w:t>
      </w:r>
      <w:r w:rsidRPr="0087388F">
        <w:t>непроизвольный,</w:t>
      </w:r>
      <w:r w:rsidR="009E4C46">
        <w:t xml:space="preserve"> </w:t>
      </w:r>
      <w:r w:rsidRPr="0087388F">
        <w:t>непосредственный</w:t>
      </w:r>
      <w:r w:rsidR="009E4C46">
        <w:t xml:space="preserve"> </w:t>
      </w:r>
      <w:r w:rsidRPr="0087388F">
        <w:t>характер.</w:t>
      </w:r>
      <w:r w:rsidR="009E4C46">
        <w:t xml:space="preserve"> </w:t>
      </w:r>
      <w:r w:rsidRPr="0087388F">
        <w:t>Наряду</w:t>
      </w:r>
      <w:r w:rsidR="009E4C46">
        <w:t xml:space="preserve"> </w:t>
      </w:r>
      <w:r w:rsidRPr="0087388F">
        <w:t>с</w:t>
      </w:r>
      <w:r w:rsidR="009E4C46">
        <w:t xml:space="preserve"> </w:t>
      </w:r>
      <w:r w:rsidRPr="0087388F">
        <w:t>непроизвольной</w:t>
      </w:r>
      <w:r w:rsidR="009E4C46">
        <w:t xml:space="preserve"> </w:t>
      </w:r>
      <w:r w:rsidRPr="0087388F">
        <w:t>памятью,</w:t>
      </w:r>
      <w:r w:rsidR="009E4C46">
        <w:t xml:space="preserve"> </w:t>
      </w:r>
      <w:r w:rsidRPr="0087388F">
        <w:t>начинает</w:t>
      </w:r>
      <w:r w:rsidR="009E4C46">
        <w:t xml:space="preserve"> </w:t>
      </w:r>
      <w:r w:rsidRPr="0087388F">
        <w:t>формироваться</w:t>
      </w:r>
      <w:r w:rsidR="009E4C46">
        <w:t xml:space="preserve"> </w:t>
      </w:r>
      <w:r w:rsidRPr="0087388F">
        <w:t>и</w:t>
      </w:r>
      <w:r w:rsidR="009E4C46">
        <w:t xml:space="preserve"> </w:t>
      </w:r>
      <w:r w:rsidRPr="0087388F">
        <w:t>произвольная</w:t>
      </w:r>
      <w:r w:rsidR="009E4C46">
        <w:t xml:space="preserve"> </w:t>
      </w:r>
      <w:r w:rsidRPr="0087388F">
        <w:t>память.</w:t>
      </w:r>
      <w:r w:rsidR="009E4C46">
        <w:t xml:space="preserve"> </w:t>
      </w:r>
      <w:r w:rsidRPr="0087388F">
        <w:t>Ребенок</w:t>
      </w:r>
      <w:r w:rsidR="009E4C46">
        <w:t xml:space="preserve"> </w:t>
      </w:r>
      <w:r w:rsidRPr="0087388F">
        <w:t>запоминает</w:t>
      </w:r>
      <w:r w:rsidR="009E4C46">
        <w:t xml:space="preserve"> </w:t>
      </w:r>
      <w:r w:rsidRPr="0087388F">
        <w:t>эмоционально</w:t>
      </w:r>
      <w:r w:rsidR="009E4C46">
        <w:t xml:space="preserve"> </w:t>
      </w:r>
      <w:r w:rsidRPr="0087388F">
        <w:t>значимую</w:t>
      </w:r>
      <w:r w:rsidR="009E4C46">
        <w:t xml:space="preserve"> </w:t>
      </w:r>
      <w:r w:rsidRPr="0087388F">
        <w:t>информацию.</w:t>
      </w:r>
      <w:r w:rsidR="009E4C46">
        <w:t xml:space="preserve"> </w:t>
      </w:r>
      <w:r w:rsidRPr="0087388F">
        <w:t>На</w:t>
      </w:r>
      <w:r w:rsidR="009E4C46">
        <w:t xml:space="preserve"> </w:t>
      </w:r>
      <w:r w:rsidRPr="0087388F">
        <w:t>основе</w:t>
      </w:r>
      <w:r w:rsidR="009E4C46">
        <w:t xml:space="preserve"> </w:t>
      </w:r>
      <w:r w:rsidRPr="0087388F">
        <w:t>накопления</w:t>
      </w:r>
      <w:r w:rsidR="009E4C46">
        <w:t xml:space="preserve"> </w:t>
      </w:r>
      <w:r w:rsidRPr="0087388F">
        <w:t>представлений</w:t>
      </w:r>
      <w:r w:rsidR="009E4C46">
        <w:t xml:space="preserve"> </w:t>
      </w:r>
      <w:r w:rsidRPr="0087388F">
        <w:t>о</w:t>
      </w:r>
      <w:r w:rsidR="009E4C46">
        <w:t xml:space="preserve"> </w:t>
      </w:r>
      <w:r w:rsidRPr="0087388F">
        <w:t>предметах</w:t>
      </w:r>
      <w:r w:rsidR="009E4C46">
        <w:t xml:space="preserve"> </w:t>
      </w:r>
      <w:r w:rsidRPr="0087388F">
        <w:t>окружающего</w:t>
      </w:r>
      <w:r w:rsidR="009E4C46">
        <w:t xml:space="preserve"> </w:t>
      </w:r>
      <w:r w:rsidRPr="0087388F">
        <w:t>мира</w:t>
      </w:r>
      <w:r w:rsidR="009E4C46">
        <w:t xml:space="preserve"> </w:t>
      </w:r>
      <w:r w:rsidRPr="0087388F">
        <w:t>у</w:t>
      </w:r>
      <w:r w:rsidR="009E4C46">
        <w:t xml:space="preserve"> </w:t>
      </w:r>
      <w:r w:rsidRPr="0087388F">
        <w:t>ребенка</w:t>
      </w:r>
      <w:r w:rsidR="009E4C46">
        <w:t xml:space="preserve"> </w:t>
      </w:r>
      <w:r w:rsidRPr="0087388F">
        <w:t>интенсивно</w:t>
      </w:r>
      <w:r w:rsidR="009E4C46">
        <w:t xml:space="preserve"> </w:t>
      </w:r>
      <w:r w:rsidRPr="0087388F">
        <w:t>развивается</w:t>
      </w:r>
    </w:p>
    <w:p w:rsidR="00BB340C" w:rsidRPr="0087388F" w:rsidRDefault="009E4C46" w:rsidP="005D6A35">
      <w:pPr>
        <w:pStyle w:val="a3"/>
        <w:spacing w:line="276" w:lineRule="auto"/>
        <w:ind w:left="0" w:firstLine="709"/>
      </w:pPr>
      <w:r w:rsidRPr="0087388F">
        <w:lastRenderedPageBreak/>
        <w:t>О</w:t>
      </w:r>
      <w:r w:rsidR="0021290F" w:rsidRPr="0087388F">
        <w:t>бразное</w:t>
      </w:r>
      <w:r>
        <w:t xml:space="preserve"> </w:t>
      </w:r>
      <w:r w:rsidR="0021290F" w:rsidRPr="0087388F">
        <w:t>мышление,</w:t>
      </w:r>
      <w:r>
        <w:t xml:space="preserve"> </w:t>
      </w:r>
      <w:r w:rsidR="0021290F" w:rsidRPr="0087388F">
        <w:t>воображение.</w:t>
      </w:r>
      <w:r>
        <w:t xml:space="preserve"> </w:t>
      </w:r>
      <w:r w:rsidR="0021290F" w:rsidRPr="0087388F">
        <w:t>Продолжается</w:t>
      </w:r>
      <w:r>
        <w:t xml:space="preserve"> </w:t>
      </w:r>
      <w:r w:rsidR="0021290F" w:rsidRPr="0087388F">
        <w:t>формирование</w:t>
      </w:r>
      <w:r>
        <w:t xml:space="preserve"> </w:t>
      </w:r>
      <w:r w:rsidR="0021290F" w:rsidRPr="0087388F">
        <w:t>речи,</w:t>
      </w:r>
      <w:r>
        <w:t xml:space="preserve"> </w:t>
      </w:r>
      <w:r w:rsidR="0021290F" w:rsidRPr="0087388F">
        <w:t>накопление</w:t>
      </w:r>
      <w:r>
        <w:t xml:space="preserve"> </w:t>
      </w:r>
      <w:r w:rsidR="0021290F" w:rsidRPr="0087388F">
        <w:t>словаря,</w:t>
      </w:r>
      <w:r>
        <w:t xml:space="preserve"> </w:t>
      </w:r>
      <w:r w:rsidR="0021290F" w:rsidRPr="0087388F">
        <w:t>развитие</w:t>
      </w:r>
      <w:r>
        <w:t xml:space="preserve"> </w:t>
      </w:r>
      <w:r w:rsidR="0021290F" w:rsidRPr="0087388F">
        <w:t>связной речи.</w:t>
      </w:r>
    </w:p>
    <w:p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003C6677">
        <w:t xml:space="preserve"> </w:t>
      </w:r>
      <w:r w:rsidRPr="0087388F">
        <w:t>Отмечается двусторонняя связь восприятия и внимания – внимание регулируется восприятием</w:t>
      </w:r>
      <w:r w:rsidR="003C6677">
        <w:t xml:space="preserve"> </w:t>
      </w:r>
      <w:r w:rsidRPr="0087388F">
        <w:t>(увидел яркое – обратил внимание). В младшем дошкольном возрасте развивается перцептивная</w:t>
      </w:r>
      <w:r w:rsidR="003C6677">
        <w:t xml:space="preserve"> </w:t>
      </w:r>
      <w:r w:rsidRPr="0087388F">
        <w:t>деятельность. Дети от использования пред</w:t>
      </w:r>
      <w:r w:rsidR="00CD05B4">
        <w:t xml:space="preserve"> </w:t>
      </w:r>
      <w:r w:rsidRPr="0087388F">
        <w:t>эталонов — индивидуальных единиц восприятия —переходят к сенсорным эталонам — культурно выработанным средствам восприятия. К концу</w:t>
      </w:r>
      <w:r w:rsidR="00CD05B4">
        <w:t xml:space="preserve"> </w:t>
      </w:r>
      <w:r w:rsidRPr="0087388F">
        <w:t>младшего дошкольного возраста дети могут воспринимать до пяти и более форм предметов и до</w:t>
      </w:r>
      <w:r w:rsidR="00FA5CA9">
        <w:t xml:space="preserve"> </w:t>
      </w:r>
      <w:r w:rsidRPr="0087388F">
        <w:t>семи</w:t>
      </w:r>
      <w:r w:rsidR="00FA5CA9">
        <w:t xml:space="preserve"> </w:t>
      </w:r>
      <w:r w:rsidRPr="0087388F">
        <w:t>и</w:t>
      </w:r>
      <w:r w:rsidR="00FA5CA9">
        <w:t xml:space="preserve"> </w:t>
      </w:r>
      <w:r w:rsidRPr="0087388F">
        <w:t>более</w:t>
      </w:r>
      <w:r w:rsidR="00FA5CA9">
        <w:t xml:space="preserve"> </w:t>
      </w:r>
      <w:r w:rsidRPr="0087388F">
        <w:t>цветов,</w:t>
      </w:r>
      <w:r w:rsidR="00FA5CA9">
        <w:t xml:space="preserve"> </w:t>
      </w:r>
      <w:r w:rsidRPr="0087388F">
        <w:t>способны</w:t>
      </w:r>
      <w:r w:rsidR="00FA5CA9">
        <w:t xml:space="preserve"> </w:t>
      </w:r>
      <w:r w:rsidRPr="0087388F">
        <w:t>дифференцировать</w:t>
      </w:r>
      <w:r w:rsidR="00FA5CA9">
        <w:t xml:space="preserve"> </w:t>
      </w:r>
      <w:r w:rsidRPr="0087388F">
        <w:t>предметы</w:t>
      </w:r>
      <w:r w:rsidR="00FA5CA9">
        <w:t xml:space="preserve"> </w:t>
      </w:r>
      <w:r w:rsidRPr="0087388F">
        <w:t>по</w:t>
      </w:r>
      <w:r w:rsidR="00FA5CA9">
        <w:t xml:space="preserve"> </w:t>
      </w:r>
      <w:r w:rsidRPr="0087388F">
        <w:t>величине,</w:t>
      </w:r>
      <w:r w:rsidR="00FA5CA9">
        <w:t xml:space="preserve"> </w:t>
      </w:r>
      <w:r w:rsidRPr="0087388F">
        <w:t>ориентироваться</w:t>
      </w:r>
      <w:r w:rsidR="00FA5CA9">
        <w:t xml:space="preserve"> </w:t>
      </w:r>
      <w:r w:rsidRPr="0087388F">
        <w:t>в</w:t>
      </w:r>
      <w:r w:rsidR="00FA5CA9">
        <w:t xml:space="preserve"> </w:t>
      </w:r>
      <w:r w:rsidRPr="0087388F">
        <w:t>пространстве группы детского сада, а при определенной организации образовательного процесса и</w:t>
      </w:r>
      <w:r w:rsidR="00FA5CA9">
        <w:t xml:space="preserve"> </w:t>
      </w:r>
      <w:r w:rsidRPr="0087388F">
        <w:t>во</w:t>
      </w:r>
      <w:r w:rsidR="00FA5CA9">
        <w:t xml:space="preserve"> </w:t>
      </w:r>
      <w:r w:rsidRPr="0087388F">
        <w:t>всех</w:t>
      </w:r>
      <w:r w:rsidR="00FA5CA9">
        <w:t xml:space="preserve"> </w:t>
      </w:r>
      <w:r w:rsidRPr="0087388F">
        <w:t>знакомых</w:t>
      </w:r>
      <w:r w:rsidR="00FA5CA9">
        <w:t xml:space="preserve"> </w:t>
      </w:r>
      <w:r w:rsidRPr="0087388F">
        <w:t>ему</w:t>
      </w:r>
      <w:r w:rsidR="00FA5CA9">
        <w:t xml:space="preserve"> </w:t>
      </w:r>
      <w:r w:rsidRPr="0087388F">
        <w:t>помещениях</w:t>
      </w:r>
      <w:r w:rsidR="00FA5CA9">
        <w:t xml:space="preserve"> </w:t>
      </w:r>
      <w:r w:rsidRPr="0087388F">
        <w:t>образовательной</w:t>
      </w:r>
      <w:r w:rsidR="00FA5CA9">
        <w:t xml:space="preserve"> </w:t>
      </w:r>
      <w:r w:rsidRPr="0087388F">
        <w:t>организации.</w:t>
      </w:r>
    </w:p>
    <w:p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00FA5CA9">
        <w:t xml:space="preserve"> </w:t>
      </w:r>
      <w:r w:rsidRPr="0087388F">
        <w:t>определяется возможностями познавательной сферы, наличием образного мышления, наличием</w:t>
      </w:r>
      <w:r w:rsidR="00FA5CA9">
        <w:t xml:space="preserve"> </w:t>
      </w:r>
      <w:r w:rsidRPr="0087388F">
        <w:t>самосознания</w:t>
      </w:r>
      <w:r w:rsidR="00FA5CA9">
        <w:t xml:space="preserve"> </w:t>
      </w:r>
      <w:r w:rsidRPr="0087388F">
        <w:t>и</w:t>
      </w:r>
      <w:r w:rsidR="00FA5CA9">
        <w:t xml:space="preserve"> </w:t>
      </w:r>
      <w:r w:rsidRPr="0087388F">
        <w:t>начальными</w:t>
      </w:r>
      <w:r w:rsidR="00FA5CA9">
        <w:t xml:space="preserve"> </w:t>
      </w:r>
      <w:r w:rsidRPr="0087388F">
        <w:t>формами</w:t>
      </w:r>
      <w:r w:rsidR="00FA5CA9">
        <w:t xml:space="preserve"> </w:t>
      </w:r>
      <w:r w:rsidRPr="0087388F">
        <w:t>произвольного</w:t>
      </w:r>
      <w:r w:rsidR="00FA5CA9">
        <w:t xml:space="preserve"> </w:t>
      </w:r>
      <w:r w:rsidRPr="0087388F">
        <w:t>поведения</w:t>
      </w:r>
      <w:r w:rsidR="00FA5CA9">
        <w:t xml:space="preserve"> </w:t>
      </w:r>
      <w:r w:rsidRPr="0087388F">
        <w:t>(действие</w:t>
      </w:r>
      <w:r w:rsidR="00FA5CA9">
        <w:t xml:space="preserve"> </w:t>
      </w:r>
      <w:r w:rsidRPr="0087388F">
        <w:t>по</w:t>
      </w:r>
      <w:r w:rsidR="00FA5CA9">
        <w:t xml:space="preserve"> </w:t>
      </w:r>
      <w:r w:rsidRPr="0087388F">
        <w:t>инструкции,</w:t>
      </w:r>
      <w:r w:rsidR="00FA5CA9">
        <w:t xml:space="preserve"> </w:t>
      </w:r>
      <w:r w:rsidRPr="0087388F">
        <w:t>действие по образцу). Социальная ситуация развития характеризуется выраженным интересом</w:t>
      </w:r>
      <w:r w:rsidR="00FA5CA9">
        <w:t xml:space="preserve"> </w:t>
      </w:r>
      <w:r w:rsidRPr="0087388F">
        <w:t>ребенка к системе социальных отношений между людьми (мама-дочка, врач-пациент), ребенок</w:t>
      </w:r>
      <w:r w:rsidR="00FA5CA9">
        <w:t xml:space="preserve"> </w:t>
      </w:r>
      <w:r w:rsidRPr="0087388F">
        <w:t>хочет подражать взрослому, быть «как взрослый». Противоречие между стремлением быть «как</w:t>
      </w:r>
      <w:r w:rsidR="00FA5CA9">
        <w:t xml:space="preserve"> </w:t>
      </w:r>
      <w:r w:rsidRPr="0087388F">
        <w:t>взрослый» и невозможностью непосредственного воплощения данного стремления приводит к</w:t>
      </w:r>
      <w:r w:rsidR="00FA5CA9">
        <w:t xml:space="preserve"> </w:t>
      </w:r>
      <w:r w:rsidRPr="0087388F">
        <w:t>формированию</w:t>
      </w:r>
      <w:r w:rsidR="00FA5CA9">
        <w:t xml:space="preserve"> </w:t>
      </w:r>
      <w:r w:rsidRPr="0087388F">
        <w:t>игровой</w:t>
      </w:r>
      <w:r w:rsidR="00FA5CA9">
        <w:t xml:space="preserve"> </w:t>
      </w:r>
      <w:r w:rsidRPr="0087388F">
        <w:t>деятельности,</w:t>
      </w:r>
      <w:r w:rsidR="00FA5CA9">
        <w:t xml:space="preserve"> </w:t>
      </w:r>
      <w:r w:rsidRPr="0087388F">
        <w:t>где</w:t>
      </w:r>
      <w:r w:rsidR="00FA5CA9">
        <w:t xml:space="preserve"> </w:t>
      </w:r>
      <w:r w:rsidRPr="0087388F">
        <w:t>ребенок</w:t>
      </w:r>
      <w:r w:rsidR="00FA5CA9">
        <w:t xml:space="preserve"> </w:t>
      </w:r>
      <w:r w:rsidRPr="0087388F">
        <w:t>в</w:t>
      </w:r>
      <w:r w:rsidR="00FA5CA9">
        <w:t xml:space="preserve"> </w:t>
      </w:r>
      <w:r w:rsidRPr="0087388F">
        <w:t>доступной</w:t>
      </w:r>
      <w:r w:rsidR="00FA5CA9">
        <w:t xml:space="preserve"> </w:t>
      </w:r>
      <w:r w:rsidRPr="0087388F">
        <w:t>для</w:t>
      </w:r>
      <w:r w:rsidR="00FA5CA9">
        <w:t xml:space="preserve"> </w:t>
      </w:r>
      <w:r w:rsidRPr="0087388F">
        <w:t>него</w:t>
      </w:r>
      <w:r w:rsidR="00FA5CA9">
        <w:t xml:space="preserve"> </w:t>
      </w:r>
      <w:r w:rsidRPr="0087388F">
        <w:t>форме</w:t>
      </w:r>
      <w:r w:rsidR="00FA5CA9">
        <w:t xml:space="preserve"> </w:t>
      </w:r>
      <w:r w:rsidRPr="0087388F">
        <w:t>отображает</w:t>
      </w:r>
      <w:r w:rsidR="00FA5CA9">
        <w:t xml:space="preserve"> </w:t>
      </w:r>
      <w:r w:rsidRPr="0087388F">
        <w:t>систему человеческих</w:t>
      </w:r>
      <w:r w:rsidR="00FA5CA9">
        <w:t xml:space="preserve"> </w:t>
      </w:r>
      <w:r w:rsidRPr="0087388F">
        <w:t>взаимоотношений,</w:t>
      </w:r>
      <w:r w:rsidR="00FA5CA9">
        <w:t xml:space="preserve"> </w:t>
      </w:r>
      <w:r w:rsidRPr="0087388F">
        <w:t>осваивает</w:t>
      </w:r>
      <w:r w:rsidR="00FA5CA9">
        <w:t xml:space="preserve"> </w:t>
      </w:r>
      <w:r w:rsidRPr="0087388F">
        <w:t>и</w:t>
      </w:r>
      <w:r w:rsidR="00FA5CA9">
        <w:t xml:space="preserve"> </w:t>
      </w:r>
      <w:r w:rsidRPr="0087388F">
        <w:t>применяет</w:t>
      </w:r>
      <w:r w:rsidR="00FA5CA9">
        <w:t xml:space="preserve"> </w:t>
      </w:r>
      <w:r w:rsidRPr="0087388F">
        <w:t>нормы и</w:t>
      </w:r>
      <w:r w:rsidR="00FA5CA9">
        <w:t xml:space="preserve"> </w:t>
      </w:r>
      <w:r w:rsidRPr="0087388F">
        <w:t>правила общения и</w:t>
      </w:r>
      <w:r w:rsidR="00FA5CA9">
        <w:t xml:space="preserve"> </w:t>
      </w:r>
      <w:r w:rsidRPr="0087388F">
        <w:t>взаимодействия</w:t>
      </w:r>
      <w:r w:rsidR="00FA5CA9">
        <w:t xml:space="preserve"> </w:t>
      </w:r>
      <w:r w:rsidRPr="0087388F">
        <w:t>человека</w:t>
      </w:r>
      <w:r w:rsidR="00FA5CA9">
        <w:t xml:space="preserve"> </w:t>
      </w:r>
      <w:r w:rsidRPr="0087388F">
        <w:t>в</w:t>
      </w:r>
      <w:r w:rsidR="00FA5CA9">
        <w:t xml:space="preserve"> </w:t>
      </w:r>
      <w:r w:rsidRPr="0087388F">
        <w:t>разных</w:t>
      </w:r>
      <w:r w:rsidR="00FA5CA9">
        <w:t xml:space="preserve"> </w:t>
      </w:r>
      <w:r w:rsidRPr="0087388F">
        <w:t>сферах</w:t>
      </w:r>
      <w:r w:rsidR="00FA5CA9">
        <w:t xml:space="preserve"> </w:t>
      </w:r>
      <w:r w:rsidRPr="0087388F">
        <w:t>жизни.</w:t>
      </w:r>
      <w:r w:rsidR="00FA5CA9">
        <w:t xml:space="preserve"> </w:t>
      </w:r>
      <w:r w:rsidRPr="0087388F">
        <w:t>Игра</w:t>
      </w:r>
      <w:r w:rsidR="00FA5CA9">
        <w:t xml:space="preserve"> </w:t>
      </w:r>
      <w:r w:rsidRPr="0087388F">
        <w:t>детей</w:t>
      </w:r>
      <w:r w:rsidR="00FA5CA9">
        <w:t xml:space="preserve"> </w:t>
      </w:r>
      <w:r w:rsidRPr="0087388F">
        <w:t>в</w:t>
      </w:r>
      <w:r w:rsidR="00FA5CA9">
        <w:t xml:space="preserve"> </w:t>
      </w:r>
      <w:r w:rsidRPr="0087388F">
        <w:t>три-четыре</w:t>
      </w:r>
      <w:r w:rsidR="00FA5CA9">
        <w:t xml:space="preserve"> </w:t>
      </w:r>
      <w:r w:rsidRPr="0087388F">
        <w:t>года</w:t>
      </w:r>
      <w:r w:rsidR="00FA5CA9">
        <w:t xml:space="preserve"> </w:t>
      </w:r>
      <w:r w:rsidRPr="0087388F">
        <w:t>отличается</w:t>
      </w:r>
      <w:r w:rsidR="00FA5CA9">
        <w:t xml:space="preserve"> </w:t>
      </w:r>
      <w:r w:rsidRPr="0087388F">
        <w:t>однообразием сюжетов, где центральным содержанием игровой деятельности является действие с</w:t>
      </w:r>
      <w:r w:rsidR="00FA5CA9">
        <w:t xml:space="preserve"> </w:t>
      </w:r>
      <w:r w:rsidRPr="0087388F">
        <w:t>игрушкой, игра протекает либо в индивидуальной форме, либо в паре, нарушение логики игры</w:t>
      </w:r>
      <w:r w:rsidR="00FA5CA9">
        <w:t xml:space="preserve"> </w:t>
      </w:r>
      <w:r w:rsidRPr="0087388F">
        <w:t>ребенком</w:t>
      </w:r>
      <w:r w:rsidR="00FA5CA9">
        <w:t xml:space="preserve"> </w:t>
      </w:r>
      <w:r w:rsidRPr="0087388F">
        <w:t>неопротестовывается.</w:t>
      </w:r>
    </w:p>
    <w:p w:rsidR="00BB340C" w:rsidRPr="0087388F" w:rsidRDefault="0021290F" w:rsidP="005D6A35">
      <w:pPr>
        <w:pStyle w:val="a3"/>
        <w:spacing w:line="276" w:lineRule="auto"/>
        <w:ind w:left="0" w:firstLine="709"/>
      </w:pPr>
      <w:r w:rsidRPr="0087388F">
        <w:t>В</w:t>
      </w:r>
      <w:r w:rsidR="00FA5CA9">
        <w:t xml:space="preserve"> </w:t>
      </w:r>
      <w:r w:rsidRPr="0087388F">
        <w:t>данный</w:t>
      </w:r>
      <w:r w:rsidR="00FA5CA9">
        <w:t xml:space="preserve"> </w:t>
      </w:r>
      <w:r w:rsidRPr="0087388F">
        <w:t>период</w:t>
      </w:r>
      <w:r w:rsidR="00FA5CA9">
        <w:t xml:space="preserve"> </w:t>
      </w:r>
      <w:r w:rsidRPr="0087388F">
        <w:t>начинают</w:t>
      </w:r>
      <w:r w:rsidR="00FA5CA9">
        <w:t xml:space="preserve"> </w:t>
      </w:r>
      <w:r w:rsidRPr="0087388F">
        <w:t>формироваться</w:t>
      </w:r>
      <w:r w:rsidR="00FA5CA9">
        <w:t xml:space="preserve"> </w:t>
      </w:r>
      <w:r w:rsidRPr="0087388F">
        <w:t>продуктивные</w:t>
      </w:r>
      <w:r w:rsidR="00FA5CA9">
        <w:t xml:space="preserve"> </w:t>
      </w:r>
      <w:r w:rsidRPr="0087388F">
        <w:t>виды</w:t>
      </w:r>
      <w:r w:rsidR="00FA5CA9">
        <w:t xml:space="preserve"> </w:t>
      </w:r>
      <w:r w:rsidRPr="0087388F">
        <w:t>деятельности,</w:t>
      </w:r>
      <w:r w:rsidR="00FA5CA9">
        <w:t xml:space="preserve"> </w:t>
      </w:r>
      <w:r w:rsidRPr="0087388F">
        <w:t>формируются первичные навыки рисования, лепки, конструирования. Графические образы пока</w:t>
      </w:r>
      <w:r w:rsidR="00FA5CA9">
        <w:t xml:space="preserve"> </w:t>
      </w:r>
      <w:r w:rsidRPr="0087388F">
        <w:t>бедны, у одних детей в изображениях отсутствуют детали, у других рисунки могут быть боле</w:t>
      </w:r>
      <w:r w:rsidR="00FA5CA9">
        <w:t xml:space="preserve"> </w:t>
      </w:r>
      <w:r w:rsidRPr="0087388F">
        <w:t>детализированы.</w:t>
      </w:r>
      <w:r w:rsidR="00FA5CA9">
        <w:t xml:space="preserve"> </w:t>
      </w:r>
      <w:r w:rsidRPr="0087388F">
        <w:t>Дети</w:t>
      </w:r>
      <w:r w:rsidR="00FA5CA9">
        <w:t xml:space="preserve"> </w:t>
      </w:r>
      <w:r w:rsidRPr="0087388F">
        <w:t>начинают активно</w:t>
      </w:r>
      <w:r w:rsidR="00FA5CA9">
        <w:t xml:space="preserve"> </w:t>
      </w:r>
      <w:r w:rsidRPr="0087388F">
        <w:t>использовать</w:t>
      </w:r>
      <w:r w:rsidR="00FA5CA9">
        <w:t xml:space="preserve"> </w:t>
      </w:r>
      <w:r w:rsidRPr="0087388F">
        <w:t>цвет.</w:t>
      </w:r>
    </w:p>
    <w:p w:rsidR="00BB340C" w:rsidRPr="0087388F" w:rsidRDefault="0021290F" w:rsidP="005D6A35">
      <w:pPr>
        <w:pStyle w:val="a3"/>
        <w:spacing w:line="276" w:lineRule="auto"/>
        <w:ind w:left="0" w:firstLine="709"/>
      </w:pPr>
      <w:r w:rsidRPr="0087388F">
        <w:t>Большое</w:t>
      </w:r>
      <w:r w:rsidR="00FA5CA9">
        <w:t xml:space="preserve"> </w:t>
      </w:r>
      <w:r w:rsidRPr="0087388F">
        <w:t>значение</w:t>
      </w:r>
      <w:r w:rsidR="00FA5CA9">
        <w:t xml:space="preserve"> </w:t>
      </w:r>
      <w:r w:rsidRPr="0087388F">
        <w:t>для</w:t>
      </w:r>
      <w:r w:rsidR="00FA5CA9">
        <w:t xml:space="preserve"> </w:t>
      </w:r>
      <w:r w:rsidRPr="0087388F">
        <w:t>развития</w:t>
      </w:r>
      <w:r w:rsidR="00FA5CA9">
        <w:t xml:space="preserve"> </w:t>
      </w:r>
      <w:r w:rsidRPr="0087388F">
        <w:t>мелкой</w:t>
      </w:r>
      <w:r w:rsidR="00FA5CA9">
        <w:t xml:space="preserve"> </w:t>
      </w:r>
      <w:r w:rsidRPr="0087388F">
        <w:t>моторики</w:t>
      </w:r>
      <w:r w:rsidR="00FA5CA9">
        <w:t xml:space="preserve"> </w:t>
      </w:r>
      <w:r w:rsidRPr="0087388F">
        <w:t>имеет</w:t>
      </w:r>
      <w:r w:rsidR="00FA5CA9">
        <w:t xml:space="preserve"> </w:t>
      </w:r>
      <w:r w:rsidRPr="0087388F">
        <w:t>лепка.</w:t>
      </w:r>
      <w:r w:rsidR="00FA5CA9">
        <w:t xml:space="preserve"> </w:t>
      </w:r>
      <w:r w:rsidRPr="0087388F">
        <w:t>Дети</w:t>
      </w:r>
      <w:r w:rsidR="00FA5CA9">
        <w:t xml:space="preserve"> </w:t>
      </w:r>
      <w:r w:rsidRPr="0087388F">
        <w:t>способны</w:t>
      </w:r>
      <w:r w:rsidR="00FA5CA9">
        <w:t xml:space="preserve"> </w:t>
      </w:r>
      <w:r w:rsidRPr="0087388F">
        <w:t>под</w:t>
      </w:r>
      <w:r w:rsidR="00FA5CA9">
        <w:t xml:space="preserve"> </w:t>
      </w:r>
      <w:r w:rsidRPr="0087388F">
        <w:t>руководством взрослого</w:t>
      </w:r>
      <w:r w:rsidR="00FA5CA9">
        <w:t xml:space="preserve"> </w:t>
      </w:r>
      <w:r w:rsidRPr="0087388F">
        <w:t>вылепить</w:t>
      </w:r>
      <w:r w:rsidR="00FA5CA9">
        <w:t xml:space="preserve"> </w:t>
      </w:r>
      <w:r w:rsidRPr="0087388F">
        <w:t>простые</w:t>
      </w:r>
      <w:r w:rsidR="00FA5CA9">
        <w:t xml:space="preserve"> </w:t>
      </w:r>
      <w:r w:rsidRPr="0087388F">
        <w:t>предметы.</w:t>
      </w:r>
    </w:p>
    <w:p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00FA5CA9">
        <w:t xml:space="preserve"> </w:t>
      </w:r>
      <w:r w:rsidRPr="0087388F">
        <w:t>несложных построек</w:t>
      </w:r>
      <w:r w:rsidR="00FA5CA9">
        <w:t xml:space="preserve"> </w:t>
      </w:r>
      <w:r w:rsidRPr="0087388F">
        <w:t>по</w:t>
      </w:r>
      <w:r w:rsidR="00FA5CA9">
        <w:t xml:space="preserve"> </w:t>
      </w:r>
      <w:r w:rsidRPr="0087388F">
        <w:t>образцу</w:t>
      </w:r>
      <w:r w:rsidR="00FA5CA9">
        <w:t xml:space="preserve"> </w:t>
      </w:r>
      <w:r w:rsidRPr="0087388F">
        <w:t>и по замыслу.</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00FA5CA9">
        <w:t xml:space="preserve"> </w:t>
      </w:r>
      <w:r w:rsidRPr="0087388F">
        <w:t>формой</w:t>
      </w:r>
      <w:r w:rsidR="00FA5CA9">
        <w:t xml:space="preserve"> </w:t>
      </w:r>
      <w:r w:rsidRPr="0087388F">
        <w:t>общения,</w:t>
      </w:r>
      <w:r w:rsidR="00FA5CA9">
        <w:t xml:space="preserve"> </w:t>
      </w:r>
      <w:r w:rsidRPr="0087388F">
        <w:t>начинает</w:t>
      </w:r>
      <w:r w:rsidR="00FA5CA9">
        <w:t xml:space="preserve"> </w:t>
      </w:r>
      <w:r w:rsidRPr="0087388F">
        <w:t>интенсивно</w:t>
      </w:r>
      <w:r w:rsidR="00FA5CA9">
        <w:t xml:space="preserve"> </w:t>
      </w:r>
      <w:r w:rsidRPr="0087388F">
        <w:t>формироваться</w:t>
      </w:r>
      <w:r w:rsidR="00FA5CA9">
        <w:t xml:space="preserve"> </w:t>
      </w:r>
      <w:r w:rsidRPr="0087388F">
        <w:t>внеситуативно-познавательная</w:t>
      </w:r>
      <w:r w:rsidR="00FA5CA9">
        <w:t xml:space="preserve"> </w:t>
      </w:r>
      <w:r w:rsidRPr="0087388F">
        <w:t>форма</w:t>
      </w:r>
      <w:r w:rsidR="00FA5CA9">
        <w:t xml:space="preserve"> </w:t>
      </w:r>
      <w:r w:rsidRPr="0087388F">
        <w:t>общения,</w:t>
      </w:r>
      <w:r w:rsidR="00FA5CA9">
        <w:t xml:space="preserve"> </w:t>
      </w:r>
      <w:r w:rsidRPr="0087388F">
        <w:t>формируются</w:t>
      </w:r>
      <w:r w:rsidR="00FA5CA9">
        <w:t xml:space="preserve"> </w:t>
      </w:r>
      <w:r w:rsidRPr="0087388F">
        <w:t>основы</w:t>
      </w:r>
      <w:r w:rsidR="00FA5CA9">
        <w:t xml:space="preserve"> </w:t>
      </w:r>
      <w:r w:rsidRPr="0087388F">
        <w:t>познавательного</w:t>
      </w:r>
      <w:r w:rsidR="00FA5CA9">
        <w:t xml:space="preserve"> </w:t>
      </w:r>
      <w:r w:rsidRPr="0087388F">
        <w:t>общения.</w:t>
      </w:r>
      <w:r w:rsidR="00FA5CA9">
        <w:t xml:space="preserve"> </w:t>
      </w:r>
      <w:r w:rsidRPr="0087388F">
        <w:t>Со</w:t>
      </w:r>
      <w:r w:rsidR="00FA5CA9">
        <w:t xml:space="preserve"> </w:t>
      </w:r>
      <w:r w:rsidRPr="0087388F">
        <w:t>сверстниками</w:t>
      </w:r>
      <w:r w:rsidR="00FA5CA9">
        <w:t xml:space="preserve"> </w:t>
      </w:r>
      <w:r w:rsidRPr="0087388F">
        <w:t>интенсивно</w:t>
      </w:r>
      <w:r w:rsidR="00FA5CA9">
        <w:t xml:space="preserve"> </w:t>
      </w:r>
      <w:r w:rsidRPr="0087388F">
        <w:t>формируется</w:t>
      </w:r>
      <w:r w:rsidR="00FA5CA9">
        <w:t xml:space="preserve"> </w:t>
      </w:r>
      <w:r w:rsidRPr="0087388F">
        <w:t>ситуативно-деловая</w:t>
      </w:r>
      <w:r w:rsidR="00FA5CA9">
        <w:t xml:space="preserve"> </w:t>
      </w:r>
      <w:r w:rsidRPr="0087388F">
        <w:t>форма</w:t>
      </w:r>
      <w:r w:rsidR="00FA5CA9">
        <w:t xml:space="preserve"> </w:t>
      </w:r>
      <w:r w:rsidRPr="0087388F">
        <w:t>общения,</w:t>
      </w:r>
      <w:r w:rsidR="00FA5CA9">
        <w:t xml:space="preserve"> </w:t>
      </w:r>
      <w:r w:rsidRPr="0087388F">
        <w:t>что</w:t>
      </w:r>
      <w:r w:rsidR="00FA5CA9">
        <w:t xml:space="preserve"> </w:t>
      </w:r>
      <w:r w:rsidRPr="0087388F">
        <w:t>определяется</w:t>
      </w:r>
      <w:r w:rsidR="00FA5CA9">
        <w:t xml:space="preserve"> </w:t>
      </w:r>
      <w:r w:rsidRPr="0087388F">
        <w:t>становлением</w:t>
      </w:r>
      <w:r w:rsidR="00FA5CA9">
        <w:t xml:space="preserve"> </w:t>
      </w:r>
      <w:r w:rsidRPr="0087388F">
        <w:t>игровой</w:t>
      </w:r>
      <w:r w:rsidR="00FA5CA9">
        <w:t xml:space="preserve"> </w:t>
      </w:r>
      <w:r w:rsidRPr="0087388F">
        <w:t>деятельности</w:t>
      </w:r>
      <w:r w:rsidR="00FA5CA9">
        <w:t xml:space="preserve"> </w:t>
      </w:r>
      <w:r w:rsidRPr="0087388F">
        <w:t>и</w:t>
      </w:r>
      <w:r w:rsidR="00FA5CA9">
        <w:t xml:space="preserve"> </w:t>
      </w:r>
      <w:r w:rsidRPr="0087388F">
        <w:t>необходимостью</w:t>
      </w:r>
      <w:r w:rsidR="00FA5CA9">
        <w:t xml:space="preserve"> </w:t>
      </w:r>
      <w:r w:rsidRPr="0087388F">
        <w:t>согласовывать</w:t>
      </w:r>
      <w:r w:rsidR="00FA5CA9">
        <w:t xml:space="preserve"> </w:t>
      </w:r>
      <w:r w:rsidRPr="0087388F">
        <w:t>действия</w:t>
      </w:r>
      <w:r w:rsidR="00FA5CA9">
        <w:t xml:space="preserve"> </w:t>
      </w:r>
      <w:r w:rsidRPr="0087388F">
        <w:t>с</w:t>
      </w:r>
      <w:r w:rsidR="00FA5CA9">
        <w:t xml:space="preserve"> </w:t>
      </w:r>
      <w:r w:rsidRPr="0087388F">
        <w:t>другим</w:t>
      </w:r>
      <w:r w:rsidR="00FA5CA9">
        <w:t xml:space="preserve"> </w:t>
      </w:r>
      <w:r w:rsidRPr="0087388F">
        <w:t>ребенком</w:t>
      </w:r>
      <w:r w:rsidR="00FA5CA9">
        <w:t xml:space="preserve"> </w:t>
      </w:r>
      <w:r w:rsidRPr="0087388F">
        <w:t>в</w:t>
      </w:r>
      <w:r w:rsidR="00FA5CA9">
        <w:t xml:space="preserve"> </w:t>
      </w:r>
      <w:r w:rsidRPr="0087388F">
        <w:t>ходе</w:t>
      </w:r>
      <w:r w:rsidR="00163FAE">
        <w:t xml:space="preserve"> </w:t>
      </w:r>
      <w:r w:rsidRPr="0087388F">
        <w:t>игрового</w:t>
      </w:r>
      <w:r w:rsidR="00163FAE">
        <w:t xml:space="preserve"> </w:t>
      </w:r>
      <w:r w:rsidRPr="0087388F">
        <w:t>взаимодействия.</w:t>
      </w:r>
      <w:r w:rsidR="00163FAE">
        <w:t xml:space="preserve"> </w:t>
      </w:r>
      <w:r w:rsidRPr="0087388F">
        <w:t>Положительно-индифферентное</w:t>
      </w:r>
      <w:r w:rsidR="00163FAE">
        <w:t xml:space="preserve"> </w:t>
      </w:r>
      <w:r w:rsidRPr="0087388F">
        <w:t>отношение</w:t>
      </w:r>
      <w:r w:rsidR="00163FAE">
        <w:t xml:space="preserve"> </w:t>
      </w:r>
      <w:r w:rsidRPr="0087388F">
        <w:t>к</w:t>
      </w:r>
      <w:r w:rsidR="00163FAE">
        <w:t xml:space="preserve"> </w:t>
      </w:r>
      <w:r w:rsidRPr="0087388F">
        <w:t>сверстнику,</w:t>
      </w:r>
      <w:r w:rsidR="00163FAE">
        <w:t xml:space="preserve"> </w:t>
      </w:r>
      <w:r w:rsidRPr="0087388F">
        <w:t>преобладающее</w:t>
      </w:r>
      <w:r w:rsidR="00163FAE">
        <w:t xml:space="preserve"> </w:t>
      </w:r>
      <w:r w:rsidRPr="0087388F">
        <w:t>в</w:t>
      </w:r>
      <w:r w:rsidR="00163FAE">
        <w:t xml:space="preserve"> </w:t>
      </w:r>
      <w:r w:rsidRPr="0087388F">
        <w:t>раннем возрасте, сменяется конкурентным типом отношения к сверстнику, где другой ребенок</w:t>
      </w:r>
      <w:r w:rsidR="00163FAE">
        <w:t xml:space="preserve"> </w:t>
      </w:r>
      <w:r w:rsidRPr="0087388F">
        <w:t>выступает</w:t>
      </w:r>
      <w:r w:rsidR="00163FAE">
        <w:t xml:space="preserve"> </w:t>
      </w:r>
      <w:r w:rsidRPr="0087388F">
        <w:t>в</w:t>
      </w:r>
      <w:r w:rsidR="00163FAE">
        <w:t xml:space="preserve"> </w:t>
      </w:r>
      <w:r w:rsidRPr="0087388F">
        <w:t>качестве</w:t>
      </w:r>
      <w:r w:rsidR="00163FAE">
        <w:t xml:space="preserve"> </w:t>
      </w:r>
      <w:r w:rsidRPr="0087388F">
        <w:t>средства</w:t>
      </w:r>
      <w:r w:rsidR="00163FAE">
        <w:t xml:space="preserve"> </w:t>
      </w:r>
      <w:r w:rsidRPr="0087388F">
        <w:t>самопознания.</w:t>
      </w:r>
    </w:p>
    <w:p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00163FAE">
        <w:t xml:space="preserve"> </w:t>
      </w:r>
      <w:r w:rsidRPr="0087388F">
        <w:t>поведение,</w:t>
      </w:r>
      <w:r w:rsidR="00163FAE">
        <w:t xml:space="preserve"> </w:t>
      </w:r>
      <w:r w:rsidRPr="0087388F">
        <w:t>в</w:t>
      </w:r>
      <w:r w:rsidR="00163FAE">
        <w:t xml:space="preserve"> </w:t>
      </w:r>
      <w:r w:rsidRPr="0087388F">
        <w:t>основном,</w:t>
      </w:r>
      <w:r w:rsidR="00163FAE">
        <w:t xml:space="preserve"> </w:t>
      </w:r>
      <w:r w:rsidRPr="0087388F">
        <w:t>регулируется</w:t>
      </w:r>
      <w:r w:rsidR="00163FAE">
        <w:t xml:space="preserve"> </w:t>
      </w:r>
      <w:r w:rsidRPr="0087388F">
        <w:t>взрослым.</w:t>
      </w:r>
      <w:r w:rsidR="00163FAE">
        <w:t xml:space="preserve"> </w:t>
      </w:r>
      <w:r w:rsidRPr="0087388F">
        <w:t>При</w:t>
      </w:r>
      <w:r w:rsidR="00163FAE">
        <w:t xml:space="preserve"> </w:t>
      </w:r>
      <w:r w:rsidRPr="0087388F">
        <w:t>этом,</w:t>
      </w:r>
      <w:r w:rsidR="00163FAE">
        <w:t xml:space="preserve"> </w:t>
      </w:r>
      <w:r w:rsidRPr="0087388F">
        <w:t>ребенок</w:t>
      </w:r>
      <w:r w:rsidR="00163FAE">
        <w:t xml:space="preserve"> </w:t>
      </w:r>
      <w:r w:rsidRPr="0087388F">
        <w:t>может</w:t>
      </w:r>
      <w:r w:rsidR="00163FAE">
        <w:t xml:space="preserve"> </w:t>
      </w:r>
      <w:r w:rsidRPr="0087388F">
        <w:t>действовать</w:t>
      </w:r>
      <w:r w:rsidR="00163FAE">
        <w:t xml:space="preserve"> </w:t>
      </w:r>
      <w:r w:rsidRPr="0087388F">
        <w:t>по</w:t>
      </w:r>
      <w:r w:rsidR="00163FAE">
        <w:t xml:space="preserve"> </w:t>
      </w:r>
      <w:r w:rsidRPr="0087388F">
        <w:t>инструкции,</w:t>
      </w:r>
      <w:r w:rsidR="00163FAE">
        <w:t xml:space="preserve"> </w:t>
      </w:r>
      <w:r w:rsidRPr="0087388F">
        <w:t>состоящей</w:t>
      </w:r>
      <w:r w:rsidR="00163FAE">
        <w:t xml:space="preserve"> </w:t>
      </w:r>
      <w:r w:rsidRPr="0087388F">
        <w:t>из</w:t>
      </w:r>
      <w:r w:rsidR="006776DD">
        <w:t xml:space="preserve"> </w:t>
      </w:r>
      <w:r w:rsidRPr="0087388F">
        <w:t>указаний.</w:t>
      </w:r>
      <w:r w:rsidR="006776DD">
        <w:t xml:space="preserve"> </w:t>
      </w:r>
      <w:r w:rsidRPr="0087388F">
        <w:t>Слово</w:t>
      </w:r>
      <w:r w:rsidR="006776DD">
        <w:t xml:space="preserve"> </w:t>
      </w:r>
      <w:r w:rsidRPr="0087388F">
        <w:t>играет</w:t>
      </w:r>
      <w:r w:rsidR="006776DD">
        <w:t xml:space="preserve"> </w:t>
      </w:r>
      <w:r w:rsidRPr="0087388F">
        <w:t>в</w:t>
      </w:r>
      <w:r w:rsidR="006776DD">
        <w:t xml:space="preserve"> </w:t>
      </w:r>
      <w:r w:rsidRPr="0087388F">
        <w:t>большей</w:t>
      </w:r>
      <w:r w:rsidR="006776DD">
        <w:t xml:space="preserve"> </w:t>
      </w:r>
      <w:r w:rsidRPr="0087388F">
        <w:t>степени</w:t>
      </w:r>
      <w:r w:rsidR="006776DD">
        <w:t xml:space="preserve"> </w:t>
      </w:r>
      <w:r w:rsidRPr="0087388F">
        <w:t>побудительную</w:t>
      </w:r>
      <w:r w:rsidR="006776DD">
        <w:t xml:space="preserve"> </w:t>
      </w:r>
      <w:r w:rsidRPr="0087388F">
        <w:t>функцию,</w:t>
      </w:r>
      <w:r w:rsidR="006776DD">
        <w:t xml:space="preserve"> </w:t>
      </w:r>
      <w:r w:rsidRPr="0087388F">
        <w:t>по</w:t>
      </w:r>
      <w:r w:rsidR="006776DD">
        <w:t xml:space="preserve"> </w:t>
      </w:r>
      <w:r w:rsidRPr="0087388F">
        <w:t>сравнению</w:t>
      </w:r>
      <w:r w:rsidR="006776DD">
        <w:t xml:space="preserve"> </w:t>
      </w:r>
      <w:r w:rsidRPr="0087388F">
        <w:t>с</w:t>
      </w:r>
      <w:r w:rsidR="006776DD">
        <w:t xml:space="preserve"> </w:t>
      </w:r>
      <w:r w:rsidRPr="0087388F">
        <w:t>функцией</w:t>
      </w:r>
      <w:r w:rsidR="006776DD">
        <w:t xml:space="preserve"> </w:t>
      </w:r>
      <w:r w:rsidRPr="0087388F">
        <w:t>торможения.</w:t>
      </w:r>
      <w:r w:rsidR="006776DD">
        <w:t xml:space="preserve"> </w:t>
      </w:r>
      <w:r w:rsidRPr="0087388F">
        <w:t>Эмоции</w:t>
      </w:r>
      <w:r w:rsidR="006776DD">
        <w:t xml:space="preserve"> </w:t>
      </w:r>
      <w:r w:rsidRPr="0087388F">
        <w:t>выполняют</w:t>
      </w:r>
      <w:r w:rsidR="006776DD">
        <w:t xml:space="preserve"> </w:t>
      </w:r>
      <w:r w:rsidRPr="0087388F">
        <w:t>регулирующую</w:t>
      </w:r>
      <w:r w:rsidR="006776DD">
        <w:t xml:space="preserve"> </w:t>
      </w:r>
      <w:r w:rsidRPr="0087388F">
        <w:t>роль,</w:t>
      </w:r>
      <w:r w:rsidR="006776DD">
        <w:t xml:space="preserve"> </w:t>
      </w:r>
      <w:r w:rsidRPr="0087388F">
        <w:t>накапливается</w:t>
      </w:r>
      <w:r w:rsidR="006776DD">
        <w:t xml:space="preserve"> </w:t>
      </w:r>
      <w:r w:rsidRPr="0087388F">
        <w:t>эмоциональный</w:t>
      </w:r>
      <w:r w:rsidR="006776DD">
        <w:t xml:space="preserve"> </w:t>
      </w:r>
      <w:r w:rsidRPr="0087388F">
        <w:t>опыт,</w:t>
      </w:r>
      <w:r w:rsidR="006776DD">
        <w:t xml:space="preserve"> </w:t>
      </w:r>
      <w:r w:rsidRPr="0087388F">
        <w:t>позволяющий</w:t>
      </w:r>
      <w:r w:rsidR="006776DD">
        <w:t xml:space="preserve"> </w:t>
      </w:r>
      <w:r w:rsidRPr="0087388F">
        <w:t>предвосхищать действия</w:t>
      </w:r>
      <w:r w:rsidR="006776DD">
        <w:t xml:space="preserve"> </w:t>
      </w:r>
      <w:r w:rsidRPr="0087388F">
        <w:t>ребенка.</w:t>
      </w:r>
    </w:p>
    <w:p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006776DD">
        <w:t xml:space="preserve"> </w:t>
      </w:r>
      <w:r w:rsidRPr="0087388F">
        <w:t>формироваться периферия самосознания,</w:t>
      </w:r>
      <w:r w:rsidR="006776DD">
        <w:t xml:space="preserve"> </w:t>
      </w:r>
      <w:r w:rsidRPr="0087388F">
        <w:lastRenderedPageBreak/>
        <w:t>дифференцированная</w:t>
      </w:r>
      <w:r w:rsidR="006776DD">
        <w:t xml:space="preserve"> </w:t>
      </w:r>
      <w:r w:rsidRPr="0087388F">
        <w:t>самооценка.</w:t>
      </w:r>
      <w:r w:rsidR="006776DD">
        <w:t xml:space="preserve"> </w:t>
      </w:r>
      <w:r w:rsidRPr="0087388F">
        <w:t>Ребенок,</w:t>
      </w:r>
      <w:r w:rsidR="006776DD">
        <w:t xml:space="preserve"> </w:t>
      </w:r>
      <w:r w:rsidRPr="0087388F">
        <w:t>при</w:t>
      </w:r>
      <w:r w:rsidR="006776DD">
        <w:t xml:space="preserve"> </w:t>
      </w:r>
      <w:r w:rsidRPr="0087388F">
        <w:t>осознании</w:t>
      </w:r>
      <w:r w:rsidR="006776DD">
        <w:t xml:space="preserve"> </w:t>
      </w:r>
      <w:r w:rsidRPr="0087388F">
        <w:t>собственных</w:t>
      </w:r>
      <w:r w:rsidR="006776DD">
        <w:t xml:space="preserve"> </w:t>
      </w:r>
      <w:r w:rsidRPr="0087388F">
        <w:t>умений,</w:t>
      </w:r>
      <w:r w:rsidR="006776DD">
        <w:t xml:space="preserve"> </w:t>
      </w:r>
      <w:r w:rsidRPr="0087388F">
        <w:t>опирается</w:t>
      </w:r>
      <w:r w:rsidR="006776DD">
        <w:t xml:space="preserve"> </w:t>
      </w:r>
      <w:r w:rsidRPr="0087388F">
        <w:t>на</w:t>
      </w:r>
      <w:r w:rsidR="006776DD">
        <w:t xml:space="preserve"> </w:t>
      </w:r>
      <w:r w:rsidRPr="0087388F">
        <w:t>оценку</w:t>
      </w:r>
      <w:r w:rsidR="006776DD">
        <w:t xml:space="preserve"> </w:t>
      </w:r>
      <w:r w:rsidRPr="0087388F">
        <w:t>взрослого,</w:t>
      </w:r>
      <w:r w:rsidR="006776DD">
        <w:t xml:space="preserve"> </w:t>
      </w:r>
      <w:r w:rsidRPr="0087388F">
        <w:t>к</w:t>
      </w:r>
      <w:r w:rsidR="006776DD">
        <w:t xml:space="preserve"> </w:t>
      </w:r>
      <w:r w:rsidRPr="0087388F">
        <w:t>четырем</w:t>
      </w:r>
      <w:r w:rsidR="006776DD">
        <w:t xml:space="preserve"> </w:t>
      </w:r>
      <w:r w:rsidRPr="0087388F">
        <w:t>годам</w:t>
      </w:r>
      <w:r w:rsidR="006776DD">
        <w:t xml:space="preserve"> </w:t>
      </w:r>
      <w:r w:rsidRPr="0087388F">
        <w:t>ребенок</w:t>
      </w:r>
      <w:r w:rsidR="006776DD">
        <w:t xml:space="preserve"> </w:t>
      </w:r>
      <w:r w:rsidRPr="0087388F">
        <w:t>начинает</w:t>
      </w:r>
      <w:r w:rsidR="006776DD">
        <w:t xml:space="preserve"> </w:t>
      </w:r>
      <w:r w:rsidRPr="0087388F">
        <w:t>сравнивать</w:t>
      </w:r>
      <w:r w:rsidR="006776DD">
        <w:t xml:space="preserve"> </w:t>
      </w:r>
      <w:r w:rsidRPr="0087388F">
        <w:t>свои</w:t>
      </w:r>
      <w:r w:rsidR="006776DD">
        <w:t xml:space="preserve"> </w:t>
      </w:r>
      <w:r w:rsidRPr="0087388F">
        <w:t>достижения</w:t>
      </w:r>
      <w:r w:rsidR="006776DD">
        <w:t xml:space="preserve"> </w:t>
      </w:r>
      <w:r w:rsidRPr="0087388F">
        <w:t>с</w:t>
      </w:r>
      <w:r w:rsidR="006776DD">
        <w:t xml:space="preserve"> </w:t>
      </w:r>
      <w:r w:rsidRPr="0087388F">
        <w:t>достижениями сверстников, что может повышать конфликтность между детьми. Данный возраст</w:t>
      </w:r>
      <w:r w:rsidR="006776DD">
        <w:t xml:space="preserve"> </w:t>
      </w:r>
      <w:r w:rsidRPr="0087388F">
        <w:t>связан</w:t>
      </w:r>
      <w:r w:rsidR="006776DD">
        <w:t xml:space="preserve"> </w:t>
      </w:r>
      <w:r w:rsidRPr="0087388F">
        <w:t>с</w:t>
      </w:r>
      <w:r w:rsidR="006776DD">
        <w:t xml:space="preserve"> </w:t>
      </w:r>
      <w:r w:rsidRPr="0087388F">
        <w:t>дебютом личности.</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B34936">
        <w:t>5</w:t>
      </w:r>
      <w:r w:rsidRPr="0087388F">
        <w:t>.</w:t>
      </w:r>
      <w:r w:rsidR="003B59A4">
        <w:t>2</w:t>
      </w:r>
      <w:r w:rsidRPr="0087388F">
        <w:t>.2.</w:t>
      </w:r>
      <w:r w:rsidR="0021290F" w:rsidRPr="0087388F">
        <w:t>Средняя</w:t>
      </w:r>
      <w:r w:rsidR="006776DD">
        <w:t xml:space="preserve"> </w:t>
      </w:r>
      <w:r w:rsidR="0021290F" w:rsidRPr="0087388F">
        <w:t>группа</w:t>
      </w:r>
      <w:r w:rsidR="006776DD">
        <w:t xml:space="preserve"> </w:t>
      </w:r>
      <w:r w:rsidR="0021290F" w:rsidRPr="0087388F">
        <w:t>(пятый</w:t>
      </w:r>
      <w:r w:rsidR="006776DD">
        <w:t xml:space="preserve"> </w:t>
      </w:r>
      <w:r w:rsidR="0021290F" w:rsidRPr="0087388F">
        <w:t>год</w:t>
      </w:r>
      <w:r w:rsidR="006776DD">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006776DD">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006776DD">
        <w:t xml:space="preserve"> </w:t>
      </w:r>
      <w:r w:rsidRPr="0087388F">
        <w:t>от 17 кг в четыре года до 19,7 кг в пять лет. Средняя длина тела у девочек изменяется от 100 см в</w:t>
      </w:r>
      <w:r w:rsidR="006D771A">
        <w:t xml:space="preserve"> </w:t>
      </w:r>
      <w:r w:rsidRPr="0087388F">
        <w:t>четыре</w:t>
      </w:r>
      <w:r w:rsidR="006D771A">
        <w:t xml:space="preserve"> </w:t>
      </w:r>
      <w:r w:rsidRPr="0087388F">
        <w:t>года</w:t>
      </w:r>
      <w:r w:rsidR="006D771A">
        <w:t xml:space="preserve"> </w:t>
      </w:r>
      <w:r w:rsidRPr="0087388F">
        <w:t>до 109см</w:t>
      </w:r>
      <w:r w:rsidR="006D771A">
        <w:t xml:space="preserve"> </w:t>
      </w:r>
      <w:r w:rsidRPr="0087388F">
        <w:t>в</w:t>
      </w:r>
      <w:r w:rsidR="006D771A">
        <w:t xml:space="preserve"> </w:t>
      </w:r>
      <w:r w:rsidRPr="0087388F">
        <w:t>пять</w:t>
      </w:r>
      <w:r w:rsidR="006D771A">
        <w:t xml:space="preserve"> </w:t>
      </w:r>
      <w:r w:rsidRPr="0087388F">
        <w:t>лет,</w:t>
      </w:r>
      <w:r w:rsidR="006D771A">
        <w:t xml:space="preserve"> </w:t>
      </w:r>
      <w:r w:rsidRPr="0087388F">
        <w:t>у</w:t>
      </w:r>
      <w:r w:rsidR="006D771A">
        <w:t xml:space="preserve"> </w:t>
      </w:r>
      <w:r w:rsidRPr="0087388F">
        <w:t>мальчиков– от</w:t>
      </w:r>
      <w:r w:rsidR="006D771A">
        <w:t xml:space="preserve"> </w:t>
      </w:r>
      <w:r w:rsidRPr="0087388F">
        <w:t>102 см</w:t>
      </w:r>
      <w:r w:rsidR="006D771A">
        <w:t xml:space="preserve"> </w:t>
      </w:r>
      <w:r w:rsidRPr="0087388F">
        <w:t>в</w:t>
      </w:r>
      <w:r w:rsidR="006D771A">
        <w:t xml:space="preserve"> </w:t>
      </w:r>
      <w:r w:rsidRPr="0087388F">
        <w:t>четыре</w:t>
      </w:r>
      <w:r w:rsidR="006D771A">
        <w:t xml:space="preserve"> </w:t>
      </w:r>
      <w:r w:rsidRPr="0087388F">
        <w:t>года</w:t>
      </w:r>
      <w:r w:rsidR="006D771A">
        <w:t xml:space="preserve">, </w:t>
      </w:r>
      <w:r w:rsidRPr="0087388F">
        <w:t>до110 см</w:t>
      </w:r>
      <w:r w:rsidR="006D771A">
        <w:t xml:space="preserve"> </w:t>
      </w:r>
      <w:r w:rsidRPr="0087388F">
        <w:t>в</w:t>
      </w:r>
      <w:r w:rsidR="006D771A">
        <w:t xml:space="preserve"> </w:t>
      </w:r>
      <w:r w:rsidRPr="0087388F">
        <w:t>пять</w:t>
      </w:r>
      <w:r w:rsidR="006D771A">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006D771A">
        <w:t xml:space="preserve"> </w:t>
      </w:r>
      <w:r w:rsidRPr="0087388F">
        <w:t>созревание</w:t>
      </w:r>
    </w:p>
    <w:p w:rsidR="00BB340C" w:rsidRPr="0087388F" w:rsidRDefault="0021290F" w:rsidP="005D6A35">
      <w:pPr>
        <w:pStyle w:val="a3"/>
        <w:spacing w:line="276" w:lineRule="auto"/>
        <w:ind w:left="0" w:firstLine="709"/>
      </w:pPr>
      <w:r w:rsidRPr="0087388F">
        <w:t>Данный</w:t>
      </w:r>
      <w:r w:rsidR="006D771A">
        <w:t xml:space="preserve"> </w:t>
      </w:r>
      <w:r w:rsidRPr="0087388F">
        <w:t>возраст</w:t>
      </w:r>
      <w:r w:rsidR="006D771A">
        <w:t xml:space="preserve"> </w:t>
      </w:r>
      <w:r w:rsidRPr="0087388F">
        <w:t>характеризуется</w:t>
      </w:r>
      <w:r w:rsidR="006D771A">
        <w:t xml:space="preserve"> </w:t>
      </w:r>
      <w:r w:rsidRPr="0087388F">
        <w:t>интенсивным</w:t>
      </w:r>
      <w:r w:rsidR="006D771A">
        <w:t xml:space="preserve"> </w:t>
      </w:r>
      <w:r w:rsidRPr="0087388F">
        <w:t>созреванием</w:t>
      </w:r>
      <w:r w:rsidR="006D771A">
        <w:t xml:space="preserve"> </w:t>
      </w:r>
      <w:r w:rsidRPr="0087388F">
        <w:t>нейронного</w:t>
      </w:r>
      <w:r w:rsidR="006D771A">
        <w:t xml:space="preserve"> </w:t>
      </w:r>
      <w:r w:rsidRPr="0087388F">
        <w:t>аппарата</w:t>
      </w:r>
      <w:r w:rsidR="006D771A">
        <w:t xml:space="preserve"> </w:t>
      </w:r>
      <w:r w:rsidRPr="0087388F">
        <w:t>ассоциативной</w:t>
      </w:r>
      <w:r w:rsidR="006D771A">
        <w:t xml:space="preserve"> </w:t>
      </w:r>
      <w:r w:rsidRPr="0087388F">
        <w:t>коры</w:t>
      </w:r>
      <w:r w:rsidR="006D771A">
        <w:t xml:space="preserve"> </w:t>
      </w:r>
      <w:r w:rsidRPr="0087388F">
        <w:t>больших</w:t>
      </w:r>
      <w:r w:rsidR="006D771A">
        <w:t xml:space="preserve"> </w:t>
      </w:r>
      <w:r w:rsidRPr="0087388F">
        <w:t>полушарий.</w:t>
      </w:r>
      <w:r w:rsidR="006D771A">
        <w:t xml:space="preserve"> </w:t>
      </w:r>
      <w:r w:rsidRPr="0087388F">
        <w:t>Возрастание</w:t>
      </w:r>
      <w:r w:rsidR="006D771A">
        <w:t xml:space="preserve"> </w:t>
      </w:r>
      <w:r w:rsidRPr="0087388F">
        <w:t>специализации</w:t>
      </w:r>
      <w:r w:rsidR="006D771A">
        <w:t xml:space="preserve"> </w:t>
      </w:r>
      <w:r w:rsidRPr="0087388F">
        <w:t>корковых</w:t>
      </w:r>
      <w:r w:rsidR="006D771A">
        <w:t xml:space="preserve"> </w:t>
      </w:r>
      <w:r w:rsidRPr="0087388F">
        <w:t>зон</w:t>
      </w:r>
      <w:r w:rsidR="006D771A">
        <w:t xml:space="preserve"> </w:t>
      </w:r>
      <w:r w:rsidRPr="0087388F">
        <w:t>и</w:t>
      </w:r>
      <w:r w:rsidR="006D771A">
        <w:t xml:space="preserve"> </w:t>
      </w:r>
      <w:r w:rsidRPr="0087388F">
        <w:t>межполушарных связей. Правое</w:t>
      </w:r>
      <w:r w:rsidR="006D771A">
        <w:t xml:space="preserve"> </w:t>
      </w:r>
      <w:r w:rsidRPr="0087388F">
        <w:t>полушарие</w:t>
      </w:r>
      <w:r w:rsidR="006D771A">
        <w:t xml:space="preserve"> </w:t>
      </w:r>
      <w:r w:rsidRPr="0087388F">
        <w:t>является ведущим.</w:t>
      </w:r>
    </w:p>
    <w:p w:rsidR="00BB340C" w:rsidRPr="0087388F" w:rsidRDefault="0021290F" w:rsidP="005D6A35">
      <w:pPr>
        <w:pStyle w:val="a3"/>
        <w:spacing w:line="276" w:lineRule="auto"/>
        <w:ind w:left="0" w:firstLine="709"/>
      </w:pPr>
      <w:r w:rsidRPr="0087388F">
        <w:t>Продолжается</w:t>
      </w:r>
      <w:r w:rsidR="006D771A">
        <w:t xml:space="preserve"> </w:t>
      </w:r>
      <w:r w:rsidRPr="0087388F">
        <w:t>развитие</w:t>
      </w:r>
      <w:r w:rsidR="006D771A">
        <w:t xml:space="preserve"> </w:t>
      </w:r>
      <w:r w:rsidRPr="0087388F">
        <w:t>скелета,</w:t>
      </w:r>
      <w:r w:rsidR="006D771A">
        <w:t xml:space="preserve"> </w:t>
      </w:r>
      <w:r w:rsidRPr="0087388F">
        <w:t>мышц,</w:t>
      </w:r>
      <w:r w:rsidR="006D771A">
        <w:t xml:space="preserve"> </w:t>
      </w:r>
      <w:r w:rsidRPr="0087388F">
        <w:t>изменяются</w:t>
      </w:r>
      <w:r w:rsidR="006D771A">
        <w:t xml:space="preserve"> </w:t>
      </w:r>
      <w:r w:rsidRPr="0087388F">
        <w:t>пропорции</w:t>
      </w:r>
      <w:r w:rsidR="006D771A">
        <w:t xml:space="preserve"> </w:t>
      </w:r>
      <w:r w:rsidRPr="0087388F">
        <w:t>тела.</w:t>
      </w:r>
      <w:r w:rsidR="006D771A">
        <w:t xml:space="preserve"> </w:t>
      </w:r>
      <w:r w:rsidRPr="0087388F">
        <w:t>Слабо,</w:t>
      </w:r>
      <w:r w:rsidR="006D771A">
        <w:t xml:space="preserve"> </w:t>
      </w:r>
      <w:r w:rsidRPr="0087388F">
        <w:t>но</w:t>
      </w:r>
      <w:r w:rsidR="006D771A">
        <w:t xml:space="preserve"> </w:t>
      </w:r>
      <w:r w:rsidRPr="0087388F">
        <w:t>проявляются</w:t>
      </w:r>
      <w:r w:rsidR="006D771A">
        <w:t xml:space="preserve"> </w:t>
      </w:r>
      <w:r w:rsidRPr="0087388F">
        <w:t>различия</w:t>
      </w:r>
      <w:r w:rsidR="006D771A">
        <w:t xml:space="preserve"> </w:t>
      </w:r>
      <w:r w:rsidRPr="0087388F">
        <w:t>в</w:t>
      </w:r>
      <w:r w:rsidR="006D771A">
        <w:t xml:space="preserve"> </w:t>
      </w:r>
      <w:r w:rsidRPr="0087388F">
        <w:t>строении тела</w:t>
      </w:r>
      <w:r w:rsidR="006D771A">
        <w:t xml:space="preserve"> </w:t>
      </w:r>
      <w:r w:rsidRPr="0087388F">
        <w:t>мальчиков и девочек.</w:t>
      </w:r>
    </w:p>
    <w:p w:rsidR="00BB340C" w:rsidRPr="0087388F" w:rsidRDefault="0021290F" w:rsidP="005D6A35">
      <w:pPr>
        <w:pStyle w:val="a3"/>
        <w:spacing w:line="276" w:lineRule="auto"/>
        <w:ind w:left="0" w:firstLine="709"/>
      </w:pPr>
      <w:r w:rsidRPr="0087388F">
        <w:rPr>
          <w:b/>
          <w:i/>
        </w:rPr>
        <w:t>Психические</w:t>
      </w:r>
      <w:r w:rsidR="006D771A">
        <w:rPr>
          <w:b/>
          <w:i/>
        </w:rPr>
        <w:t xml:space="preserve"> </w:t>
      </w:r>
      <w:r w:rsidRPr="0087388F">
        <w:rPr>
          <w:b/>
          <w:i/>
        </w:rPr>
        <w:t>функции.</w:t>
      </w:r>
      <w:r w:rsidR="006D771A">
        <w:rPr>
          <w:b/>
          <w:i/>
        </w:rPr>
        <w:t xml:space="preserve"> </w:t>
      </w:r>
      <w:r w:rsidRPr="0087388F">
        <w:t>Ведущим</w:t>
      </w:r>
      <w:r w:rsidR="006D771A">
        <w:t xml:space="preserve"> </w:t>
      </w:r>
      <w:r w:rsidRPr="0087388F">
        <w:t>психическим</w:t>
      </w:r>
      <w:r w:rsidR="006D771A">
        <w:t xml:space="preserve"> </w:t>
      </w:r>
      <w:r w:rsidRPr="0087388F">
        <w:t>процессом</w:t>
      </w:r>
      <w:r w:rsidR="006D771A">
        <w:t xml:space="preserve"> </w:t>
      </w:r>
      <w:r w:rsidRPr="0087388F">
        <w:t>в</w:t>
      </w:r>
      <w:r w:rsidR="006D771A">
        <w:t xml:space="preserve"> </w:t>
      </w:r>
      <w:r w:rsidRPr="0087388F">
        <w:t>данном</w:t>
      </w:r>
      <w:r w:rsidR="006D771A">
        <w:t xml:space="preserve"> </w:t>
      </w:r>
      <w:r w:rsidRPr="0087388F">
        <w:t>возрасте</w:t>
      </w:r>
      <w:r w:rsidR="006D771A">
        <w:t xml:space="preserve"> </w:t>
      </w:r>
      <w:r w:rsidRPr="0087388F">
        <w:t>является</w:t>
      </w:r>
      <w:r w:rsidR="006D771A">
        <w:t xml:space="preserve"> </w:t>
      </w:r>
      <w:r w:rsidRPr="0087388F">
        <w:t>память.</w:t>
      </w:r>
      <w:r w:rsidR="006D771A">
        <w:t xml:space="preserve"> </w:t>
      </w:r>
      <w:r w:rsidRPr="0087388F">
        <w:t>В</w:t>
      </w:r>
      <w:r w:rsidR="006D771A">
        <w:t xml:space="preserve"> </w:t>
      </w:r>
      <w:r w:rsidRPr="0087388F">
        <w:t>четыре-пять</w:t>
      </w:r>
      <w:r w:rsidR="006D771A">
        <w:t xml:space="preserve"> </w:t>
      </w:r>
      <w:r w:rsidRPr="0087388F">
        <w:t>лет</w:t>
      </w:r>
      <w:r w:rsidR="006D771A">
        <w:t xml:space="preserve"> </w:t>
      </w:r>
      <w:r w:rsidRPr="0087388F">
        <w:t>интенсивно</w:t>
      </w:r>
      <w:r w:rsidR="006D771A">
        <w:t xml:space="preserve"> </w:t>
      </w:r>
      <w:r w:rsidRPr="0087388F">
        <w:t>формируется</w:t>
      </w:r>
      <w:r w:rsidR="006D771A">
        <w:t xml:space="preserve"> </w:t>
      </w:r>
      <w:r w:rsidRPr="0087388F">
        <w:t>произвольная</w:t>
      </w:r>
      <w:r w:rsidR="006D771A">
        <w:t xml:space="preserve"> </w:t>
      </w:r>
      <w:r w:rsidRPr="0087388F">
        <w:t>память,</w:t>
      </w:r>
      <w:r w:rsidR="006D771A">
        <w:t xml:space="preserve"> </w:t>
      </w:r>
      <w:r w:rsidRPr="0087388F">
        <w:t>но</w:t>
      </w:r>
      <w:r w:rsidR="006D771A">
        <w:t xml:space="preserve"> </w:t>
      </w:r>
      <w:r w:rsidRPr="0087388F">
        <w:t>эффективность</w:t>
      </w:r>
      <w:r w:rsidR="006D771A">
        <w:t xml:space="preserve"> </w:t>
      </w:r>
      <w:r w:rsidRPr="0087388F">
        <w:t>непроизвольного</w:t>
      </w:r>
      <w:r w:rsidR="006D771A">
        <w:t xml:space="preserve"> </w:t>
      </w:r>
      <w:r w:rsidRPr="0087388F">
        <w:t>запоминания</w:t>
      </w:r>
      <w:r w:rsidR="006D771A">
        <w:t xml:space="preserve"> </w:t>
      </w:r>
      <w:r w:rsidRPr="0087388F">
        <w:t>выше,</w:t>
      </w:r>
      <w:r w:rsidR="006D771A">
        <w:t xml:space="preserve"> </w:t>
      </w:r>
      <w:r w:rsidRPr="0087388F">
        <w:t>чем</w:t>
      </w:r>
      <w:r w:rsidR="006D771A">
        <w:t xml:space="preserve"> </w:t>
      </w:r>
      <w:r w:rsidRPr="0087388F">
        <w:t>произвольного.</w:t>
      </w:r>
      <w:r w:rsidR="006D771A">
        <w:t xml:space="preserve"> </w:t>
      </w:r>
      <w:r w:rsidRPr="0087388F">
        <w:t>Начинает</w:t>
      </w:r>
      <w:r w:rsidR="006D771A">
        <w:t xml:space="preserve"> </w:t>
      </w:r>
      <w:r w:rsidRPr="0087388F">
        <w:t>формироваться</w:t>
      </w:r>
      <w:r w:rsidR="006D771A">
        <w:t xml:space="preserve"> </w:t>
      </w:r>
      <w:r w:rsidRPr="0087388F">
        <w:t>опосредованная память, но непосредственное запоминание преобладает. Возрастает объем памяти,</w:t>
      </w:r>
      <w:r w:rsidR="006D771A">
        <w:t xml:space="preserve"> </w:t>
      </w:r>
      <w:r w:rsidRPr="0087388F">
        <w:t>дети запоминают до 7-8</w:t>
      </w:r>
      <w:r w:rsidR="006D771A">
        <w:t xml:space="preserve"> </w:t>
      </w:r>
      <w:r w:rsidRPr="0087388F">
        <w:t>названий</w:t>
      </w:r>
      <w:r w:rsidR="006D771A">
        <w:t xml:space="preserve"> </w:t>
      </w:r>
      <w:r w:rsidRPr="0087388F">
        <w:t>предметов.</w:t>
      </w:r>
    </w:p>
    <w:p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006D771A">
        <w:t xml:space="preserve"> </w:t>
      </w:r>
      <w:r w:rsidRPr="0087388F">
        <w:t>процессов</w:t>
      </w:r>
      <w:r w:rsidR="006D771A">
        <w:t xml:space="preserve"> </w:t>
      </w:r>
      <w:r w:rsidRPr="0087388F">
        <w:t>восприятия–разложение</w:t>
      </w:r>
      <w:r w:rsidR="006D771A">
        <w:t xml:space="preserve"> </w:t>
      </w:r>
      <w:r w:rsidRPr="0087388F">
        <w:t>предметов</w:t>
      </w:r>
      <w:r w:rsidR="006D771A">
        <w:t xml:space="preserve"> </w:t>
      </w:r>
      <w:r w:rsidRPr="0087388F">
        <w:t>и</w:t>
      </w:r>
      <w:r w:rsidR="006D771A">
        <w:t xml:space="preserve"> </w:t>
      </w:r>
      <w:r w:rsidRPr="0087388F">
        <w:t>образов</w:t>
      </w:r>
      <w:r w:rsidR="006D771A">
        <w:t xml:space="preserve"> </w:t>
      </w:r>
      <w:r w:rsidRPr="0087388F">
        <w:t>на</w:t>
      </w:r>
      <w:r w:rsidR="006D771A">
        <w:t xml:space="preserve"> </w:t>
      </w:r>
      <w:r w:rsidRPr="0087388F">
        <w:t>сенсорные</w:t>
      </w:r>
      <w:r w:rsidR="006D771A">
        <w:t xml:space="preserve"> </w:t>
      </w:r>
      <w:r w:rsidRPr="0087388F">
        <w:t>эталоны.</w:t>
      </w:r>
      <w:r w:rsidR="006D771A">
        <w:t xml:space="preserve"> </w:t>
      </w:r>
      <w:r w:rsidRPr="0087388F">
        <w:t>Восприятие</w:t>
      </w:r>
      <w:r w:rsidR="006D771A">
        <w:t xml:space="preserve"> </w:t>
      </w:r>
      <w:r w:rsidRPr="0087388F">
        <w:t>опосредуется</w:t>
      </w:r>
      <w:r w:rsidR="006D771A">
        <w:t xml:space="preserve"> </w:t>
      </w:r>
      <w:r w:rsidRPr="0087388F">
        <w:t>системой</w:t>
      </w:r>
      <w:r w:rsidR="006D771A">
        <w:t xml:space="preserve"> </w:t>
      </w:r>
      <w:r w:rsidRPr="0087388F">
        <w:t>сенсорных</w:t>
      </w:r>
      <w:r w:rsidR="006D771A">
        <w:t xml:space="preserve"> </w:t>
      </w:r>
      <w:r w:rsidRPr="0087388F">
        <w:t>эталонов</w:t>
      </w:r>
      <w:r w:rsidR="006D771A">
        <w:t xml:space="preserve"> </w:t>
      </w:r>
      <w:r w:rsidRPr="0087388F">
        <w:t>и</w:t>
      </w:r>
      <w:r w:rsidR="006D771A">
        <w:t xml:space="preserve"> </w:t>
      </w:r>
      <w:r w:rsidRPr="0087388F">
        <w:t>способами</w:t>
      </w:r>
      <w:r w:rsidR="006D771A">
        <w:t xml:space="preserve"> </w:t>
      </w:r>
      <w:r w:rsidRPr="0087388F">
        <w:t>обследования.</w:t>
      </w:r>
      <w:r w:rsidR="006D771A">
        <w:t xml:space="preserve"> </w:t>
      </w:r>
      <w:r w:rsidRPr="0087388F">
        <w:t>Наряду</w:t>
      </w:r>
      <w:r w:rsidR="006D771A">
        <w:t xml:space="preserve"> </w:t>
      </w:r>
      <w:r w:rsidRPr="0087388F">
        <w:t>с</w:t>
      </w:r>
      <w:r w:rsidR="006D771A">
        <w:t xml:space="preserve"> </w:t>
      </w:r>
      <w:r w:rsidRPr="0087388F">
        <w:t>действиями</w:t>
      </w:r>
      <w:r w:rsidR="006D771A">
        <w:t xml:space="preserve"> </w:t>
      </w:r>
      <w:r w:rsidRPr="0087388F">
        <w:t>идентификации и приравнивания к образцу, интенсивно формируются перцептивные действия</w:t>
      </w:r>
      <w:r w:rsidR="006D771A">
        <w:t xml:space="preserve"> </w:t>
      </w:r>
      <w:r w:rsidRPr="0087388F">
        <w:t>наглядного моделирования (в основном, через продуктивные виды деятельности). Дети способны</w:t>
      </w:r>
      <w:r w:rsidR="006D771A">
        <w:t xml:space="preserve"> </w:t>
      </w:r>
      <w:r w:rsidRPr="0087388F">
        <w:t>упорядочить</w:t>
      </w:r>
      <w:r w:rsidR="006D771A">
        <w:t xml:space="preserve"> </w:t>
      </w:r>
      <w:r w:rsidRPr="0087388F">
        <w:t>группы</w:t>
      </w:r>
      <w:r w:rsidR="006D771A">
        <w:t xml:space="preserve"> </w:t>
      </w:r>
      <w:r w:rsidRPr="0087388F">
        <w:t>предметов</w:t>
      </w:r>
      <w:r w:rsidR="006D771A">
        <w:t xml:space="preserve"> </w:t>
      </w:r>
      <w:r w:rsidRPr="0087388F">
        <w:t>по</w:t>
      </w:r>
      <w:r w:rsidR="006D771A">
        <w:t xml:space="preserve"> </w:t>
      </w:r>
      <w:r w:rsidRPr="0087388F">
        <w:t>сенсорному</w:t>
      </w:r>
      <w:r w:rsidR="006D771A">
        <w:t xml:space="preserve"> </w:t>
      </w:r>
      <w:r w:rsidRPr="0087388F">
        <w:t>признаку—величине,</w:t>
      </w:r>
      <w:r w:rsidR="006D771A">
        <w:t xml:space="preserve"> </w:t>
      </w:r>
      <w:r w:rsidRPr="0087388F">
        <w:t>цвету;</w:t>
      </w:r>
      <w:r w:rsidR="006D771A">
        <w:t xml:space="preserve"> </w:t>
      </w:r>
      <w:r w:rsidRPr="0087388F">
        <w:t>выделить</w:t>
      </w:r>
      <w:r w:rsidR="006D771A">
        <w:t xml:space="preserve"> </w:t>
      </w:r>
      <w:r w:rsidRPr="0087388F">
        <w:t>такие</w:t>
      </w:r>
      <w:r w:rsidR="006D771A">
        <w:t xml:space="preserve"> </w:t>
      </w:r>
      <w:r w:rsidRPr="0087388F">
        <w:t>параметры, как высота, длина и ширина. Совершенствуется ориентация в пространстве. Основной</w:t>
      </w:r>
      <w:r w:rsidR="006D771A">
        <w:t xml:space="preserve"> </w:t>
      </w:r>
      <w:r w:rsidRPr="0087388F">
        <w:t>характеристикой мышления детей четырех-пяти лет является эгоцентризм. Наряду с интенсивным</w:t>
      </w:r>
      <w:r w:rsidR="006D771A">
        <w:t xml:space="preserve"> </w:t>
      </w:r>
      <w:r w:rsidRPr="0087388F">
        <w:t>развитием образного мышления и расширением кругозора, начинает формироваться наглядно-схематическое</w:t>
      </w:r>
      <w:r w:rsidR="006D771A">
        <w:t xml:space="preserve"> </w:t>
      </w:r>
      <w:r w:rsidRPr="0087388F">
        <w:t>мышление.</w:t>
      </w:r>
      <w:r w:rsidR="006D771A">
        <w:t xml:space="preserve"> </w:t>
      </w:r>
      <w:r w:rsidRPr="0087388F">
        <w:t>Интенсивно</w:t>
      </w:r>
      <w:r w:rsidR="006D771A">
        <w:t xml:space="preserve"> </w:t>
      </w:r>
      <w:r w:rsidRPr="0087388F">
        <w:t>формируется</w:t>
      </w:r>
      <w:r w:rsidR="006D771A">
        <w:t xml:space="preserve"> </w:t>
      </w:r>
      <w:r w:rsidRPr="0087388F">
        <w:t>воображение.</w:t>
      </w:r>
      <w:r w:rsidR="006D771A">
        <w:t xml:space="preserve"> </w:t>
      </w:r>
      <w:r w:rsidRPr="0087388F">
        <w:t>Формируются</w:t>
      </w:r>
      <w:r w:rsidR="006D771A">
        <w:t xml:space="preserve"> </w:t>
      </w:r>
      <w:r w:rsidRPr="0087388F">
        <w:t>такие</w:t>
      </w:r>
      <w:r w:rsidR="006D771A">
        <w:t xml:space="preserve"> </w:t>
      </w:r>
      <w:r w:rsidRPr="0087388F">
        <w:t>его</w:t>
      </w:r>
      <w:r w:rsidR="006D771A">
        <w:t xml:space="preserve"> </w:t>
      </w:r>
      <w:r w:rsidRPr="0087388F">
        <w:t>особенности,</w:t>
      </w:r>
      <w:r w:rsidR="006D771A">
        <w:t xml:space="preserve"> </w:t>
      </w:r>
      <w:r w:rsidRPr="0087388F">
        <w:t>как</w:t>
      </w:r>
      <w:r w:rsidR="006D771A">
        <w:t xml:space="preserve"> </w:t>
      </w:r>
      <w:r w:rsidRPr="0087388F">
        <w:t>беглость,</w:t>
      </w:r>
      <w:r w:rsidR="006D771A">
        <w:t xml:space="preserve"> </w:t>
      </w:r>
      <w:r w:rsidRPr="0087388F">
        <w:t>гибкость.</w:t>
      </w:r>
      <w:r w:rsidR="006D771A">
        <w:t xml:space="preserve"> </w:t>
      </w:r>
      <w:r w:rsidRPr="0087388F">
        <w:t>С</w:t>
      </w:r>
      <w:r w:rsidR="006D771A">
        <w:t xml:space="preserve"> </w:t>
      </w:r>
      <w:r w:rsidRPr="0087388F">
        <w:t>четырех</w:t>
      </w:r>
      <w:r w:rsidR="006D771A">
        <w:t xml:space="preserve"> </w:t>
      </w:r>
      <w:r w:rsidRPr="0087388F">
        <w:t>лет</w:t>
      </w:r>
      <w:r w:rsidR="006D771A">
        <w:t xml:space="preserve"> </w:t>
      </w:r>
      <w:r w:rsidRPr="0087388F">
        <w:t>внимание</w:t>
      </w:r>
      <w:r w:rsidR="006D771A">
        <w:t xml:space="preserve"> </w:t>
      </w:r>
      <w:r w:rsidRPr="0087388F">
        <w:t>становится</w:t>
      </w:r>
      <w:r w:rsidR="006D771A">
        <w:t xml:space="preserve"> </w:t>
      </w:r>
      <w:r w:rsidRPr="0087388F">
        <w:t>произвольным,</w:t>
      </w:r>
      <w:r w:rsidR="006D771A">
        <w:t xml:space="preserve"> </w:t>
      </w:r>
      <w:r w:rsidRPr="0087388F">
        <w:t>увеличивается</w:t>
      </w:r>
      <w:r w:rsidR="006D771A">
        <w:t xml:space="preserve"> </w:t>
      </w:r>
      <w:r w:rsidRPr="0087388F">
        <w:t>устойчивость</w:t>
      </w:r>
      <w:r w:rsidR="006D771A">
        <w:t xml:space="preserve"> </w:t>
      </w:r>
      <w:r w:rsidRPr="0087388F">
        <w:t>произвольного</w:t>
      </w:r>
      <w:r w:rsidR="006D771A">
        <w:t xml:space="preserve"> </w:t>
      </w:r>
      <w:r w:rsidRPr="0087388F">
        <w:t>внимания.</w:t>
      </w:r>
      <w:r w:rsidR="006D771A">
        <w:t xml:space="preserve"> </w:t>
      </w:r>
      <w:r w:rsidRPr="0087388F">
        <w:t>На</w:t>
      </w:r>
      <w:r w:rsidR="006D771A">
        <w:t xml:space="preserve"> </w:t>
      </w:r>
      <w:r w:rsidRPr="0087388F">
        <w:t>пятом</w:t>
      </w:r>
      <w:r w:rsidR="006D771A">
        <w:t xml:space="preserve"> </w:t>
      </w:r>
      <w:r w:rsidRPr="0087388F">
        <w:t>году</w:t>
      </w:r>
      <w:r w:rsidR="006D771A">
        <w:t xml:space="preserve"> </w:t>
      </w:r>
      <w:r w:rsidRPr="0087388F">
        <w:t>жизни</w:t>
      </w:r>
      <w:r w:rsidR="006D771A">
        <w:t xml:space="preserve"> </w:t>
      </w:r>
      <w:r w:rsidRPr="0087388F">
        <w:t>улучшается</w:t>
      </w:r>
      <w:r w:rsidR="006D771A">
        <w:t xml:space="preserve"> </w:t>
      </w:r>
      <w:r w:rsidRPr="0087388F">
        <w:t>произношение</w:t>
      </w:r>
      <w:r w:rsidR="006D771A">
        <w:t xml:space="preserve"> </w:t>
      </w:r>
      <w:r w:rsidRPr="0087388F">
        <w:t>звуков</w:t>
      </w:r>
      <w:r w:rsidR="006D771A">
        <w:t xml:space="preserve"> </w:t>
      </w:r>
      <w:r w:rsidRPr="0087388F">
        <w:t>и</w:t>
      </w:r>
      <w:r w:rsidR="006D771A">
        <w:t xml:space="preserve"> </w:t>
      </w:r>
      <w:r w:rsidRPr="0087388F">
        <w:t>дикция,</w:t>
      </w:r>
      <w:r w:rsidR="006D771A">
        <w:t xml:space="preserve"> </w:t>
      </w:r>
      <w:r w:rsidRPr="0087388F">
        <w:t>расширяется</w:t>
      </w:r>
      <w:r w:rsidR="006D771A">
        <w:t xml:space="preserve"> </w:t>
      </w:r>
      <w:r w:rsidRPr="0087388F">
        <w:t>словарь,</w:t>
      </w:r>
      <w:r w:rsidR="006D771A">
        <w:t xml:space="preserve"> </w:t>
      </w:r>
      <w:r w:rsidRPr="0087388F">
        <w:t>связная</w:t>
      </w:r>
      <w:r w:rsidR="006D771A">
        <w:t xml:space="preserve"> </w:t>
      </w:r>
      <w:r w:rsidRPr="0087388F">
        <w:t>и</w:t>
      </w:r>
      <w:r w:rsidR="006D771A">
        <w:t xml:space="preserve"> </w:t>
      </w:r>
      <w:r w:rsidRPr="0087388F">
        <w:t>диалогическая</w:t>
      </w:r>
      <w:r w:rsidR="006D771A">
        <w:t xml:space="preserve"> </w:t>
      </w:r>
      <w:r w:rsidRPr="0087388F">
        <w:t>речь.</w:t>
      </w:r>
      <w:r w:rsidR="006D771A">
        <w:t xml:space="preserve"> </w:t>
      </w:r>
      <w:r w:rsidRPr="0087388F">
        <w:t>Речь</w:t>
      </w:r>
      <w:r w:rsidR="006D771A">
        <w:t xml:space="preserve"> </w:t>
      </w:r>
      <w:r w:rsidRPr="0087388F">
        <w:t>становится предметом активности детей. Для детей данного возраста характерно словотворчество.</w:t>
      </w:r>
      <w:r w:rsidR="006D771A">
        <w:t xml:space="preserve"> </w:t>
      </w:r>
      <w:r w:rsidRPr="0087388F">
        <w:t>Интерес</w:t>
      </w:r>
      <w:r w:rsidR="006D771A">
        <w:t xml:space="preserve"> </w:t>
      </w:r>
      <w:r w:rsidRPr="0087388F">
        <w:t>вызывают</w:t>
      </w:r>
      <w:r w:rsidR="006D771A">
        <w:t xml:space="preserve"> </w:t>
      </w:r>
      <w:r w:rsidRPr="0087388F">
        <w:t>ритмическая</w:t>
      </w:r>
      <w:r w:rsidR="006D771A">
        <w:t xml:space="preserve"> </w:t>
      </w:r>
      <w:r w:rsidRPr="0087388F">
        <w:t>структура</w:t>
      </w:r>
      <w:r w:rsidR="006D771A">
        <w:t xml:space="preserve"> </w:t>
      </w:r>
      <w:r w:rsidRPr="0087388F">
        <w:t>речи,</w:t>
      </w:r>
      <w:r w:rsidR="006D771A">
        <w:t xml:space="preserve"> </w:t>
      </w:r>
      <w:r w:rsidRPr="0087388F">
        <w:t>рифмы.</w:t>
      </w:r>
      <w:r w:rsidR="006D771A">
        <w:t xml:space="preserve"> </w:t>
      </w:r>
      <w:r w:rsidRPr="0087388F">
        <w:t>Развивается</w:t>
      </w:r>
      <w:r w:rsidR="006D771A">
        <w:t xml:space="preserve"> </w:t>
      </w:r>
      <w:r w:rsidRPr="0087388F">
        <w:t>грамматическая</w:t>
      </w:r>
      <w:r w:rsidR="006D771A">
        <w:t xml:space="preserve"> </w:t>
      </w:r>
      <w:r w:rsidRPr="0087388F">
        <w:t>сторона</w:t>
      </w:r>
      <w:r w:rsidR="006D771A">
        <w:t xml:space="preserve"> </w:t>
      </w:r>
      <w:r w:rsidRPr="0087388F">
        <w:t>речи.</w:t>
      </w:r>
      <w:r w:rsidR="006D771A">
        <w:t xml:space="preserve"> </w:t>
      </w:r>
      <w:r w:rsidRPr="0087388F">
        <w:t>В</w:t>
      </w:r>
      <w:r w:rsidR="006D771A">
        <w:t xml:space="preserve"> </w:t>
      </w:r>
      <w:r w:rsidRPr="0087388F">
        <w:t>период</w:t>
      </w:r>
      <w:r w:rsidR="006D771A">
        <w:t xml:space="preserve"> </w:t>
      </w:r>
      <w:r w:rsidRPr="0087388F">
        <w:t>четырех-пяти</w:t>
      </w:r>
      <w:r w:rsidR="006D771A">
        <w:t xml:space="preserve"> </w:t>
      </w:r>
      <w:r w:rsidRPr="0087388F">
        <w:t>лет</w:t>
      </w:r>
      <w:r w:rsidR="006D771A">
        <w:t xml:space="preserve"> </w:t>
      </w:r>
      <w:r w:rsidRPr="0087388F">
        <w:t>формируются</w:t>
      </w:r>
      <w:r w:rsidR="006D771A">
        <w:t xml:space="preserve"> </w:t>
      </w:r>
      <w:r w:rsidRPr="0087388F">
        <w:t>основы</w:t>
      </w:r>
      <w:r w:rsidR="006D771A">
        <w:t xml:space="preserve"> </w:t>
      </w:r>
      <w:r w:rsidRPr="0087388F">
        <w:t>познавательной</w:t>
      </w:r>
      <w:r w:rsidR="006D771A">
        <w:t xml:space="preserve"> </w:t>
      </w:r>
      <w:r w:rsidRPr="0087388F">
        <w:t>активности</w:t>
      </w:r>
      <w:r w:rsidR="006D771A">
        <w:t xml:space="preserve"> </w:t>
      </w:r>
      <w:r w:rsidRPr="0087388F">
        <w:t>и</w:t>
      </w:r>
      <w:r w:rsidR="006D771A">
        <w:t xml:space="preserve"> </w:t>
      </w:r>
      <w:r w:rsidRPr="0087388F">
        <w:t>любознательности.</w:t>
      </w:r>
    </w:p>
    <w:p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006D771A">
        <w:t xml:space="preserve"> </w:t>
      </w:r>
      <w:r w:rsidRPr="0087388F">
        <w:t>норм</w:t>
      </w:r>
      <w:r w:rsidR="006D771A">
        <w:t xml:space="preserve"> </w:t>
      </w:r>
      <w:r w:rsidRPr="0087388F">
        <w:t>и</w:t>
      </w:r>
      <w:r w:rsidR="006D771A">
        <w:t xml:space="preserve"> </w:t>
      </w:r>
      <w:r w:rsidRPr="0087388F">
        <w:t>правил,</w:t>
      </w:r>
      <w:r w:rsidR="006D771A">
        <w:t xml:space="preserve"> </w:t>
      </w:r>
      <w:r w:rsidRPr="0087388F">
        <w:t>принятых</w:t>
      </w:r>
      <w:r w:rsidR="006D771A">
        <w:t xml:space="preserve"> </w:t>
      </w:r>
      <w:r w:rsidRPr="0087388F">
        <w:t>в</w:t>
      </w:r>
      <w:r w:rsidR="006D771A">
        <w:t xml:space="preserve"> </w:t>
      </w:r>
      <w:r w:rsidRPr="0087388F">
        <w:t>социуме.</w:t>
      </w:r>
      <w:r w:rsidR="006D771A">
        <w:t xml:space="preserve"> </w:t>
      </w:r>
      <w:r w:rsidRPr="0087388F">
        <w:t>Формируется</w:t>
      </w:r>
      <w:r w:rsidR="006D771A">
        <w:t xml:space="preserve"> </w:t>
      </w:r>
      <w:r w:rsidRPr="0087388F">
        <w:t>развернутая</w:t>
      </w:r>
      <w:r w:rsidR="006D771A">
        <w:t xml:space="preserve"> </w:t>
      </w:r>
      <w:r w:rsidRPr="0087388F">
        <w:t>сюжетно-ролевая</w:t>
      </w:r>
      <w:r w:rsidR="006D771A">
        <w:t xml:space="preserve"> </w:t>
      </w:r>
      <w:r w:rsidRPr="0087388F">
        <w:t>игра,</w:t>
      </w:r>
      <w:r w:rsidR="006D771A">
        <w:t xml:space="preserve"> </w:t>
      </w:r>
      <w:r w:rsidRPr="0087388F">
        <w:t>где</w:t>
      </w:r>
      <w:r w:rsidR="006D771A">
        <w:t xml:space="preserve"> </w:t>
      </w:r>
      <w:r w:rsidRPr="0087388F">
        <w:t>центральным содержанием выступает моделирование системы человеческих отношений в ходе</w:t>
      </w:r>
      <w:r w:rsidR="006D771A">
        <w:t xml:space="preserve"> </w:t>
      </w:r>
      <w:r w:rsidRPr="0087388F">
        <w:t>выполнения</w:t>
      </w:r>
      <w:r w:rsidR="006D771A">
        <w:t xml:space="preserve"> </w:t>
      </w:r>
      <w:r w:rsidRPr="0087388F">
        <w:t>игровой</w:t>
      </w:r>
      <w:r w:rsidR="006D771A">
        <w:t xml:space="preserve"> </w:t>
      </w:r>
      <w:r w:rsidRPr="0087388F">
        <w:t>роли.</w:t>
      </w:r>
      <w:r w:rsidR="006D771A">
        <w:t xml:space="preserve"> </w:t>
      </w:r>
      <w:r w:rsidRPr="0087388F">
        <w:t>В</w:t>
      </w:r>
      <w:r w:rsidR="006D771A">
        <w:t xml:space="preserve"> </w:t>
      </w:r>
      <w:r w:rsidRPr="0087388F">
        <w:t>данном</w:t>
      </w:r>
      <w:r w:rsidR="006D771A">
        <w:t xml:space="preserve"> </w:t>
      </w:r>
      <w:r w:rsidRPr="0087388F">
        <w:t>возрасте</w:t>
      </w:r>
      <w:r w:rsidR="006D771A">
        <w:t xml:space="preserve"> </w:t>
      </w:r>
      <w:r w:rsidRPr="0087388F">
        <w:t>в</w:t>
      </w:r>
      <w:r w:rsidR="006D771A">
        <w:t xml:space="preserve"> </w:t>
      </w:r>
      <w:r w:rsidRPr="0087388F">
        <w:t>игре</w:t>
      </w:r>
      <w:r w:rsidR="006D771A">
        <w:t xml:space="preserve"> </w:t>
      </w:r>
      <w:r w:rsidRPr="0087388F">
        <w:t>дети</w:t>
      </w:r>
      <w:r w:rsidR="006D771A">
        <w:t xml:space="preserve"> </w:t>
      </w:r>
      <w:r w:rsidRPr="0087388F">
        <w:t>различают</w:t>
      </w:r>
      <w:r w:rsidR="006D771A">
        <w:t xml:space="preserve"> </w:t>
      </w:r>
      <w:r w:rsidRPr="0087388F">
        <w:t>игровые</w:t>
      </w:r>
      <w:r w:rsidR="006D771A">
        <w:t xml:space="preserve"> </w:t>
      </w:r>
      <w:r w:rsidRPr="0087388F">
        <w:t>и</w:t>
      </w:r>
      <w:r w:rsidR="006D771A">
        <w:t xml:space="preserve"> </w:t>
      </w:r>
      <w:r w:rsidRPr="0087388F">
        <w:t>реальные</w:t>
      </w:r>
      <w:r w:rsidR="006D771A">
        <w:t xml:space="preserve"> </w:t>
      </w:r>
      <w:r w:rsidRPr="0087388F">
        <w:t>отношения, характерна ролевая речь. Конфликты чаще возникают в ходе распределения ролей,</w:t>
      </w:r>
      <w:r w:rsidR="006D771A">
        <w:t xml:space="preserve"> </w:t>
      </w:r>
      <w:r w:rsidRPr="0087388F">
        <w:t>роли</w:t>
      </w:r>
      <w:r w:rsidR="006D771A">
        <w:t xml:space="preserve"> </w:t>
      </w:r>
      <w:r w:rsidRPr="0087388F">
        <w:t>могут</w:t>
      </w:r>
      <w:r w:rsidR="006D771A">
        <w:t xml:space="preserve"> </w:t>
      </w:r>
      <w:r w:rsidRPr="0087388F">
        <w:t>меняться</w:t>
      </w:r>
      <w:r w:rsidR="006D771A">
        <w:t xml:space="preserve"> </w:t>
      </w:r>
      <w:r w:rsidRPr="0087388F">
        <w:t>в</w:t>
      </w:r>
      <w:r w:rsidR="006D771A">
        <w:t xml:space="preserve"> </w:t>
      </w:r>
      <w:r w:rsidRPr="0087388F">
        <w:t>ходе</w:t>
      </w:r>
      <w:r w:rsidR="006D771A">
        <w:t xml:space="preserve"> </w:t>
      </w:r>
      <w:r w:rsidRPr="0087388F">
        <w:t>игры.</w:t>
      </w:r>
      <w:r w:rsidR="006D771A">
        <w:t xml:space="preserve"> </w:t>
      </w:r>
      <w:r w:rsidRPr="0087388F">
        <w:t>Игра</w:t>
      </w:r>
      <w:r w:rsidR="006D771A">
        <w:t xml:space="preserve"> </w:t>
      </w:r>
      <w:r w:rsidRPr="0087388F">
        <w:t>носит</w:t>
      </w:r>
      <w:r w:rsidR="006D771A">
        <w:t xml:space="preserve"> </w:t>
      </w:r>
      <w:r w:rsidRPr="0087388F">
        <w:t>процессуальный,</w:t>
      </w:r>
      <w:r w:rsidR="006D771A">
        <w:t xml:space="preserve"> </w:t>
      </w:r>
      <w:r w:rsidRPr="0087388F">
        <w:t>творческий</w:t>
      </w:r>
      <w:r w:rsidR="006D771A">
        <w:t xml:space="preserve"> </w:t>
      </w:r>
      <w:r w:rsidRPr="0087388F">
        <w:t>характер.</w:t>
      </w:r>
      <w:r w:rsidR="006D771A">
        <w:t xml:space="preserve"> </w:t>
      </w:r>
      <w:r w:rsidRPr="0087388F">
        <w:t>Детям</w:t>
      </w:r>
      <w:r w:rsidR="00E666D3" w:rsidRPr="0087388F">
        <w:t xml:space="preserve"> д</w:t>
      </w:r>
      <w:r w:rsidRPr="0087388F">
        <w:t>оступны игры с правилами, дидактические игры.</w:t>
      </w:r>
      <w:r w:rsidR="006D771A">
        <w:t xml:space="preserve"> </w:t>
      </w:r>
      <w:r w:rsidRPr="0087388F">
        <w:t>Развивается изобразительная деятельность.</w:t>
      </w:r>
      <w:r w:rsidR="006D771A">
        <w:t xml:space="preserve"> </w:t>
      </w:r>
      <w:r w:rsidRPr="0087388F">
        <w:t>Совершенствуется</w:t>
      </w:r>
      <w:r w:rsidR="006D771A">
        <w:t xml:space="preserve"> </w:t>
      </w:r>
      <w:r w:rsidRPr="0087388F">
        <w:t>техническая</w:t>
      </w:r>
      <w:r w:rsidR="006D771A">
        <w:t xml:space="preserve"> </w:t>
      </w:r>
      <w:r w:rsidRPr="0087388F">
        <w:t>сторона</w:t>
      </w:r>
      <w:r w:rsidR="006D771A">
        <w:t xml:space="preserve"> </w:t>
      </w:r>
      <w:r w:rsidRPr="0087388F">
        <w:t>изобразительной</w:t>
      </w:r>
      <w:r w:rsidR="006D771A">
        <w:t xml:space="preserve"> </w:t>
      </w:r>
      <w:r w:rsidRPr="0087388F">
        <w:t>деятельности,</w:t>
      </w:r>
      <w:r w:rsidR="006D771A">
        <w:t xml:space="preserve"> </w:t>
      </w:r>
      <w:r w:rsidRPr="0087388F">
        <w:t>замысел</w:t>
      </w:r>
      <w:r w:rsidR="006D771A">
        <w:t xml:space="preserve"> </w:t>
      </w:r>
      <w:r w:rsidRPr="0087388F">
        <w:t>смещается</w:t>
      </w:r>
      <w:r w:rsidR="006D771A">
        <w:t xml:space="preserve"> </w:t>
      </w:r>
      <w:r w:rsidRPr="0087388F">
        <w:t>с</w:t>
      </w:r>
      <w:r w:rsidR="006D771A">
        <w:t xml:space="preserve"> </w:t>
      </w:r>
      <w:r w:rsidRPr="0087388F">
        <w:lastRenderedPageBreak/>
        <w:t>конца на начало рисования. Дети</w:t>
      </w:r>
      <w:r w:rsidR="00356F3B">
        <w:t xml:space="preserve"> </w:t>
      </w:r>
      <w:r w:rsidRPr="0087388F">
        <w:t>могут</w:t>
      </w:r>
      <w:r w:rsidR="00356F3B">
        <w:t xml:space="preserve"> </w:t>
      </w:r>
      <w:r w:rsidRPr="0087388F">
        <w:t>рисовать</w:t>
      </w:r>
      <w:r w:rsidR="00356F3B">
        <w:t xml:space="preserve"> </w:t>
      </w:r>
      <w:r w:rsidRPr="0087388F">
        <w:t>основные геометрические фигуры, вырезать</w:t>
      </w:r>
      <w:r w:rsidR="00356F3B">
        <w:t xml:space="preserve"> </w:t>
      </w:r>
      <w:r w:rsidRPr="0087388F">
        <w:t>ножницами,</w:t>
      </w:r>
      <w:r w:rsidR="00356F3B">
        <w:t xml:space="preserve"> </w:t>
      </w:r>
      <w:r w:rsidRPr="0087388F">
        <w:t>наклеивать</w:t>
      </w:r>
      <w:r w:rsidR="00356F3B">
        <w:t xml:space="preserve"> </w:t>
      </w:r>
      <w:r w:rsidRPr="0087388F">
        <w:t>изображения</w:t>
      </w:r>
      <w:r w:rsidR="00356F3B">
        <w:t xml:space="preserve"> </w:t>
      </w:r>
      <w:r w:rsidRPr="0087388F">
        <w:t>на</w:t>
      </w:r>
      <w:r w:rsidR="00356F3B">
        <w:t xml:space="preserve"> </w:t>
      </w:r>
      <w:r w:rsidRPr="0087388F">
        <w:t>бумагу</w:t>
      </w:r>
      <w:r w:rsidR="00356F3B">
        <w:t xml:space="preserve"> </w:t>
      </w:r>
      <w:r w:rsidRPr="0087388F">
        <w:t>и</w:t>
      </w:r>
      <w:r w:rsidR="00356F3B">
        <w:t xml:space="preserve"> </w:t>
      </w:r>
      <w:r w:rsidRPr="0087388F">
        <w:t>т. д.</w:t>
      </w:r>
    </w:p>
    <w:p w:rsidR="00BB340C" w:rsidRPr="0087388F" w:rsidRDefault="0021290F" w:rsidP="005D6A35">
      <w:pPr>
        <w:pStyle w:val="a3"/>
        <w:spacing w:line="276" w:lineRule="auto"/>
        <w:ind w:left="0" w:firstLine="709"/>
      </w:pPr>
      <w:r w:rsidRPr="0087388F">
        <w:t>Усложняется</w:t>
      </w:r>
      <w:r w:rsidR="00244311">
        <w:t xml:space="preserve"> </w:t>
      </w:r>
      <w:r w:rsidRPr="0087388F">
        <w:t>конструирование.</w:t>
      </w:r>
      <w:r w:rsidR="00244311">
        <w:t xml:space="preserve"> </w:t>
      </w:r>
      <w:r w:rsidRPr="0087388F">
        <w:t>Формируются</w:t>
      </w:r>
      <w:r w:rsidR="00244311">
        <w:t xml:space="preserve"> </w:t>
      </w:r>
      <w:r w:rsidRPr="0087388F">
        <w:t>навыки</w:t>
      </w:r>
      <w:r w:rsidR="00244311">
        <w:t xml:space="preserve"> </w:t>
      </w:r>
      <w:r w:rsidRPr="0087388F">
        <w:t>конструирования</w:t>
      </w:r>
      <w:r w:rsidR="00244311">
        <w:t xml:space="preserve"> </w:t>
      </w:r>
      <w:r w:rsidRPr="0087388F">
        <w:t>по</w:t>
      </w:r>
      <w:r w:rsidR="00244311">
        <w:t xml:space="preserve"> </w:t>
      </w:r>
      <w:r w:rsidRPr="0087388F">
        <w:t>образцу,</w:t>
      </w:r>
      <w:r w:rsidR="00244311">
        <w:t xml:space="preserve"> </w:t>
      </w:r>
      <w:r w:rsidRPr="0087388F">
        <w:t>доступно</w:t>
      </w:r>
      <w:r w:rsidR="00244311">
        <w:t xml:space="preserve"> </w:t>
      </w:r>
      <w:r w:rsidRPr="0087388F">
        <w:t>конструирование</w:t>
      </w:r>
      <w:r w:rsidR="00244311">
        <w:t xml:space="preserve"> </w:t>
      </w:r>
      <w:r w:rsidRPr="0087388F">
        <w:t>по</w:t>
      </w:r>
      <w:r w:rsidR="00244311">
        <w:t xml:space="preserve"> </w:t>
      </w:r>
      <w:r w:rsidRPr="0087388F">
        <w:t>схеме,</w:t>
      </w:r>
      <w:r w:rsidR="00244311">
        <w:t xml:space="preserve"> </w:t>
      </w:r>
      <w:r w:rsidRPr="0087388F">
        <w:t>по</w:t>
      </w:r>
      <w:r w:rsidR="00244311">
        <w:t xml:space="preserve"> </w:t>
      </w:r>
      <w:r w:rsidRPr="0087388F">
        <w:t>условию</w:t>
      </w:r>
      <w:r w:rsidR="00244311">
        <w:t xml:space="preserve"> </w:t>
      </w:r>
      <w:r w:rsidRPr="0087388F">
        <w:t>и</w:t>
      </w:r>
      <w:r w:rsidR="00244311">
        <w:t xml:space="preserve"> </w:t>
      </w:r>
      <w:r w:rsidRPr="0087388F">
        <w:t>по</w:t>
      </w:r>
      <w:r w:rsidR="00244311">
        <w:t xml:space="preserve"> </w:t>
      </w:r>
      <w:r w:rsidRPr="0087388F">
        <w:t>замыслу,</w:t>
      </w:r>
      <w:r w:rsidR="00244311">
        <w:t xml:space="preserve"> </w:t>
      </w:r>
      <w:r w:rsidRPr="0087388F">
        <w:t>а</w:t>
      </w:r>
      <w:r w:rsidR="00244311">
        <w:t xml:space="preserve"> </w:t>
      </w:r>
      <w:r w:rsidRPr="0087388F">
        <w:t>также</w:t>
      </w:r>
      <w:r w:rsidR="00244311">
        <w:t xml:space="preserve"> </w:t>
      </w:r>
      <w:r w:rsidRPr="0087388F">
        <w:t>планирование</w:t>
      </w:r>
      <w:r w:rsidR="00244311">
        <w:t xml:space="preserve"> </w:t>
      </w:r>
      <w:r w:rsidRPr="0087388F">
        <w:t>последовательности действий.</w:t>
      </w:r>
    </w:p>
    <w:p w:rsidR="00BB340C" w:rsidRPr="0087388F" w:rsidRDefault="0021290F" w:rsidP="005D6A35">
      <w:pPr>
        <w:pStyle w:val="a3"/>
        <w:spacing w:line="276" w:lineRule="auto"/>
        <w:ind w:left="0" w:firstLine="709"/>
      </w:pPr>
      <w:r w:rsidRPr="0087388F">
        <w:t>Продуктивные</w:t>
      </w:r>
      <w:r w:rsidR="00244311">
        <w:t xml:space="preserve"> </w:t>
      </w:r>
      <w:r w:rsidRPr="0087388F">
        <w:t>виды</w:t>
      </w:r>
      <w:r w:rsidR="00244311">
        <w:t xml:space="preserve"> </w:t>
      </w:r>
      <w:r w:rsidRPr="0087388F">
        <w:t>деятельности</w:t>
      </w:r>
      <w:r w:rsidR="00244311">
        <w:t xml:space="preserve"> </w:t>
      </w:r>
      <w:r w:rsidRPr="0087388F">
        <w:t>способствуют</w:t>
      </w:r>
      <w:r w:rsidR="00244311">
        <w:t xml:space="preserve"> </w:t>
      </w:r>
      <w:r w:rsidRPr="0087388F">
        <w:t>развитию</w:t>
      </w:r>
      <w:r w:rsidR="00244311">
        <w:t xml:space="preserve"> </w:t>
      </w:r>
      <w:r w:rsidRPr="0087388F">
        <w:t>мелкой</w:t>
      </w:r>
      <w:r w:rsidR="00244311">
        <w:t xml:space="preserve"> </w:t>
      </w:r>
      <w:r w:rsidRPr="0087388F">
        <w:t>моторики</w:t>
      </w:r>
      <w:r w:rsidR="00244311">
        <w:t xml:space="preserve"> </w:t>
      </w:r>
      <w:r w:rsidRPr="0087388F">
        <w:t>рук.</w:t>
      </w:r>
    </w:p>
    <w:p w:rsidR="00BB340C" w:rsidRPr="0087388F" w:rsidRDefault="0021290F" w:rsidP="005D6A35">
      <w:pPr>
        <w:pStyle w:val="a3"/>
        <w:spacing w:line="276" w:lineRule="auto"/>
        <w:ind w:left="0" w:firstLine="709"/>
      </w:pPr>
      <w:r w:rsidRPr="0087388F">
        <w:rPr>
          <w:b/>
          <w:i/>
        </w:rPr>
        <w:t>Коммуникация</w:t>
      </w:r>
      <w:r w:rsidR="00244311">
        <w:rPr>
          <w:b/>
          <w:i/>
        </w:rPr>
        <w:t xml:space="preserve"> </w:t>
      </w:r>
      <w:r w:rsidRPr="0087388F">
        <w:rPr>
          <w:b/>
          <w:i/>
        </w:rPr>
        <w:t>и</w:t>
      </w:r>
      <w:r w:rsidR="00244311">
        <w:rPr>
          <w:b/>
          <w:i/>
        </w:rPr>
        <w:t xml:space="preserve"> </w:t>
      </w:r>
      <w:r w:rsidRPr="0087388F">
        <w:rPr>
          <w:b/>
          <w:i/>
        </w:rPr>
        <w:t>социализация</w:t>
      </w:r>
      <w:r w:rsidRPr="0087388F">
        <w:rPr>
          <w:b/>
        </w:rPr>
        <w:t>.</w:t>
      </w:r>
      <w:r w:rsidR="00244311">
        <w:rPr>
          <w:b/>
        </w:rPr>
        <w:t xml:space="preserve"> </w:t>
      </w:r>
      <w:r w:rsidRPr="0087388F">
        <w:t>В</w:t>
      </w:r>
      <w:r w:rsidR="00244311">
        <w:t xml:space="preserve"> </w:t>
      </w:r>
      <w:r w:rsidRPr="0087388F">
        <w:t>общении</w:t>
      </w:r>
      <w:r w:rsidR="00244311">
        <w:t xml:space="preserve"> </w:t>
      </w:r>
      <w:r w:rsidRPr="0087388F">
        <w:t>со</w:t>
      </w:r>
      <w:r w:rsidR="00244311">
        <w:t xml:space="preserve"> </w:t>
      </w:r>
      <w:r w:rsidRPr="0087388F">
        <w:t>взрослым</w:t>
      </w:r>
      <w:r w:rsidR="00244311">
        <w:t xml:space="preserve"> интенсивно </w:t>
      </w:r>
      <w:r w:rsidRPr="0087388F">
        <w:t>формируются</w:t>
      </w:r>
      <w:r w:rsidR="00244311">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00244311">
        <w:t xml:space="preserve"> </w:t>
      </w:r>
      <w:r w:rsidRPr="0087388F">
        <w:t>возраст «почемучек» приходится именно на четыре-пять лет. У детей формируется потребность в</w:t>
      </w:r>
      <w:r w:rsidR="00244311">
        <w:t xml:space="preserve"> </w:t>
      </w:r>
      <w:r w:rsidRPr="0087388F">
        <w:t>уважении</w:t>
      </w:r>
      <w:r w:rsidR="00244311">
        <w:t xml:space="preserve"> </w:t>
      </w:r>
      <w:r w:rsidRPr="0087388F">
        <w:t>со</w:t>
      </w:r>
      <w:r w:rsidR="00244311">
        <w:t xml:space="preserve"> </w:t>
      </w:r>
      <w:r w:rsidRPr="0087388F">
        <w:t>стороны</w:t>
      </w:r>
      <w:r w:rsidR="00244311">
        <w:t xml:space="preserve"> </w:t>
      </w:r>
      <w:r w:rsidRPr="0087388F">
        <w:t>взрослого,</w:t>
      </w:r>
      <w:r w:rsidR="00244311">
        <w:t xml:space="preserve"> </w:t>
      </w:r>
      <w:r w:rsidRPr="0087388F">
        <w:t>для</w:t>
      </w:r>
      <w:r w:rsidR="00244311">
        <w:t xml:space="preserve"> </w:t>
      </w:r>
      <w:r w:rsidRPr="0087388F">
        <w:t>них</w:t>
      </w:r>
      <w:r w:rsidR="00244311">
        <w:t xml:space="preserve"> </w:t>
      </w:r>
      <w:r w:rsidRPr="0087388F">
        <w:t>оказывается</w:t>
      </w:r>
      <w:r w:rsidR="00244311">
        <w:t xml:space="preserve"> </w:t>
      </w:r>
      <w:r w:rsidRPr="0087388F">
        <w:t>чрезвычайно</w:t>
      </w:r>
      <w:r w:rsidR="00244311">
        <w:t xml:space="preserve"> </w:t>
      </w:r>
      <w:r w:rsidRPr="0087388F">
        <w:t>важной</w:t>
      </w:r>
      <w:r w:rsidR="00244311">
        <w:t xml:space="preserve"> </w:t>
      </w:r>
      <w:r w:rsidRPr="0087388F">
        <w:t>его</w:t>
      </w:r>
      <w:r w:rsidR="00244311">
        <w:t xml:space="preserve"> </w:t>
      </w:r>
      <w:r w:rsidRPr="0087388F">
        <w:t>похвала.</w:t>
      </w:r>
      <w:r w:rsidR="00244311">
        <w:t xml:space="preserve"> </w:t>
      </w:r>
      <w:r w:rsidRPr="0087388F">
        <w:t>Это</w:t>
      </w:r>
      <w:r w:rsidR="00244311">
        <w:t xml:space="preserve"> </w:t>
      </w:r>
      <w:r w:rsidRPr="0087388F">
        <w:t>приводит к их повышенной обидчивости на замечания. Повышенная обидчивость представляет</w:t>
      </w:r>
      <w:r w:rsidR="00244311">
        <w:t xml:space="preserve"> </w:t>
      </w:r>
      <w:r w:rsidRPr="0087388F">
        <w:t>собой</w:t>
      </w:r>
      <w:r w:rsidR="00244311">
        <w:t xml:space="preserve"> </w:t>
      </w:r>
      <w:r w:rsidRPr="0087388F">
        <w:t>возрастной</w:t>
      </w:r>
      <w:r w:rsidR="00244311">
        <w:t xml:space="preserve"> </w:t>
      </w:r>
      <w:r w:rsidRPr="0087388F">
        <w:t>феномен.</w:t>
      </w:r>
      <w:r w:rsidR="00244311">
        <w:t xml:space="preserve"> </w:t>
      </w:r>
      <w:r w:rsidRPr="0087388F">
        <w:t>Со</w:t>
      </w:r>
      <w:r w:rsidR="00244311">
        <w:t xml:space="preserve"> </w:t>
      </w:r>
      <w:r w:rsidRPr="0087388F">
        <w:t>сверстниками</w:t>
      </w:r>
      <w:r w:rsidR="00244311">
        <w:t xml:space="preserve"> </w:t>
      </w:r>
      <w:r w:rsidRPr="0087388F">
        <w:t>продолжает</w:t>
      </w:r>
      <w:r w:rsidR="00244311">
        <w:t xml:space="preserve"> </w:t>
      </w:r>
      <w:r w:rsidRPr="0087388F">
        <w:t>формироваться</w:t>
      </w:r>
      <w:r w:rsidR="00244311">
        <w:t xml:space="preserve"> </w:t>
      </w:r>
      <w:r w:rsidRPr="0087388F">
        <w:t>ситуативно-деловая</w:t>
      </w:r>
      <w:r w:rsidR="00244311">
        <w:t xml:space="preserve"> </w:t>
      </w:r>
      <w:r w:rsidRPr="0087388F">
        <w:t>форма общения, что определяется развитием развернутой сюжетно-ролевой игры и совместными</w:t>
      </w:r>
      <w:r w:rsidR="00244311">
        <w:t xml:space="preserve"> </w:t>
      </w:r>
      <w:r w:rsidRPr="0087388F">
        <w:t>видами деятельности со сверстниками.</w:t>
      </w:r>
      <w:r w:rsidR="00244311">
        <w:t xml:space="preserve"> </w:t>
      </w:r>
      <w:r w:rsidRPr="0087388F">
        <w:t>При этом, характер межличностных отношений отличает</w:t>
      </w:r>
      <w:r w:rsidR="00244311">
        <w:t xml:space="preserve"> </w:t>
      </w:r>
      <w:r w:rsidRPr="0087388F">
        <w:t>ярко выраженный интерес по отношению к сверстнику, высокую значимость сверстника, ребенок</w:t>
      </w:r>
      <w:r w:rsidR="00244311">
        <w:t xml:space="preserve"> </w:t>
      </w:r>
      <w:r w:rsidRPr="0087388F">
        <w:t>болезненно</w:t>
      </w:r>
      <w:r w:rsidR="00244311">
        <w:t xml:space="preserve"> </w:t>
      </w:r>
      <w:r w:rsidRPr="0087388F">
        <w:t>реагирует</w:t>
      </w:r>
      <w:r w:rsidR="00244311">
        <w:t xml:space="preserve"> </w:t>
      </w:r>
      <w:r w:rsidRPr="0087388F">
        <w:t>на</w:t>
      </w:r>
      <w:r w:rsidR="00244311">
        <w:t xml:space="preserve"> </w:t>
      </w:r>
      <w:r w:rsidRPr="0087388F">
        <w:t>похвалу</w:t>
      </w:r>
      <w:r w:rsidR="00244311">
        <w:t xml:space="preserve"> </w:t>
      </w:r>
      <w:r w:rsidRPr="0087388F">
        <w:t>другого</w:t>
      </w:r>
      <w:r w:rsidR="00244311">
        <w:t xml:space="preserve"> </w:t>
      </w:r>
      <w:r w:rsidRPr="0087388F">
        <w:t>ребенка</w:t>
      </w:r>
      <w:r w:rsidR="00244311">
        <w:t xml:space="preserve"> </w:t>
      </w:r>
      <w:r w:rsidRPr="0087388F">
        <w:t>со</w:t>
      </w:r>
      <w:r w:rsidR="00244311">
        <w:t xml:space="preserve"> </w:t>
      </w:r>
      <w:r w:rsidRPr="0087388F">
        <w:t>стороны</w:t>
      </w:r>
      <w:r w:rsidR="00244311">
        <w:t xml:space="preserve"> </w:t>
      </w:r>
      <w:r w:rsidRPr="0087388F">
        <w:t>взрослых,</w:t>
      </w:r>
      <w:r w:rsidR="00244311">
        <w:t xml:space="preserve"> </w:t>
      </w:r>
      <w:r w:rsidRPr="0087388F">
        <w:t>конфликтность</w:t>
      </w:r>
      <w:r w:rsidR="00244311">
        <w:t xml:space="preserve"> </w:t>
      </w:r>
      <w:r w:rsidRPr="0087388F">
        <w:t>со</w:t>
      </w:r>
      <w:r w:rsidR="00244311">
        <w:t xml:space="preserve"> </w:t>
      </w:r>
      <w:r w:rsidRPr="0087388F">
        <w:t>сверстниками</w:t>
      </w:r>
      <w:r w:rsidR="00244311">
        <w:t xml:space="preserve"> </w:t>
      </w:r>
      <w:r w:rsidRPr="0087388F">
        <w:t>также</w:t>
      </w:r>
      <w:r w:rsidR="00244311">
        <w:t xml:space="preserve"> </w:t>
      </w:r>
      <w:r w:rsidRPr="0087388F">
        <w:t>характерна</w:t>
      </w:r>
      <w:r w:rsidR="00244311">
        <w:t xml:space="preserve"> </w:t>
      </w:r>
      <w:r w:rsidRPr="0087388F">
        <w:t>для</w:t>
      </w:r>
      <w:r w:rsidR="00244311">
        <w:t xml:space="preserve"> </w:t>
      </w:r>
      <w:r w:rsidRPr="0087388F">
        <w:t>данного</w:t>
      </w:r>
      <w:r w:rsidR="00244311">
        <w:t xml:space="preserve"> </w:t>
      </w:r>
      <w:r w:rsidRPr="0087388F">
        <w:t>возраста.</w:t>
      </w:r>
      <w:r w:rsidR="00244311">
        <w:t xml:space="preserve"> </w:t>
      </w:r>
      <w:r w:rsidRPr="0087388F">
        <w:t>В</w:t>
      </w:r>
      <w:r w:rsidR="00244311">
        <w:t xml:space="preserve"> </w:t>
      </w:r>
      <w:r w:rsidRPr="0087388F">
        <w:t>группе</w:t>
      </w:r>
      <w:r w:rsidR="00244311">
        <w:t xml:space="preserve"> </w:t>
      </w:r>
      <w:r w:rsidRPr="0087388F">
        <w:t>формируется</w:t>
      </w:r>
      <w:r w:rsidR="00244311">
        <w:t xml:space="preserve"> </w:t>
      </w:r>
      <w:r w:rsidRPr="0087388F">
        <w:t>стабильная</w:t>
      </w:r>
      <w:r w:rsidR="00244311">
        <w:t xml:space="preserve"> </w:t>
      </w:r>
      <w:r w:rsidRPr="0087388F">
        <w:t>структура</w:t>
      </w:r>
      <w:r w:rsidR="00244311">
        <w:t xml:space="preserve"> </w:t>
      </w:r>
      <w:r w:rsidRPr="0087388F">
        <w:t>взаимоотношений</w:t>
      </w:r>
      <w:r w:rsidR="00244311">
        <w:t xml:space="preserve"> </w:t>
      </w:r>
      <w:r w:rsidRPr="0087388F">
        <w:t>между</w:t>
      </w:r>
      <w:r w:rsidR="00244311">
        <w:t xml:space="preserve"> </w:t>
      </w:r>
      <w:r w:rsidRPr="0087388F">
        <w:t>детьми,</w:t>
      </w:r>
      <w:r w:rsidR="00244311">
        <w:t xml:space="preserve"> </w:t>
      </w:r>
      <w:r w:rsidRPr="0087388F">
        <w:t>определяющая</w:t>
      </w:r>
      <w:r w:rsidR="00244311">
        <w:t xml:space="preserve"> </w:t>
      </w:r>
      <w:r w:rsidRPr="0087388F">
        <w:t>социометрический</w:t>
      </w:r>
      <w:r w:rsidR="00244311">
        <w:t xml:space="preserve"> </w:t>
      </w:r>
      <w:r w:rsidRPr="0087388F">
        <w:t>статус</w:t>
      </w:r>
      <w:r w:rsidR="00244311">
        <w:t xml:space="preserve"> </w:t>
      </w:r>
      <w:r w:rsidRPr="0087388F">
        <w:t>каждого</w:t>
      </w:r>
      <w:r w:rsidR="00244311">
        <w:t xml:space="preserve"> </w:t>
      </w:r>
      <w:r w:rsidRPr="0087388F">
        <w:t>ребенка.</w:t>
      </w:r>
    </w:p>
    <w:p w:rsidR="00BB340C" w:rsidRPr="0087388F" w:rsidRDefault="0021290F" w:rsidP="005D6A35">
      <w:pPr>
        <w:pStyle w:val="a3"/>
        <w:spacing w:line="276" w:lineRule="auto"/>
        <w:ind w:left="0" w:firstLine="709"/>
      </w:pPr>
      <w:r w:rsidRPr="0087388F">
        <w:rPr>
          <w:b/>
          <w:i/>
        </w:rPr>
        <w:t>Саморегуляция.</w:t>
      </w:r>
      <w:r w:rsidR="00244311">
        <w:rPr>
          <w:b/>
          <w:i/>
        </w:rPr>
        <w:t xml:space="preserve"> </w:t>
      </w:r>
      <w:r w:rsidRPr="0087388F">
        <w:t>Вп</w:t>
      </w:r>
      <w:r w:rsidR="00244311">
        <w:t xml:space="preserve"> </w:t>
      </w:r>
      <w:r w:rsidRPr="0087388F">
        <w:t>ериод</w:t>
      </w:r>
      <w:r w:rsidR="00244311">
        <w:t xml:space="preserve"> </w:t>
      </w:r>
      <w:r w:rsidRPr="0087388F">
        <w:t>от</w:t>
      </w:r>
      <w:r w:rsidR="00244311">
        <w:t xml:space="preserve"> </w:t>
      </w:r>
      <w:r w:rsidRPr="0087388F">
        <w:t>четырех</w:t>
      </w:r>
      <w:r w:rsidR="00244311">
        <w:t xml:space="preserve"> </w:t>
      </w:r>
      <w:r w:rsidRPr="0087388F">
        <w:t>до</w:t>
      </w:r>
      <w:r w:rsidR="00244311">
        <w:t xml:space="preserve"> </w:t>
      </w:r>
      <w:r w:rsidRPr="0087388F">
        <w:t>пяти</w:t>
      </w:r>
      <w:r w:rsidR="00244311">
        <w:t xml:space="preserve"> </w:t>
      </w:r>
      <w:r w:rsidRPr="0087388F">
        <w:t>лет</w:t>
      </w:r>
      <w:r w:rsidR="00244311">
        <w:t xml:space="preserve"> </w:t>
      </w:r>
      <w:r w:rsidRPr="0087388F">
        <w:t>существенно</w:t>
      </w:r>
      <w:r w:rsidR="00244311">
        <w:t xml:space="preserve"> </w:t>
      </w:r>
      <w:r w:rsidRPr="0087388F">
        <w:t>возрастает</w:t>
      </w:r>
      <w:r w:rsidR="00244311">
        <w:t xml:space="preserve"> </w:t>
      </w:r>
      <w:r w:rsidRPr="0087388F">
        <w:t>роль</w:t>
      </w:r>
      <w:r w:rsidR="00244311">
        <w:t xml:space="preserve"> </w:t>
      </w:r>
      <w:r w:rsidRPr="0087388F">
        <w:t>регулятивных</w:t>
      </w:r>
      <w:r w:rsidR="00244311">
        <w:t xml:space="preserve"> </w:t>
      </w:r>
      <w:r w:rsidRPr="0087388F">
        <w:t>механизмов</w:t>
      </w:r>
      <w:r w:rsidR="00244311">
        <w:t xml:space="preserve"> </w:t>
      </w:r>
      <w:r w:rsidRPr="0087388F">
        <w:t>поведения.</w:t>
      </w:r>
      <w:r w:rsidR="00244311">
        <w:t xml:space="preserve"> </w:t>
      </w:r>
      <w:r w:rsidRPr="0087388F">
        <w:t>Потребность</w:t>
      </w:r>
      <w:r w:rsidR="00244311">
        <w:t xml:space="preserve"> </w:t>
      </w:r>
      <w:r w:rsidRPr="0087388F">
        <w:t>в</w:t>
      </w:r>
      <w:r w:rsidR="00244311">
        <w:t xml:space="preserve"> </w:t>
      </w:r>
      <w:r w:rsidRPr="0087388F">
        <w:t>самовыражении</w:t>
      </w:r>
      <w:r w:rsidR="00244311">
        <w:t xml:space="preserve"> </w:t>
      </w:r>
      <w:r w:rsidRPr="0087388F">
        <w:t>(стремление</w:t>
      </w:r>
      <w:r w:rsidR="00244311">
        <w:t xml:space="preserve"> </w:t>
      </w:r>
      <w:r w:rsidRPr="0087388F">
        <w:t>быть</w:t>
      </w:r>
      <w:r w:rsidR="00244311">
        <w:t xml:space="preserve"> </w:t>
      </w:r>
      <w:r w:rsidRPr="0087388F">
        <w:t>компетентным в доступных</w:t>
      </w:r>
      <w:r w:rsidR="00244311">
        <w:t xml:space="preserve"> </w:t>
      </w:r>
      <w:r w:rsidRPr="0087388F">
        <w:t>видах</w:t>
      </w:r>
      <w:r w:rsidR="00244311">
        <w:t xml:space="preserve"> </w:t>
      </w:r>
      <w:r w:rsidRPr="0087388F">
        <w:t>деятельности) определяет развитие произвольности. В игре</w:t>
      </w:r>
      <w:r w:rsidR="00244311">
        <w:t xml:space="preserve"> </w:t>
      </w:r>
      <w:r w:rsidRPr="0087388F">
        <w:t>ребенок может управлять собственным поведением, опираясь на систему правил, заложенных в</w:t>
      </w:r>
      <w:r w:rsidR="00244311">
        <w:t xml:space="preserve"> </w:t>
      </w:r>
      <w:r w:rsidRPr="0087388F">
        <w:t>данной</w:t>
      </w:r>
      <w:r w:rsidR="00244311">
        <w:t xml:space="preserve"> </w:t>
      </w:r>
      <w:r w:rsidRPr="0087388F">
        <w:t>роли.</w:t>
      </w:r>
      <w:r w:rsidR="00244311">
        <w:t xml:space="preserve"> </w:t>
      </w:r>
      <w:r w:rsidRPr="0087388F">
        <w:t>Ребенку</w:t>
      </w:r>
      <w:r w:rsidR="00244311">
        <w:t xml:space="preserve"> </w:t>
      </w:r>
      <w:r w:rsidRPr="0087388F">
        <w:t>доступно</w:t>
      </w:r>
      <w:r w:rsidR="00244311">
        <w:t xml:space="preserve"> </w:t>
      </w:r>
      <w:r w:rsidRPr="0087388F">
        <w:t>осознание</w:t>
      </w:r>
      <w:r w:rsidR="00244311">
        <w:t xml:space="preserve"> </w:t>
      </w:r>
      <w:r w:rsidRPr="0087388F">
        <w:t>основных</w:t>
      </w:r>
      <w:r w:rsidR="00244311">
        <w:t xml:space="preserve"> </w:t>
      </w:r>
      <w:r w:rsidRPr="0087388F">
        <w:t>правил</w:t>
      </w:r>
      <w:r w:rsidR="00244311">
        <w:t xml:space="preserve"> </w:t>
      </w:r>
      <w:r w:rsidRPr="0087388F">
        <w:t>поведения</w:t>
      </w:r>
      <w:r w:rsidR="00244311">
        <w:t xml:space="preserve"> </w:t>
      </w:r>
      <w:r w:rsidRPr="0087388F">
        <w:t>в</w:t>
      </w:r>
      <w:r w:rsidR="00244311">
        <w:t xml:space="preserve"> </w:t>
      </w:r>
      <w:r w:rsidRPr="0087388F">
        <w:t>ходе</w:t>
      </w:r>
      <w:r w:rsidR="00244311">
        <w:t xml:space="preserve"> </w:t>
      </w:r>
      <w:r w:rsidRPr="0087388F">
        <w:t>общения</w:t>
      </w:r>
      <w:r w:rsidR="00244311">
        <w:t xml:space="preserve"> </w:t>
      </w:r>
      <w:r w:rsidRPr="0087388F">
        <w:t>и</w:t>
      </w:r>
      <w:r w:rsidR="00244311">
        <w:t xml:space="preserve"> </w:t>
      </w:r>
      <w:r w:rsidRPr="0087388F">
        <w:t>поведения</w:t>
      </w:r>
      <w:r w:rsidR="00244311">
        <w:t xml:space="preserve"> </w:t>
      </w:r>
      <w:r w:rsidRPr="0087388F">
        <w:t>в</w:t>
      </w:r>
      <w:r w:rsidR="00244311">
        <w:t xml:space="preserve"> </w:t>
      </w:r>
      <w:r w:rsidRPr="0087388F">
        <w:t>социуме.</w:t>
      </w:r>
      <w:r w:rsidR="00244311">
        <w:t xml:space="preserve"> </w:t>
      </w:r>
      <w:r w:rsidRPr="0087388F">
        <w:t>Речь</w:t>
      </w:r>
      <w:r w:rsidR="00244311">
        <w:t xml:space="preserve"> </w:t>
      </w:r>
      <w:r w:rsidRPr="0087388F">
        <w:t>начинает</w:t>
      </w:r>
      <w:r w:rsidR="00244311">
        <w:t xml:space="preserve"> </w:t>
      </w:r>
      <w:r w:rsidRPr="0087388F">
        <w:t>выполнять</w:t>
      </w:r>
      <w:r w:rsidR="00244311">
        <w:t xml:space="preserve"> </w:t>
      </w:r>
      <w:r w:rsidRPr="0087388F">
        <w:t>роль</w:t>
      </w:r>
      <w:r w:rsidR="00244311">
        <w:t xml:space="preserve"> </w:t>
      </w:r>
      <w:r w:rsidRPr="0087388F">
        <w:t>планирования</w:t>
      </w:r>
      <w:r w:rsidR="00244311">
        <w:t xml:space="preserve"> </w:t>
      </w:r>
      <w:r w:rsidRPr="0087388F">
        <w:t>и</w:t>
      </w:r>
      <w:r w:rsidR="00244311">
        <w:t xml:space="preserve"> </w:t>
      </w:r>
      <w:r w:rsidRPr="0087388F">
        <w:t>регуляции</w:t>
      </w:r>
      <w:r w:rsidR="00244311">
        <w:t xml:space="preserve"> </w:t>
      </w:r>
      <w:r w:rsidRPr="0087388F">
        <w:t>поведения.</w:t>
      </w:r>
      <w:r w:rsidR="00244311">
        <w:t xml:space="preserve"> </w:t>
      </w:r>
      <w:r w:rsidRPr="0087388F">
        <w:t>Интенсивно</w:t>
      </w:r>
      <w:r w:rsidR="00244311">
        <w:t xml:space="preserve"> </w:t>
      </w:r>
      <w:r w:rsidRPr="0087388F">
        <w:t>формируются</w:t>
      </w:r>
      <w:r w:rsidR="00244311">
        <w:t xml:space="preserve"> </w:t>
      </w:r>
      <w:r w:rsidRPr="0087388F">
        <w:t>социальные</w:t>
      </w:r>
      <w:r w:rsidR="00244311">
        <w:t xml:space="preserve"> </w:t>
      </w:r>
      <w:r w:rsidRPr="0087388F">
        <w:t>эмоции</w:t>
      </w:r>
      <w:r w:rsidR="00244311">
        <w:t xml:space="preserve"> </w:t>
      </w:r>
      <w:r w:rsidRPr="0087388F">
        <w:t>(чувство</w:t>
      </w:r>
      <w:r w:rsidR="00244311">
        <w:t xml:space="preserve"> </w:t>
      </w:r>
      <w:r w:rsidRPr="0087388F">
        <w:t>стыда,</w:t>
      </w:r>
      <w:r w:rsidR="00244311">
        <w:t xml:space="preserve"> </w:t>
      </w:r>
      <w:r w:rsidRPr="0087388F">
        <w:t>смущение,</w:t>
      </w:r>
      <w:r w:rsidR="00244311">
        <w:t xml:space="preserve"> </w:t>
      </w:r>
      <w:r w:rsidRPr="0087388F">
        <w:t>гордость,</w:t>
      </w:r>
      <w:r w:rsidR="00244311">
        <w:t xml:space="preserve"> </w:t>
      </w:r>
      <w:r w:rsidRPr="0087388F">
        <w:t>зависть,</w:t>
      </w:r>
      <w:r w:rsidR="00244311">
        <w:t xml:space="preserve"> </w:t>
      </w:r>
      <w:r w:rsidRPr="0087388F">
        <w:t>переживание успеха</w:t>
      </w:r>
      <w:r w:rsidR="00244311">
        <w:t xml:space="preserve"> </w:t>
      </w:r>
      <w:r w:rsidRPr="0087388F">
        <w:t>-</w:t>
      </w:r>
      <w:r w:rsidR="00244311">
        <w:t xml:space="preserve"> </w:t>
      </w:r>
      <w:r w:rsidRPr="0087388F">
        <w:t>неуспеха</w:t>
      </w:r>
      <w:r w:rsidR="00244311">
        <w:t xml:space="preserve"> </w:t>
      </w:r>
      <w:r w:rsidRPr="0087388F">
        <w:t>и др.).</w:t>
      </w:r>
    </w:p>
    <w:p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00244311">
        <w:t xml:space="preserve"> </w:t>
      </w:r>
      <w:r w:rsidRPr="0087388F">
        <w:t>продолжает формироваться дифференцированная самооценка. Оценка взрослого, оценка взрослым</w:t>
      </w:r>
      <w:r w:rsidR="00244311">
        <w:t xml:space="preserve"> </w:t>
      </w:r>
      <w:r w:rsidRPr="0087388F">
        <w:t>других детей, а также механизм сравнения своих результатов деятельности с результатами других</w:t>
      </w:r>
      <w:r w:rsidR="00244311">
        <w:t xml:space="preserve"> </w:t>
      </w:r>
      <w:r w:rsidRPr="0087388F">
        <w:t>детей</w:t>
      </w:r>
      <w:r w:rsidR="00244311">
        <w:t xml:space="preserve"> </w:t>
      </w:r>
      <w:r w:rsidRPr="0087388F">
        <w:t>оказывают</w:t>
      </w:r>
      <w:r w:rsidR="00244311">
        <w:t xml:space="preserve"> </w:t>
      </w:r>
      <w:r w:rsidRPr="0087388F">
        <w:t>существенное</w:t>
      </w:r>
      <w:r w:rsidR="00244311">
        <w:t xml:space="preserve"> </w:t>
      </w:r>
      <w:r w:rsidRPr="0087388F">
        <w:t>влияние</w:t>
      </w:r>
      <w:r w:rsidR="00244311">
        <w:t xml:space="preserve"> </w:t>
      </w:r>
      <w:r w:rsidRPr="0087388F">
        <w:t>на</w:t>
      </w:r>
      <w:r w:rsidR="00244311">
        <w:t xml:space="preserve"> </w:t>
      </w:r>
      <w:r w:rsidRPr="0087388F">
        <w:t>характер</w:t>
      </w:r>
      <w:r w:rsidR="00244311">
        <w:t xml:space="preserve"> </w:t>
      </w:r>
      <w:r w:rsidRPr="0087388F">
        <w:t>самооценки</w:t>
      </w:r>
      <w:r w:rsidR="00244311">
        <w:t xml:space="preserve"> </w:t>
      </w:r>
      <w:r w:rsidRPr="0087388F">
        <w:t>и</w:t>
      </w:r>
      <w:r w:rsidR="00244311">
        <w:t xml:space="preserve"> </w:t>
      </w:r>
      <w:r w:rsidRPr="0087388F">
        <w:t>самосознания.</w:t>
      </w:r>
      <w:r w:rsidR="00244311">
        <w:t xml:space="preserve"> </w:t>
      </w:r>
      <w:r w:rsidRPr="0087388F">
        <w:t>Появляется</w:t>
      </w:r>
      <w:r w:rsidR="00244311">
        <w:t xml:space="preserve"> </w:t>
      </w:r>
      <w:r w:rsidRPr="0087388F">
        <w:t>краткосрочная</w:t>
      </w:r>
      <w:r w:rsidR="00244311">
        <w:t xml:space="preserve"> </w:t>
      </w:r>
      <w:r w:rsidRPr="0087388F">
        <w:t>временная перспектива</w:t>
      </w:r>
      <w:r w:rsidR="00244311">
        <w:t xml:space="preserve"> </w:t>
      </w:r>
      <w:r w:rsidRPr="0087388F">
        <w:t>(вчера-сегодня-завтра, было-будет).</w:t>
      </w:r>
    </w:p>
    <w:p w:rsidR="00BB340C" w:rsidRPr="0087388F" w:rsidRDefault="007573A1" w:rsidP="005D6A35">
      <w:pPr>
        <w:pStyle w:val="1"/>
        <w:spacing w:line="276" w:lineRule="auto"/>
        <w:ind w:left="0" w:firstLine="709"/>
      </w:pPr>
      <w:r w:rsidRPr="0087388F">
        <w:t>1.</w:t>
      </w:r>
      <w:r w:rsidR="00B34936">
        <w:t>5</w:t>
      </w:r>
      <w:r w:rsidRPr="0087388F">
        <w:t>.</w:t>
      </w:r>
      <w:r w:rsidR="003B59A4">
        <w:t>2</w:t>
      </w:r>
      <w:r w:rsidRPr="0087388F">
        <w:t>.3</w:t>
      </w:r>
      <w:r w:rsidR="00E666D3" w:rsidRPr="0087388F">
        <w:t xml:space="preserve">. </w:t>
      </w:r>
      <w:r w:rsidR="0021290F" w:rsidRPr="0087388F">
        <w:t>Старшая</w:t>
      </w:r>
      <w:r w:rsidR="004041B0">
        <w:t xml:space="preserve"> </w:t>
      </w:r>
      <w:r w:rsidR="0021290F" w:rsidRPr="0087388F">
        <w:t>группа</w:t>
      </w:r>
      <w:r w:rsidR="004041B0">
        <w:t xml:space="preserve"> </w:t>
      </w:r>
      <w:r w:rsidR="0021290F" w:rsidRPr="0087388F">
        <w:t>(шестой</w:t>
      </w:r>
      <w:r w:rsidR="004041B0">
        <w:t xml:space="preserve"> </w:t>
      </w:r>
      <w:r w:rsidR="0021290F" w:rsidRPr="0087388F">
        <w:t>год</w:t>
      </w:r>
      <w:r w:rsidR="004041B0">
        <w:t xml:space="preserve"> </w:t>
      </w:r>
      <w:r w:rsidR="0021290F" w:rsidRPr="0087388F">
        <w:t>жизни)</w:t>
      </w:r>
    </w:p>
    <w:p w:rsidR="00BB340C" w:rsidRPr="0087388F" w:rsidRDefault="0021290F" w:rsidP="005D6A35">
      <w:pPr>
        <w:pStyle w:val="2"/>
        <w:spacing w:line="276" w:lineRule="auto"/>
        <w:ind w:left="0" w:firstLine="709"/>
        <w:jc w:val="left"/>
      </w:pPr>
      <w:r w:rsidRPr="0087388F">
        <w:t>Росто-весовые</w:t>
      </w:r>
      <w:r w:rsidR="004041B0">
        <w:t xml:space="preserve"> </w:t>
      </w:r>
      <w:r w:rsidRPr="0087388F">
        <w:t>характеристики</w:t>
      </w:r>
    </w:p>
    <w:p w:rsidR="00BB340C" w:rsidRPr="0087388F" w:rsidRDefault="0021290F" w:rsidP="001C56B5">
      <w:pPr>
        <w:pStyle w:val="a3"/>
        <w:spacing w:line="276" w:lineRule="auto"/>
        <w:ind w:left="0" w:firstLine="709"/>
      </w:pPr>
      <w:r w:rsidRPr="0087388F">
        <w:t>Средний</w:t>
      </w:r>
      <w:r w:rsidR="004041B0">
        <w:t xml:space="preserve"> </w:t>
      </w:r>
      <w:r w:rsidRPr="0087388F">
        <w:t>вес</w:t>
      </w:r>
      <w:r w:rsidR="004041B0">
        <w:t xml:space="preserve"> </w:t>
      </w:r>
      <w:r w:rsidRPr="0087388F">
        <w:t>у</w:t>
      </w:r>
      <w:r w:rsidR="004041B0">
        <w:t xml:space="preserve"> </w:t>
      </w:r>
      <w:r w:rsidRPr="0087388F">
        <w:t>мальчиков</w:t>
      </w:r>
      <w:r w:rsidR="004041B0">
        <w:t xml:space="preserve"> </w:t>
      </w:r>
      <w:r w:rsidRPr="0087388F">
        <w:t>изменяется</w:t>
      </w:r>
      <w:r w:rsidR="004041B0">
        <w:t xml:space="preserve"> </w:t>
      </w:r>
      <w:r w:rsidRPr="0087388F">
        <w:t>от</w:t>
      </w:r>
      <w:r w:rsidR="004041B0">
        <w:t xml:space="preserve"> </w:t>
      </w:r>
      <w:r w:rsidRPr="0087388F">
        <w:t>19,7</w:t>
      </w:r>
      <w:r w:rsidR="004041B0">
        <w:t xml:space="preserve"> </w:t>
      </w:r>
      <w:r w:rsidRPr="0087388F">
        <w:t>кг</w:t>
      </w:r>
      <w:r w:rsidR="004041B0">
        <w:t xml:space="preserve"> </w:t>
      </w:r>
      <w:r w:rsidRPr="0087388F">
        <w:t>в</w:t>
      </w:r>
      <w:r w:rsidR="004041B0">
        <w:t xml:space="preserve"> </w:t>
      </w:r>
      <w:r w:rsidRPr="0087388F">
        <w:t>пять</w:t>
      </w:r>
      <w:r w:rsidR="004041B0">
        <w:t xml:space="preserve"> </w:t>
      </w:r>
      <w:r w:rsidRPr="0087388F">
        <w:t>лет</w:t>
      </w:r>
      <w:r w:rsidR="004041B0">
        <w:t xml:space="preserve"> </w:t>
      </w:r>
      <w:r w:rsidRPr="0087388F">
        <w:t>до</w:t>
      </w:r>
      <w:r w:rsidR="004041B0">
        <w:t xml:space="preserve"> </w:t>
      </w:r>
      <w:r w:rsidRPr="0087388F">
        <w:t>21,9</w:t>
      </w:r>
      <w:r w:rsidR="004041B0">
        <w:t xml:space="preserve"> </w:t>
      </w:r>
      <w:r w:rsidRPr="0087388F">
        <w:t>кг</w:t>
      </w:r>
      <w:r w:rsidR="004041B0">
        <w:t xml:space="preserve"> </w:t>
      </w:r>
      <w:r w:rsidRPr="0087388F">
        <w:t>в</w:t>
      </w:r>
      <w:r w:rsidR="004041B0">
        <w:t xml:space="preserve"> </w:t>
      </w:r>
      <w:r w:rsidRPr="0087388F">
        <w:t>шесть</w:t>
      </w:r>
      <w:r w:rsidR="004041B0">
        <w:t xml:space="preserve"> </w:t>
      </w:r>
      <w:r w:rsidRPr="0087388F">
        <w:t>лет,</w:t>
      </w:r>
      <w:r w:rsidR="004041B0">
        <w:t xml:space="preserve"> </w:t>
      </w:r>
      <w:r w:rsidRPr="0087388F">
        <w:t>у</w:t>
      </w:r>
      <w:r w:rsidR="004041B0">
        <w:t xml:space="preserve"> </w:t>
      </w:r>
      <w:r w:rsidRPr="0087388F">
        <w:t>девочек</w:t>
      </w:r>
      <w:r w:rsidR="004041B0">
        <w:t xml:space="preserve"> </w:t>
      </w:r>
      <w:r w:rsidRPr="0087388F">
        <w:t>–</w:t>
      </w:r>
      <w:r w:rsidR="004041B0">
        <w:t xml:space="preserve"> </w:t>
      </w:r>
      <w:r w:rsidRPr="0087388F">
        <w:t>от18,5</w:t>
      </w:r>
      <w:r w:rsidR="004041B0">
        <w:t xml:space="preserve"> </w:t>
      </w:r>
      <w:r w:rsidRPr="0087388F">
        <w:t>кг</w:t>
      </w:r>
      <w:r w:rsidR="004041B0">
        <w:t xml:space="preserve">  </w:t>
      </w:r>
      <w:r w:rsidRPr="0087388F">
        <w:t>в</w:t>
      </w:r>
      <w:r w:rsidR="004041B0">
        <w:t xml:space="preserve"> </w:t>
      </w:r>
      <w:r w:rsidRPr="0087388F">
        <w:t>пять</w:t>
      </w:r>
      <w:r w:rsidR="004041B0">
        <w:t xml:space="preserve"> </w:t>
      </w:r>
      <w:r w:rsidRPr="0087388F">
        <w:t>лет</w:t>
      </w:r>
      <w:r w:rsidR="004041B0">
        <w:t xml:space="preserve"> </w:t>
      </w:r>
      <w:r w:rsidRPr="0087388F">
        <w:t>до</w:t>
      </w:r>
      <w:r w:rsidR="004041B0">
        <w:t xml:space="preserve"> </w:t>
      </w:r>
      <w:r w:rsidRPr="0087388F">
        <w:t>21,3</w:t>
      </w:r>
      <w:r w:rsidR="004041B0">
        <w:t xml:space="preserve"> </w:t>
      </w:r>
      <w:r w:rsidRPr="0087388F">
        <w:t>кг</w:t>
      </w:r>
      <w:r w:rsidR="004041B0">
        <w:t xml:space="preserve"> </w:t>
      </w:r>
      <w:r w:rsidRPr="0087388F">
        <w:t>в</w:t>
      </w:r>
      <w:r w:rsidR="004041B0">
        <w:t xml:space="preserve"> </w:t>
      </w:r>
      <w:r w:rsidRPr="0087388F">
        <w:t>шесть</w:t>
      </w:r>
      <w:r w:rsidR="004041B0">
        <w:t xml:space="preserve"> </w:t>
      </w:r>
      <w:r w:rsidRPr="0087388F">
        <w:t>лет.</w:t>
      </w:r>
      <w:r w:rsidR="004041B0">
        <w:t xml:space="preserve"> </w:t>
      </w:r>
      <w:r w:rsidRPr="0087388F">
        <w:t>Средняя</w:t>
      </w:r>
      <w:r w:rsidR="004041B0">
        <w:t xml:space="preserve"> </w:t>
      </w:r>
      <w:r w:rsidRPr="0087388F">
        <w:t>длина</w:t>
      </w:r>
      <w:r w:rsidR="004041B0">
        <w:t xml:space="preserve"> </w:t>
      </w:r>
      <w:r w:rsidRPr="0087388F">
        <w:t>тела</w:t>
      </w:r>
      <w:r w:rsidR="004041B0">
        <w:t xml:space="preserve"> </w:t>
      </w:r>
      <w:r w:rsidRPr="0087388F">
        <w:t>у</w:t>
      </w:r>
      <w:r w:rsidR="004041B0">
        <w:t xml:space="preserve"> </w:t>
      </w:r>
      <w:r w:rsidRPr="0087388F">
        <w:t>мальчиков</w:t>
      </w:r>
      <w:r w:rsidR="004041B0">
        <w:t xml:space="preserve"> </w:t>
      </w:r>
      <w:r w:rsidRPr="0087388F">
        <w:t>от</w:t>
      </w:r>
      <w:r w:rsidR="004041B0">
        <w:t xml:space="preserve"> </w:t>
      </w:r>
      <w:r w:rsidRPr="0087388F">
        <w:t>110,4см</w:t>
      </w:r>
      <w:r w:rsidR="004041B0">
        <w:t xml:space="preserve"> </w:t>
      </w:r>
      <w:r w:rsidRPr="0087388F">
        <w:t>в</w:t>
      </w:r>
      <w:r w:rsidR="004041B0">
        <w:t xml:space="preserve"> </w:t>
      </w:r>
      <w:r w:rsidRPr="0087388F">
        <w:t>пять</w:t>
      </w:r>
      <w:r w:rsidR="004041B0">
        <w:t xml:space="preserve"> </w:t>
      </w:r>
      <w:r w:rsidRPr="0087388F">
        <w:t>лет</w:t>
      </w:r>
      <w:r w:rsidR="004041B0">
        <w:t xml:space="preserve"> </w:t>
      </w:r>
      <w:r w:rsidRPr="0087388F">
        <w:t>до 115,9</w:t>
      </w:r>
      <w:r w:rsidR="004041B0">
        <w:t xml:space="preserve"> </w:t>
      </w:r>
      <w:r w:rsidRPr="0087388F">
        <w:t>см</w:t>
      </w:r>
      <w:r w:rsidR="004041B0">
        <w:t xml:space="preserve"> </w:t>
      </w:r>
      <w:r w:rsidRPr="0087388F">
        <w:t>в</w:t>
      </w:r>
      <w:r w:rsidR="004041B0">
        <w:t xml:space="preserve"> </w:t>
      </w:r>
      <w:r w:rsidRPr="0087388F">
        <w:t>шесть</w:t>
      </w:r>
      <w:r w:rsidR="004041B0">
        <w:t xml:space="preserve"> </w:t>
      </w:r>
      <w:r w:rsidRPr="0087388F">
        <w:t>лет,</w:t>
      </w:r>
      <w:r w:rsidR="004041B0">
        <w:t xml:space="preserve"> </w:t>
      </w:r>
      <w:r w:rsidRPr="0087388F">
        <w:t>у</w:t>
      </w:r>
      <w:r w:rsidR="004041B0">
        <w:t xml:space="preserve"> </w:t>
      </w:r>
      <w:r w:rsidRPr="0087388F">
        <w:t>девочек–</w:t>
      </w:r>
      <w:r w:rsidR="004041B0">
        <w:t xml:space="preserve"> </w:t>
      </w:r>
      <w:r w:rsidRPr="0087388F">
        <w:t>от 109,0 см</w:t>
      </w:r>
      <w:r w:rsidR="004041B0">
        <w:t xml:space="preserve"> </w:t>
      </w:r>
      <w:r w:rsidRPr="0087388F">
        <w:t>в</w:t>
      </w:r>
      <w:r w:rsidR="004041B0">
        <w:t xml:space="preserve"> </w:t>
      </w:r>
      <w:r w:rsidRPr="0087388F">
        <w:t>пять лет до 115,7 см</w:t>
      </w:r>
      <w:r w:rsidR="004041B0">
        <w:t xml:space="preserve"> </w:t>
      </w:r>
      <w:r w:rsidRPr="0087388F">
        <w:t>в</w:t>
      </w:r>
      <w:r w:rsidR="004041B0">
        <w:t xml:space="preserve"> </w:t>
      </w:r>
      <w:r w:rsidRPr="0087388F">
        <w:t>шесть</w:t>
      </w:r>
      <w:r w:rsidR="004041B0">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004041B0">
        <w:t xml:space="preserve"> </w:t>
      </w:r>
      <w:r w:rsidRPr="0087388F">
        <w:t>созревание</w:t>
      </w:r>
    </w:p>
    <w:p w:rsidR="00E666D3" w:rsidRPr="0087388F" w:rsidRDefault="0021290F" w:rsidP="005D6A35">
      <w:pPr>
        <w:pStyle w:val="a3"/>
        <w:spacing w:line="276" w:lineRule="auto"/>
        <w:ind w:left="0" w:firstLine="709"/>
      </w:pPr>
      <w:r w:rsidRPr="0087388F">
        <w:t>Развитие</w:t>
      </w:r>
      <w:r w:rsidR="004041B0">
        <w:t xml:space="preserve"> </w:t>
      </w:r>
      <w:r w:rsidRPr="0087388F">
        <w:t>центральной</w:t>
      </w:r>
      <w:r w:rsidR="004041B0">
        <w:t xml:space="preserve"> </w:t>
      </w:r>
      <w:r w:rsidRPr="0087388F">
        <w:t>нервной</w:t>
      </w:r>
      <w:r w:rsidR="004041B0">
        <w:t xml:space="preserve"> </w:t>
      </w:r>
      <w:r w:rsidRPr="0087388F">
        <w:t>и</w:t>
      </w:r>
      <w:r w:rsidR="004041B0">
        <w:t xml:space="preserve"> </w:t>
      </w:r>
      <w:r w:rsidRPr="0087388F">
        <w:t>опорно-двигательной</w:t>
      </w:r>
      <w:r w:rsidR="004041B0">
        <w:t xml:space="preserve"> </w:t>
      </w:r>
      <w:r w:rsidRPr="0087388F">
        <w:t>систем,</w:t>
      </w:r>
      <w:r w:rsidR="004041B0">
        <w:t xml:space="preserve"> </w:t>
      </w:r>
      <w:r w:rsidRPr="0087388F">
        <w:t>зрительно-моторной</w:t>
      </w:r>
      <w:r w:rsidR="004041B0">
        <w:t xml:space="preserve"> </w:t>
      </w:r>
      <w:r w:rsidRPr="0087388F">
        <w:t>координации</w:t>
      </w:r>
      <w:r w:rsidR="004041B0">
        <w:t xml:space="preserve"> </w:t>
      </w:r>
      <w:r w:rsidRPr="0087388F">
        <w:t>позволяет</w:t>
      </w:r>
      <w:r w:rsidR="004041B0">
        <w:t xml:space="preserve"> </w:t>
      </w:r>
      <w:r w:rsidRPr="0087388F">
        <w:t>ребенку</w:t>
      </w:r>
      <w:r w:rsidR="004041B0">
        <w:t xml:space="preserve"> </w:t>
      </w:r>
      <w:r w:rsidRPr="0087388F">
        <w:t>значительно</w:t>
      </w:r>
      <w:r w:rsidR="004041B0">
        <w:t xml:space="preserve"> </w:t>
      </w:r>
      <w:r w:rsidRPr="0087388F">
        <w:t>расширить</w:t>
      </w:r>
      <w:r w:rsidR="004041B0">
        <w:t xml:space="preserve"> </w:t>
      </w:r>
      <w:r w:rsidRPr="0087388F">
        <w:t>доступный</w:t>
      </w:r>
      <w:r w:rsidR="004041B0">
        <w:t xml:space="preserve"> </w:t>
      </w:r>
      <w:r w:rsidRPr="0087388F">
        <w:t>набор</w:t>
      </w:r>
      <w:r w:rsidR="004041B0">
        <w:t xml:space="preserve"> </w:t>
      </w:r>
      <w:r w:rsidRPr="0087388F">
        <w:t>двигательных</w:t>
      </w:r>
      <w:r w:rsidR="004041B0">
        <w:t xml:space="preserve"> </w:t>
      </w:r>
      <w:r w:rsidRPr="0087388F">
        <w:t>стереотипов.</w:t>
      </w:r>
    </w:p>
    <w:p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004041B0">
        <w:t xml:space="preserve"> </w:t>
      </w:r>
      <w:r w:rsidRPr="0087388F">
        <w:t>запоминание. Эффективность запоминания с помощью внешних средств (картинок, пиктограмм)</w:t>
      </w:r>
      <w:r w:rsidR="004041B0">
        <w:t xml:space="preserve"> </w:t>
      </w:r>
      <w:r w:rsidRPr="0087388F">
        <w:t>может возрастать в 2 раза. В старшем дошкольном возрасте продолжает развиваться образное</w:t>
      </w:r>
      <w:r w:rsidR="004041B0">
        <w:t xml:space="preserve"> </w:t>
      </w:r>
      <w:r w:rsidRPr="0087388F">
        <w:t>мышление.</w:t>
      </w:r>
      <w:r w:rsidR="004041B0">
        <w:t xml:space="preserve"> </w:t>
      </w:r>
      <w:r w:rsidRPr="0087388F">
        <w:t>Дети</w:t>
      </w:r>
      <w:r w:rsidR="004041B0">
        <w:t xml:space="preserve"> </w:t>
      </w:r>
      <w:r w:rsidRPr="0087388F">
        <w:t>способны</w:t>
      </w:r>
      <w:r w:rsidR="004041B0">
        <w:t xml:space="preserve"> </w:t>
      </w:r>
      <w:r w:rsidRPr="0087388F">
        <w:t>не</w:t>
      </w:r>
      <w:r w:rsidR="004041B0">
        <w:t xml:space="preserve"> </w:t>
      </w:r>
      <w:r w:rsidRPr="0087388F">
        <w:t>только</w:t>
      </w:r>
      <w:r w:rsidR="004041B0">
        <w:t xml:space="preserve"> </w:t>
      </w:r>
      <w:r w:rsidRPr="0087388F">
        <w:t>решить</w:t>
      </w:r>
      <w:r w:rsidR="004041B0">
        <w:t xml:space="preserve"> </w:t>
      </w:r>
      <w:r w:rsidRPr="0087388F">
        <w:t>задачу</w:t>
      </w:r>
      <w:r w:rsidR="004041B0">
        <w:t xml:space="preserve"> </w:t>
      </w:r>
      <w:r w:rsidRPr="0087388F">
        <w:t>в</w:t>
      </w:r>
      <w:r w:rsidR="004041B0">
        <w:t xml:space="preserve"> </w:t>
      </w:r>
      <w:r w:rsidRPr="0087388F">
        <w:t>наглядном</w:t>
      </w:r>
      <w:r w:rsidR="004041B0">
        <w:t xml:space="preserve"> </w:t>
      </w:r>
      <w:r w:rsidRPr="0087388F">
        <w:t>плане,</w:t>
      </w:r>
      <w:r w:rsidR="004041B0">
        <w:t xml:space="preserve"> </w:t>
      </w:r>
      <w:r w:rsidRPr="0087388F">
        <w:t>но</w:t>
      </w:r>
      <w:r w:rsidR="004041B0">
        <w:t xml:space="preserve"> </w:t>
      </w:r>
      <w:r w:rsidRPr="0087388F">
        <w:t>и</w:t>
      </w:r>
      <w:r w:rsidR="004041B0">
        <w:t xml:space="preserve"> </w:t>
      </w:r>
      <w:r w:rsidRPr="0087388F">
        <w:t>совершить</w:t>
      </w:r>
      <w:r w:rsidR="004041B0">
        <w:t xml:space="preserve"> </w:t>
      </w:r>
      <w:r w:rsidRPr="0087388F">
        <w:lastRenderedPageBreak/>
        <w:t>преобразования объекта, указать, в какой последовательности объекты вступят во взаимодействие</w:t>
      </w:r>
      <w:r w:rsidR="004041B0">
        <w:t xml:space="preserve"> </w:t>
      </w:r>
      <w:r w:rsidRPr="0087388F">
        <w:t>и</w:t>
      </w:r>
      <w:r w:rsidR="004041B0">
        <w:t xml:space="preserve"> </w:t>
      </w:r>
      <w:r w:rsidRPr="0087388F">
        <w:t>т.д.</w:t>
      </w:r>
      <w:r w:rsidR="004041B0">
        <w:t xml:space="preserve"> </w:t>
      </w:r>
      <w:r w:rsidRPr="0087388F">
        <w:t>Эгоцентризм</w:t>
      </w:r>
      <w:r w:rsidR="004041B0">
        <w:t xml:space="preserve"> </w:t>
      </w:r>
      <w:r w:rsidRPr="0087388F">
        <w:t>детского</w:t>
      </w:r>
      <w:r w:rsidR="004041B0">
        <w:t xml:space="preserve"> </w:t>
      </w:r>
      <w:r w:rsidRPr="0087388F">
        <w:t>мышления</w:t>
      </w:r>
      <w:r w:rsidR="004041B0">
        <w:t xml:space="preserve"> </w:t>
      </w:r>
      <w:r w:rsidRPr="0087388F">
        <w:t>сохраняется.</w:t>
      </w:r>
      <w:r w:rsidR="004041B0">
        <w:t xml:space="preserve"> </w:t>
      </w:r>
      <w:r w:rsidRPr="0087388F">
        <w:t>Основой</w:t>
      </w:r>
      <w:r w:rsidR="004041B0">
        <w:t xml:space="preserve"> </w:t>
      </w:r>
      <w:r w:rsidRPr="0087388F">
        <w:t>развития</w:t>
      </w:r>
      <w:r w:rsidR="004041B0">
        <w:t xml:space="preserve"> </w:t>
      </w:r>
      <w:r w:rsidRPr="0087388F">
        <w:t>мыслительных</w:t>
      </w:r>
      <w:r w:rsidR="004041B0">
        <w:t xml:space="preserve"> </w:t>
      </w:r>
      <w:r w:rsidRPr="0087388F">
        <w:t>способностей</w:t>
      </w:r>
      <w:r w:rsidR="004041B0">
        <w:t xml:space="preserve"> </w:t>
      </w:r>
      <w:r w:rsidRPr="0087388F">
        <w:t>в</w:t>
      </w:r>
      <w:r w:rsidR="004041B0">
        <w:t xml:space="preserve"> </w:t>
      </w:r>
      <w:r w:rsidRPr="0087388F">
        <w:t>данном</w:t>
      </w:r>
      <w:r w:rsidR="004041B0">
        <w:t xml:space="preserve"> </w:t>
      </w:r>
      <w:r w:rsidRPr="0087388F">
        <w:t>возрасте</w:t>
      </w:r>
      <w:r w:rsidR="004041B0">
        <w:t xml:space="preserve"> </w:t>
      </w:r>
      <w:r w:rsidRPr="0087388F">
        <w:t>является</w:t>
      </w:r>
      <w:r w:rsidR="004041B0">
        <w:t xml:space="preserve"> </w:t>
      </w:r>
      <w:r w:rsidRPr="0087388F">
        <w:t>наглядно-схематическое</w:t>
      </w:r>
      <w:r w:rsidR="004041B0">
        <w:t xml:space="preserve"> </w:t>
      </w:r>
      <w:r w:rsidRPr="0087388F">
        <w:t>мышление,</w:t>
      </w:r>
      <w:r w:rsidR="004041B0">
        <w:t xml:space="preserve"> </w:t>
      </w:r>
      <w:r w:rsidRPr="0087388F">
        <w:t>начинают</w:t>
      </w:r>
      <w:r w:rsidR="004041B0">
        <w:t xml:space="preserve"> </w:t>
      </w:r>
      <w:r w:rsidRPr="0087388F">
        <w:t>развиваться</w:t>
      </w:r>
      <w:r w:rsidR="004041B0">
        <w:t xml:space="preserve"> </w:t>
      </w:r>
      <w:r w:rsidRPr="0087388F">
        <w:t>основы</w:t>
      </w:r>
      <w:r w:rsidR="004041B0">
        <w:t xml:space="preserve"> </w:t>
      </w:r>
      <w:r w:rsidRPr="0087388F">
        <w:t>логического</w:t>
      </w:r>
      <w:r w:rsidR="004041B0">
        <w:t xml:space="preserve"> </w:t>
      </w:r>
      <w:r w:rsidRPr="0087388F">
        <w:t>мышления.</w:t>
      </w:r>
      <w:r w:rsidR="004041B0">
        <w:t xml:space="preserve"> </w:t>
      </w:r>
      <w:r w:rsidRPr="0087388F">
        <w:t>Формируются</w:t>
      </w:r>
      <w:r w:rsidR="004041B0">
        <w:t xml:space="preserve"> </w:t>
      </w:r>
      <w:r w:rsidRPr="0087388F">
        <w:t>обобщения,</w:t>
      </w:r>
      <w:r w:rsidR="004041B0">
        <w:t xml:space="preserve"> </w:t>
      </w:r>
      <w:r w:rsidRPr="0087388F">
        <w:t>что</w:t>
      </w:r>
      <w:r w:rsidR="004041B0">
        <w:t xml:space="preserve"> </w:t>
      </w:r>
      <w:r w:rsidRPr="0087388F">
        <w:t>является</w:t>
      </w:r>
      <w:r w:rsidR="004041B0">
        <w:t xml:space="preserve"> </w:t>
      </w:r>
      <w:r w:rsidRPr="0087388F">
        <w:t>основой</w:t>
      </w:r>
      <w:r w:rsidR="004041B0">
        <w:t xml:space="preserve"> </w:t>
      </w:r>
      <w:r w:rsidRPr="0087388F">
        <w:t>словесно-логического мышления. Интенсивно формируется творческое воображение. Наряду с</w:t>
      </w:r>
      <w:r w:rsidR="004041B0">
        <w:t xml:space="preserve"> </w:t>
      </w:r>
      <w:r w:rsidRPr="0087388F">
        <w:t>образной</w:t>
      </w:r>
      <w:r w:rsidR="004041B0">
        <w:t xml:space="preserve"> </w:t>
      </w:r>
      <w:r w:rsidRPr="0087388F">
        <w:t>креативностью,</w:t>
      </w:r>
      <w:r w:rsidR="004041B0">
        <w:t xml:space="preserve"> </w:t>
      </w:r>
      <w:r w:rsidRPr="0087388F">
        <w:t>интенсивно</w:t>
      </w:r>
      <w:r w:rsidR="004041B0">
        <w:t xml:space="preserve"> </w:t>
      </w:r>
      <w:r w:rsidRPr="0087388F">
        <w:t>развивается</w:t>
      </w:r>
      <w:r w:rsidR="004041B0">
        <w:t xml:space="preserve"> </w:t>
      </w:r>
      <w:r w:rsidRPr="0087388F">
        <w:t>и</w:t>
      </w:r>
      <w:r w:rsidR="004041B0">
        <w:t xml:space="preserve"> </w:t>
      </w:r>
      <w:r w:rsidRPr="0087388F">
        <w:t>вербальная</w:t>
      </w:r>
      <w:r w:rsidR="004041B0">
        <w:t xml:space="preserve"> </w:t>
      </w:r>
      <w:r w:rsidRPr="0087388F">
        <w:t>креативность</w:t>
      </w:r>
      <w:r w:rsidR="004041B0">
        <w:t xml:space="preserve"> </w:t>
      </w:r>
      <w:r w:rsidRPr="0087388F">
        <w:t>попараметрам</w:t>
      </w:r>
      <w:r w:rsidR="004041B0">
        <w:t xml:space="preserve"> </w:t>
      </w:r>
      <w:r w:rsidRPr="0087388F">
        <w:t>беглости,</w:t>
      </w:r>
      <w:r w:rsidR="004041B0">
        <w:t xml:space="preserve"> </w:t>
      </w:r>
      <w:r w:rsidRPr="0087388F">
        <w:t>гибкости,</w:t>
      </w:r>
      <w:r w:rsidR="004041B0">
        <w:t xml:space="preserve"> </w:t>
      </w:r>
      <w:r w:rsidRPr="0087388F">
        <w:t>оригинальности</w:t>
      </w:r>
      <w:r w:rsidR="004041B0">
        <w:t xml:space="preserve"> </w:t>
      </w:r>
      <w:r w:rsidRPr="0087388F">
        <w:t>и</w:t>
      </w:r>
      <w:r w:rsidR="004041B0">
        <w:t xml:space="preserve"> </w:t>
      </w:r>
      <w:r w:rsidRPr="0087388F">
        <w:t>разработанности.</w:t>
      </w:r>
      <w:r w:rsidR="004041B0">
        <w:t xml:space="preserve"> </w:t>
      </w:r>
      <w:r w:rsidRPr="0087388F">
        <w:t>Увеличивается</w:t>
      </w:r>
      <w:r w:rsidR="004041B0">
        <w:t xml:space="preserve"> </w:t>
      </w:r>
      <w:r w:rsidRPr="0087388F">
        <w:t>устойчивость,</w:t>
      </w:r>
      <w:r w:rsidR="004041B0">
        <w:t xml:space="preserve"> </w:t>
      </w:r>
      <w:r w:rsidRPr="0087388F">
        <w:t>распределение, переключаемость внимания. Развитие речи идет в направлении развития словаря,</w:t>
      </w:r>
      <w:r w:rsidR="004041B0">
        <w:t xml:space="preserve"> </w:t>
      </w:r>
      <w:r w:rsidRPr="0087388F">
        <w:t>грамматической стороны речи, связной речи, ребенку доступен фонематический анализ слова, что</w:t>
      </w:r>
      <w:r w:rsidR="004041B0">
        <w:t xml:space="preserve"> </w:t>
      </w:r>
      <w:r w:rsidRPr="0087388F">
        <w:t>является</w:t>
      </w:r>
      <w:r w:rsidR="004041B0">
        <w:t xml:space="preserve"> </w:t>
      </w:r>
      <w:r w:rsidRPr="0087388F">
        <w:t>основой</w:t>
      </w:r>
      <w:r w:rsidR="004041B0">
        <w:t xml:space="preserve"> </w:t>
      </w:r>
      <w:r w:rsidRPr="0087388F">
        <w:t>для</w:t>
      </w:r>
      <w:r w:rsidR="004041B0">
        <w:t xml:space="preserve"> </w:t>
      </w:r>
      <w:r w:rsidRPr="0087388F">
        <w:t>освоения</w:t>
      </w:r>
      <w:r w:rsidR="004041B0">
        <w:t xml:space="preserve"> </w:t>
      </w:r>
      <w:r w:rsidRPr="0087388F">
        <w:t>навыков</w:t>
      </w:r>
      <w:r w:rsidR="004041B0">
        <w:t xml:space="preserve"> </w:t>
      </w:r>
      <w:r w:rsidRPr="0087388F">
        <w:t>чтения.</w:t>
      </w:r>
      <w:r w:rsidR="004041B0">
        <w:t xml:space="preserve"> </w:t>
      </w:r>
      <w:r w:rsidRPr="0087388F">
        <w:t>Проявляется</w:t>
      </w:r>
      <w:r w:rsidR="004041B0">
        <w:t xml:space="preserve"> </w:t>
      </w:r>
      <w:r w:rsidRPr="0087388F">
        <w:t>любознательность</w:t>
      </w:r>
      <w:r w:rsidR="004041B0">
        <w:t xml:space="preserve"> </w:t>
      </w:r>
      <w:r w:rsidRPr="0087388F">
        <w:t>ребенка,</w:t>
      </w:r>
      <w:r w:rsidR="004041B0">
        <w:t xml:space="preserve"> </w:t>
      </w:r>
      <w:r w:rsidRPr="0087388F">
        <w:t>расширяется</w:t>
      </w:r>
      <w:r w:rsidR="004041B0">
        <w:t xml:space="preserve"> </w:t>
      </w:r>
      <w:r w:rsidRPr="0087388F">
        <w:t>круг</w:t>
      </w:r>
      <w:r w:rsidR="004041B0">
        <w:t xml:space="preserve"> </w:t>
      </w:r>
      <w:r w:rsidRPr="0087388F">
        <w:t>познавательных интересов. Складывается</w:t>
      </w:r>
      <w:r w:rsidR="004041B0">
        <w:t xml:space="preserve"> </w:t>
      </w:r>
      <w:r w:rsidRPr="0087388F">
        <w:t>первичная</w:t>
      </w:r>
      <w:r w:rsidR="004041B0">
        <w:t xml:space="preserve"> </w:t>
      </w:r>
      <w:r w:rsidRPr="0087388F">
        <w:t>картина</w:t>
      </w:r>
      <w:r w:rsidR="004041B0">
        <w:t xml:space="preserve"> </w:t>
      </w:r>
      <w:r w:rsidRPr="0087388F">
        <w:t>мира.</w:t>
      </w:r>
    </w:p>
    <w:p w:rsidR="00BB340C" w:rsidRPr="0087388F" w:rsidRDefault="0021290F" w:rsidP="005D6A35">
      <w:pPr>
        <w:pStyle w:val="a3"/>
        <w:spacing w:line="276" w:lineRule="auto"/>
        <w:ind w:left="0" w:firstLine="709"/>
      </w:pPr>
      <w:r w:rsidRPr="0087388F">
        <w:rPr>
          <w:b/>
          <w:i/>
        </w:rPr>
        <w:t>Детские</w:t>
      </w:r>
      <w:r w:rsidR="004041B0">
        <w:rPr>
          <w:b/>
          <w:i/>
        </w:rPr>
        <w:t xml:space="preserve"> </w:t>
      </w:r>
      <w:r w:rsidRPr="0087388F">
        <w:rPr>
          <w:b/>
          <w:i/>
        </w:rPr>
        <w:t>виды</w:t>
      </w:r>
      <w:r w:rsidR="004041B0">
        <w:rPr>
          <w:b/>
          <w:i/>
        </w:rPr>
        <w:t xml:space="preserve"> </w:t>
      </w:r>
      <w:r w:rsidRPr="0087388F">
        <w:rPr>
          <w:b/>
          <w:i/>
        </w:rPr>
        <w:t>деятельности.</w:t>
      </w:r>
      <w:r w:rsidR="004041B0">
        <w:rPr>
          <w:b/>
          <w:i/>
        </w:rPr>
        <w:t xml:space="preserve"> </w:t>
      </w:r>
      <w:r w:rsidRPr="0087388F">
        <w:t>У</w:t>
      </w:r>
      <w:r w:rsidR="004041B0">
        <w:t xml:space="preserve"> </w:t>
      </w:r>
      <w:r w:rsidRPr="0087388F">
        <w:t>детей</w:t>
      </w:r>
      <w:r w:rsidR="004041B0">
        <w:t xml:space="preserve"> </w:t>
      </w:r>
      <w:r w:rsidRPr="0087388F">
        <w:t>шестого</w:t>
      </w:r>
      <w:r w:rsidR="004041B0">
        <w:t xml:space="preserve"> </w:t>
      </w:r>
      <w:r w:rsidRPr="0087388F">
        <w:t>года</w:t>
      </w:r>
      <w:r w:rsidR="004041B0">
        <w:t xml:space="preserve"> </w:t>
      </w:r>
      <w:r w:rsidRPr="0087388F">
        <w:t>жизни</w:t>
      </w:r>
      <w:r w:rsidR="004041B0">
        <w:t xml:space="preserve"> </w:t>
      </w:r>
      <w:r w:rsidRPr="0087388F">
        <w:t>отмечается</w:t>
      </w:r>
      <w:r w:rsidR="004041B0">
        <w:t xml:space="preserve"> </w:t>
      </w:r>
      <w:r w:rsidRPr="0087388F">
        <w:t>существенное</w:t>
      </w:r>
      <w:r w:rsidR="004041B0">
        <w:t xml:space="preserve"> </w:t>
      </w:r>
      <w:r w:rsidRPr="0087388F">
        <w:t>расширение</w:t>
      </w:r>
      <w:r w:rsidR="004041B0">
        <w:t xml:space="preserve"> </w:t>
      </w:r>
      <w:r w:rsidRPr="0087388F">
        <w:t>регулятивных</w:t>
      </w:r>
      <w:r w:rsidR="004041B0">
        <w:t xml:space="preserve"> </w:t>
      </w:r>
      <w:r w:rsidRPr="0087388F">
        <w:t>способностей</w:t>
      </w:r>
      <w:r w:rsidR="004041B0">
        <w:t xml:space="preserve"> </w:t>
      </w:r>
      <w:r w:rsidRPr="0087388F">
        <w:t>поведения,</w:t>
      </w:r>
      <w:r w:rsidR="004041B0">
        <w:t xml:space="preserve"> </w:t>
      </w:r>
      <w:r w:rsidRPr="0087388F">
        <w:t>за</w:t>
      </w:r>
      <w:r w:rsidR="004041B0">
        <w:t xml:space="preserve"> </w:t>
      </w:r>
      <w:r w:rsidRPr="0087388F">
        <w:t>счет</w:t>
      </w:r>
      <w:r w:rsidR="004041B0">
        <w:t xml:space="preserve"> </w:t>
      </w:r>
      <w:r w:rsidRPr="0087388F">
        <w:t>усложнения</w:t>
      </w:r>
      <w:r w:rsidR="004041B0">
        <w:t xml:space="preserve"> </w:t>
      </w:r>
      <w:r w:rsidRPr="0087388F">
        <w:t>системы</w:t>
      </w:r>
      <w:r w:rsidR="004041B0">
        <w:t xml:space="preserve"> </w:t>
      </w:r>
      <w:r w:rsidRPr="0087388F">
        <w:t>взаимоотношений</w:t>
      </w:r>
      <w:r w:rsidR="004041B0">
        <w:t xml:space="preserve"> </w:t>
      </w:r>
      <w:r w:rsidRPr="0087388F">
        <w:t>со</w:t>
      </w:r>
      <w:r w:rsidR="004041B0">
        <w:t xml:space="preserve"> </w:t>
      </w:r>
      <w:r w:rsidRPr="0087388F">
        <w:t>взрослыми</w:t>
      </w:r>
      <w:r w:rsidR="004041B0">
        <w:t xml:space="preserve"> </w:t>
      </w:r>
      <w:r w:rsidRPr="0087388F">
        <w:t>и</w:t>
      </w:r>
      <w:r w:rsidR="004041B0">
        <w:t xml:space="preserve"> </w:t>
      </w:r>
      <w:r w:rsidRPr="0087388F">
        <w:t>со</w:t>
      </w:r>
      <w:r w:rsidR="004041B0">
        <w:t xml:space="preserve"> </w:t>
      </w:r>
      <w:r w:rsidRPr="0087388F">
        <w:t>сверстниками.</w:t>
      </w:r>
      <w:r w:rsidR="004041B0">
        <w:t xml:space="preserve"> </w:t>
      </w:r>
      <w:r w:rsidRPr="0087388F">
        <w:t>Творческая</w:t>
      </w:r>
      <w:r w:rsidR="004041B0">
        <w:t xml:space="preserve"> </w:t>
      </w:r>
      <w:r w:rsidRPr="0087388F">
        <w:t>сюжетно-ролевая</w:t>
      </w:r>
      <w:r w:rsidR="004041B0">
        <w:t xml:space="preserve"> </w:t>
      </w:r>
      <w:r w:rsidRPr="0087388F">
        <w:t>играи</w:t>
      </w:r>
      <w:r w:rsidR="004041B0">
        <w:t xml:space="preserve"> </w:t>
      </w:r>
      <w:r w:rsidRPr="0087388F">
        <w:t>меет</w:t>
      </w:r>
      <w:r w:rsidR="004041B0">
        <w:t xml:space="preserve"> </w:t>
      </w:r>
      <w:r w:rsidRPr="0087388F">
        <w:t>сложную структуру. В игре могут принимать участие несколько детей (до 5-6 человек). Дети</w:t>
      </w:r>
      <w:r w:rsidR="00D6472D">
        <w:t xml:space="preserve"> </w:t>
      </w:r>
      <w:r w:rsidRPr="0087388F">
        <w:t>шестого</w:t>
      </w:r>
      <w:r w:rsidR="00D6472D">
        <w:t xml:space="preserve"> </w:t>
      </w:r>
      <w:r w:rsidRPr="0087388F">
        <w:t>года</w:t>
      </w:r>
      <w:r w:rsidR="00D6472D">
        <w:t xml:space="preserve"> </w:t>
      </w:r>
      <w:r w:rsidRPr="0087388F">
        <w:t>жизни</w:t>
      </w:r>
      <w:r w:rsidR="00D6472D">
        <w:t xml:space="preserve"> </w:t>
      </w:r>
      <w:r w:rsidRPr="0087388F">
        <w:t>могут</w:t>
      </w:r>
      <w:r w:rsidR="00D6472D">
        <w:t xml:space="preserve"> </w:t>
      </w:r>
      <w:r w:rsidRPr="0087388F">
        <w:t>планировать</w:t>
      </w:r>
      <w:r w:rsidR="00D6472D">
        <w:t xml:space="preserve"> </w:t>
      </w:r>
      <w:r w:rsidRPr="0087388F">
        <w:t>и</w:t>
      </w:r>
      <w:r w:rsidR="00D6472D">
        <w:t xml:space="preserve"> </w:t>
      </w:r>
      <w:r w:rsidRPr="0087388F">
        <w:t>распределять</w:t>
      </w:r>
      <w:r w:rsidR="00D6472D">
        <w:t xml:space="preserve"> </w:t>
      </w:r>
      <w:r w:rsidRPr="0087388F">
        <w:t>роли</w:t>
      </w:r>
      <w:r w:rsidR="00D6472D">
        <w:t xml:space="preserve"> </w:t>
      </w:r>
      <w:r w:rsidRPr="0087388F">
        <w:t>до</w:t>
      </w:r>
      <w:r w:rsidR="00D6472D">
        <w:t xml:space="preserve"> </w:t>
      </w:r>
      <w:r w:rsidRPr="0087388F">
        <w:t>начала</w:t>
      </w:r>
      <w:r w:rsidR="00D6472D">
        <w:t xml:space="preserve"> </w:t>
      </w:r>
      <w:r w:rsidRPr="0087388F">
        <w:t>игры</w:t>
      </w:r>
      <w:r w:rsidR="00D6472D">
        <w:t xml:space="preserve"> </w:t>
      </w:r>
      <w:r w:rsidRPr="0087388F">
        <w:t>и</w:t>
      </w:r>
      <w:r w:rsidR="00D6472D">
        <w:t xml:space="preserve"> </w:t>
      </w:r>
      <w:r w:rsidRPr="0087388F">
        <w:t>строят</w:t>
      </w:r>
      <w:r w:rsidR="00D6472D">
        <w:t xml:space="preserve"> </w:t>
      </w:r>
      <w:r w:rsidRPr="0087388F">
        <w:t>свое</w:t>
      </w:r>
      <w:r w:rsidR="00D6472D">
        <w:t xml:space="preserve"> </w:t>
      </w:r>
      <w:r w:rsidRPr="0087388F">
        <w:t>поведение,</w:t>
      </w:r>
      <w:r w:rsidR="00D6472D">
        <w:t xml:space="preserve"> </w:t>
      </w:r>
      <w:r w:rsidRPr="0087388F">
        <w:t>придерживаясь</w:t>
      </w:r>
      <w:r w:rsidR="00D6472D">
        <w:t xml:space="preserve"> </w:t>
      </w:r>
      <w:r w:rsidRPr="0087388F">
        <w:t>роли.</w:t>
      </w:r>
      <w:r w:rsidR="00D6472D">
        <w:t xml:space="preserve"> </w:t>
      </w:r>
      <w:r w:rsidRPr="0087388F">
        <w:t>Игровое</w:t>
      </w:r>
      <w:r w:rsidR="00D6472D">
        <w:t xml:space="preserve"> </w:t>
      </w:r>
      <w:r w:rsidRPr="0087388F">
        <w:t>взаимодействие</w:t>
      </w:r>
      <w:r w:rsidR="00D6472D">
        <w:t xml:space="preserve"> </w:t>
      </w:r>
      <w:r w:rsidRPr="0087388F">
        <w:t>сопровождается</w:t>
      </w:r>
      <w:r w:rsidR="00D6472D">
        <w:t xml:space="preserve"> </w:t>
      </w:r>
      <w:r w:rsidRPr="0087388F">
        <w:t>речью,</w:t>
      </w:r>
      <w:r w:rsidR="00D6472D">
        <w:t xml:space="preserve"> </w:t>
      </w:r>
      <w:r w:rsidRPr="0087388F">
        <w:t>соответствующей</w:t>
      </w:r>
      <w:r w:rsidR="00D6472D">
        <w:t xml:space="preserve"> </w:t>
      </w:r>
      <w:r w:rsidRPr="0087388F">
        <w:t>взятой</w:t>
      </w:r>
      <w:r w:rsidR="00D6472D">
        <w:t xml:space="preserve"> </w:t>
      </w:r>
      <w:r w:rsidRPr="0087388F">
        <w:t>роли</w:t>
      </w:r>
      <w:r w:rsidR="00D6472D">
        <w:t xml:space="preserve"> </w:t>
      </w:r>
      <w:r w:rsidRPr="0087388F">
        <w:t>по</w:t>
      </w:r>
      <w:r w:rsidR="00D6472D">
        <w:t xml:space="preserve"> </w:t>
      </w:r>
      <w:r w:rsidRPr="0087388F">
        <w:t>содержанию</w:t>
      </w:r>
      <w:r w:rsidR="00D6472D">
        <w:t xml:space="preserve"> </w:t>
      </w:r>
      <w:r w:rsidRPr="0087388F">
        <w:t>и</w:t>
      </w:r>
      <w:r w:rsidR="00D6472D">
        <w:t xml:space="preserve"> </w:t>
      </w:r>
      <w:r w:rsidRPr="0087388F">
        <w:t>интонационно.</w:t>
      </w:r>
      <w:r w:rsidR="00D6472D">
        <w:t xml:space="preserve"> </w:t>
      </w:r>
      <w:r w:rsidRPr="0087388F">
        <w:t>Нарушение</w:t>
      </w:r>
      <w:r w:rsidR="00D6472D">
        <w:t xml:space="preserve"> </w:t>
      </w:r>
      <w:r w:rsidRPr="0087388F">
        <w:t>логики</w:t>
      </w:r>
      <w:r w:rsidR="00D6472D">
        <w:t xml:space="preserve"> </w:t>
      </w:r>
      <w:r w:rsidRPr="0087388F">
        <w:t>игры</w:t>
      </w:r>
      <w:r w:rsidR="00D6472D">
        <w:t xml:space="preserve"> </w:t>
      </w:r>
      <w:r w:rsidRPr="0087388F">
        <w:t>не</w:t>
      </w:r>
      <w:r w:rsidR="00D6472D">
        <w:t xml:space="preserve"> </w:t>
      </w:r>
      <w:r w:rsidRPr="0087388F">
        <w:t>принимается и обосновывается. При распределении ролей могут возникать конфликты, связанные</w:t>
      </w:r>
      <w:r w:rsidR="00D6472D">
        <w:t xml:space="preserve"> </w:t>
      </w:r>
      <w:r w:rsidRPr="0087388F">
        <w:t>с субординацией ролевого поведения, а также нарушением правил. Сюжеты игр становятся более</w:t>
      </w:r>
      <w:r w:rsidR="00D6472D">
        <w:t xml:space="preserve"> </w:t>
      </w:r>
      <w:r w:rsidRPr="0087388F">
        <w:t>разнообразными,</w:t>
      </w:r>
      <w:r w:rsidR="00D6472D">
        <w:t xml:space="preserve"> </w:t>
      </w:r>
      <w:r w:rsidRPr="0087388F">
        <w:t>содержание</w:t>
      </w:r>
      <w:r w:rsidR="00D6472D">
        <w:t xml:space="preserve"> </w:t>
      </w:r>
      <w:r w:rsidRPr="0087388F">
        <w:t>игр</w:t>
      </w:r>
      <w:r w:rsidR="00D6472D">
        <w:t xml:space="preserve"> </w:t>
      </w:r>
      <w:r w:rsidRPr="0087388F">
        <w:t>определяется</w:t>
      </w:r>
      <w:r w:rsidR="00D6472D">
        <w:t xml:space="preserve"> </w:t>
      </w:r>
      <w:r w:rsidRPr="0087388F">
        <w:t>логикой</w:t>
      </w:r>
      <w:r w:rsidR="00D6472D">
        <w:t xml:space="preserve"> </w:t>
      </w:r>
      <w:r w:rsidRPr="0087388F">
        <w:t>игры</w:t>
      </w:r>
      <w:r w:rsidR="00D6472D">
        <w:t xml:space="preserve"> </w:t>
      </w:r>
      <w:r w:rsidRPr="0087388F">
        <w:t>и</w:t>
      </w:r>
      <w:r w:rsidR="00D6472D">
        <w:t xml:space="preserve"> </w:t>
      </w:r>
      <w:r w:rsidRPr="0087388F">
        <w:t>системой правил.</w:t>
      </w:r>
    </w:p>
    <w:p w:rsidR="00BB340C" w:rsidRPr="0087388F" w:rsidRDefault="0021290F" w:rsidP="005D6A35">
      <w:pPr>
        <w:pStyle w:val="a3"/>
        <w:spacing w:line="276" w:lineRule="auto"/>
        <w:ind w:left="0" w:firstLine="709"/>
      </w:pPr>
      <w:r w:rsidRPr="0087388F">
        <w:t>Интенсивно</w:t>
      </w:r>
      <w:r w:rsidR="00D6472D">
        <w:t xml:space="preserve"> </w:t>
      </w:r>
      <w:r w:rsidRPr="0087388F">
        <w:t>развиваются</w:t>
      </w:r>
      <w:r w:rsidR="00D6472D">
        <w:t xml:space="preserve"> </w:t>
      </w:r>
      <w:r w:rsidRPr="0087388F">
        <w:t>продуктивные</w:t>
      </w:r>
      <w:r w:rsidR="00D6472D">
        <w:t xml:space="preserve"> </w:t>
      </w:r>
      <w:r w:rsidRPr="0087388F">
        <w:t>виды</w:t>
      </w:r>
      <w:r w:rsidR="00D6472D">
        <w:t xml:space="preserve"> </w:t>
      </w:r>
      <w:r w:rsidRPr="0087388F">
        <w:t>деятельности,</w:t>
      </w:r>
      <w:r w:rsidR="00D6472D">
        <w:t xml:space="preserve"> </w:t>
      </w:r>
      <w:r w:rsidRPr="0087388F">
        <w:t>которые</w:t>
      </w:r>
      <w:r w:rsidR="00D6472D">
        <w:t xml:space="preserve"> </w:t>
      </w:r>
      <w:r w:rsidRPr="0087388F">
        <w:t>способствуют</w:t>
      </w:r>
      <w:r w:rsidR="00D6472D">
        <w:t xml:space="preserve"> </w:t>
      </w:r>
      <w:r w:rsidRPr="0087388F">
        <w:t>развитию</w:t>
      </w:r>
      <w:r w:rsidR="00D6472D">
        <w:t xml:space="preserve"> </w:t>
      </w:r>
      <w:r w:rsidRPr="0087388F">
        <w:t>творческого воображения и</w:t>
      </w:r>
      <w:r w:rsidR="00D6472D">
        <w:t xml:space="preserve"> </w:t>
      </w:r>
      <w:r w:rsidRPr="0087388F">
        <w:t>самовыражения ребенка.</w:t>
      </w:r>
    </w:p>
    <w:p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w:t>
      </w:r>
      <w:r w:rsidR="00D6472D">
        <w:t xml:space="preserve"> </w:t>
      </w:r>
      <w:r w:rsidRPr="0087388F">
        <w:t>деятельности</w:t>
      </w:r>
      <w:r w:rsidR="00D6472D">
        <w:t xml:space="preserve"> </w:t>
      </w:r>
      <w:r w:rsidRPr="0087388F">
        <w:t>в</w:t>
      </w:r>
      <w:r w:rsidR="00D6472D">
        <w:t xml:space="preserve"> </w:t>
      </w:r>
      <w:r w:rsidRPr="0087388F">
        <w:t>пять-шесть</w:t>
      </w:r>
      <w:r w:rsidR="00D6472D">
        <w:t xml:space="preserve"> </w:t>
      </w:r>
      <w:r w:rsidRPr="0087388F">
        <w:t>лет</w:t>
      </w:r>
      <w:r w:rsidR="00D6472D">
        <w:t xml:space="preserve"> </w:t>
      </w:r>
      <w:r w:rsidRPr="0087388F">
        <w:t>приобретают</w:t>
      </w:r>
      <w:r w:rsidR="00D6472D">
        <w:t xml:space="preserve"> </w:t>
      </w:r>
      <w:r w:rsidRPr="0087388F">
        <w:t>целостные</w:t>
      </w:r>
      <w:r w:rsidR="00D6472D">
        <w:t xml:space="preserve"> </w:t>
      </w:r>
      <w:r w:rsidRPr="0087388F">
        <w:t>формы</w:t>
      </w:r>
      <w:r w:rsidR="00D6472D">
        <w:t xml:space="preserve"> </w:t>
      </w:r>
      <w:r w:rsidRPr="0087388F">
        <w:t>поведения,</w:t>
      </w:r>
      <w:r w:rsidR="00D6472D">
        <w:t xml:space="preserve"> </w:t>
      </w:r>
      <w:r w:rsidRPr="0087388F">
        <w:t>где</w:t>
      </w:r>
      <w:r w:rsidR="00D6472D">
        <w:t xml:space="preserve"> </w:t>
      </w:r>
      <w:r w:rsidRPr="0087388F">
        <w:t>требуется</w:t>
      </w:r>
      <w:r w:rsidR="00D6472D">
        <w:t xml:space="preserve"> </w:t>
      </w:r>
      <w:r w:rsidRPr="0087388F">
        <w:t>целеполагание,</w:t>
      </w:r>
      <w:r w:rsidR="00D6472D">
        <w:t xml:space="preserve"> </w:t>
      </w:r>
      <w:r w:rsidRPr="0087388F">
        <w:t>планирование</w:t>
      </w:r>
      <w:r w:rsidR="00D6472D">
        <w:t xml:space="preserve"> </w:t>
      </w:r>
      <w:r w:rsidRPr="0087388F">
        <w:t>деятельности,</w:t>
      </w:r>
      <w:r w:rsidR="00D6472D">
        <w:t xml:space="preserve"> </w:t>
      </w:r>
      <w:r w:rsidRPr="0087388F">
        <w:t>осуществление</w:t>
      </w:r>
      <w:r w:rsidR="00D6472D">
        <w:t xml:space="preserve"> </w:t>
      </w:r>
      <w:r w:rsidRPr="0087388F">
        <w:t>действий,</w:t>
      </w:r>
      <w:r w:rsidR="00D6472D">
        <w:t xml:space="preserve"> </w:t>
      </w:r>
      <w:r w:rsidRPr="0087388F">
        <w:t>контроль</w:t>
      </w:r>
      <w:r w:rsidR="00D6472D">
        <w:t xml:space="preserve"> </w:t>
      </w:r>
      <w:r w:rsidRPr="0087388F">
        <w:t>и</w:t>
      </w:r>
      <w:r w:rsidR="00D6472D">
        <w:t xml:space="preserve"> </w:t>
      </w:r>
      <w:r w:rsidRPr="0087388F">
        <w:t>оценка.</w:t>
      </w:r>
      <w:r w:rsidR="00D6472D">
        <w:t xml:space="preserve"> </w:t>
      </w:r>
      <w:r w:rsidRPr="0087388F">
        <w:t>Продуктивные</w:t>
      </w:r>
      <w:r w:rsidR="00D6472D">
        <w:t xml:space="preserve"> </w:t>
      </w:r>
      <w:r w:rsidRPr="0087388F">
        <w:t>виды</w:t>
      </w:r>
      <w:r w:rsidR="00D6472D">
        <w:t xml:space="preserve"> </w:t>
      </w:r>
      <w:r w:rsidRPr="0087388F">
        <w:t>деятельности могут</w:t>
      </w:r>
      <w:r w:rsidR="00D6472D">
        <w:t xml:space="preserve"> </w:t>
      </w:r>
      <w:r w:rsidRPr="0087388F">
        <w:t>осуществляться в</w:t>
      </w:r>
      <w:r w:rsidR="00D6472D">
        <w:t xml:space="preserve"> </w:t>
      </w:r>
      <w:r w:rsidRPr="0087388F">
        <w:t>ходе</w:t>
      </w:r>
      <w:r w:rsidR="00D6472D">
        <w:t xml:space="preserve"> </w:t>
      </w:r>
      <w:r w:rsidRPr="0087388F">
        <w:t>совместной</w:t>
      </w:r>
      <w:r w:rsidR="00D6472D">
        <w:t xml:space="preserve"> </w:t>
      </w:r>
      <w:r w:rsidRPr="0087388F">
        <w:t>деятельности.</w:t>
      </w:r>
    </w:p>
    <w:p w:rsidR="00BB340C" w:rsidRPr="0087388F" w:rsidRDefault="0021290F" w:rsidP="005D6A35">
      <w:pPr>
        <w:pStyle w:val="a3"/>
        <w:spacing w:line="276" w:lineRule="auto"/>
        <w:ind w:left="0" w:firstLine="709"/>
      </w:pPr>
      <w:r w:rsidRPr="0087388F">
        <w:rPr>
          <w:b/>
          <w:i/>
        </w:rPr>
        <w:t>Коммуникация</w:t>
      </w:r>
      <w:r w:rsidR="00D6472D">
        <w:rPr>
          <w:b/>
          <w:i/>
        </w:rPr>
        <w:t xml:space="preserve"> </w:t>
      </w:r>
      <w:r w:rsidRPr="0087388F">
        <w:rPr>
          <w:b/>
          <w:i/>
        </w:rPr>
        <w:t>и</w:t>
      </w:r>
      <w:r w:rsidR="00D6472D">
        <w:rPr>
          <w:b/>
          <w:i/>
        </w:rPr>
        <w:t xml:space="preserve"> </w:t>
      </w:r>
      <w:r w:rsidRPr="0087388F">
        <w:rPr>
          <w:b/>
          <w:i/>
        </w:rPr>
        <w:t>социализация.</w:t>
      </w:r>
      <w:r w:rsidR="00D6472D">
        <w:rPr>
          <w:b/>
          <w:i/>
        </w:rPr>
        <w:t xml:space="preserve"> </w:t>
      </w:r>
      <w:r w:rsidRPr="0087388F">
        <w:t>В</w:t>
      </w:r>
      <w:r w:rsidR="00D6472D">
        <w:t xml:space="preserve"> </w:t>
      </w:r>
      <w:r w:rsidRPr="0087388F">
        <w:t>общении</w:t>
      </w:r>
      <w:r w:rsidR="00D6472D">
        <w:t xml:space="preserve"> </w:t>
      </w:r>
      <w:r w:rsidRPr="0087388F">
        <w:t>со</w:t>
      </w:r>
      <w:r w:rsidR="00D6472D">
        <w:t xml:space="preserve"> </w:t>
      </w:r>
      <w:r w:rsidRPr="0087388F">
        <w:t>взрослым</w:t>
      </w:r>
      <w:r w:rsidR="00D6472D">
        <w:t xml:space="preserve"> </w:t>
      </w:r>
      <w:r w:rsidRPr="0087388F">
        <w:t>и</w:t>
      </w:r>
      <w:r w:rsidR="00D6472D">
        <w:t xml:space="preserve"> </w:t>
      </w:r>
      <w:r w:rsidRPr="0087388F">
        <w:t>интенсивно</w:t>
      </w:r>
      <w:r w:rsidR="00D6472D">
        <w:t xml:space="preserve"> </w:t>
      </w:r>
      <w:r w:rsidRPr="0087388F">
        <w:t>формируются</w:t>
      </w:r>
      <w:r w:rsidR="00D6472D">
        <w:t xml:space="preserve"> </w:t>
      </w:r>
      <w:r w:rsidRPr="0087388F">
        <w:t>внеситуативно-познавательная и внеситуативно-личностная форма общения. У детей формируется</w:t>
      </w:r>
      <w:r w:rsidR="00D6472D">
        <w:t xml:space="preserve"> </w:t>
      </w:r>
      <w:r w:rsidRPr="0087388F">
        <w:t>потребность</w:t>
      </w:r>
      <w:r w:rsidR="00D6472D">
        <w:t xml:space="preserve"> </w:t>
      </w:r>
      <w:r w:rsidRPr="0087388F">
        <w:t>в</w:t>
      </w:r>
      <w:r w:rsidR="00D6472D">
        <w:t xml:space="preserve"> </w:t>
      </w:r>
      <w:r w:rsidRPr="0087388F">
        <w:t>самоутверждении</w:t>
      </w:r>
      <w:r w:rsidR="00D6472D">
        <w:t xml:space="preserve"> </w:t>
      </w:r>
      <w:r w:rsidRPr="0087388F">
        <w:t>через</w:t>
      </w:r>
      <w:r w:rsidR="00D6472D">
        <w:t xml:space="preserve"> </w:t>
      </w:r>
      <w:r w:rsidRPr="0087388F">
        <w:t>возможность</w:t>
      </w:r>
      <w:r w:rsidR="00D6472D">
        <w:t xml:space="preserve"> </w:t>
      </w:r>
      <w:r w:rsidRPr="0087388F">
        <w:t>соответствовать</w:t>
      </w:r>
      <w:r w:rsidR="00D6472D">
        <w:t xml:space="preserve"> </w:t>
      </w:r>
      <w:r w:rsidRPr="0087388F">
        <w:t>нормам,</w:t>
      </w:r>
      <w:r w:rsidR="00D6472D">
        <w:t xml:space="preserve"> </w:t>
      </w:r>
      <w:r w:rsidRPr="0087388F">
        <w:t>правилам,</w:t>
      </w:r>
      <w:r w:rsidR="00D6472D">
        <w:t xml:space="preserve"> </w:t>
      </w:r>
      <w:r w:rsidRPr="0087388F">
        <w:t>ожиданиям,</w:t>
      </w:r>
      <w:r w:rsidR="00D6472D">
        <w:t xml:space="preserve"> </w:t>
      </w:r>
      <w:r w:rsidRPr="0087388F">
        <w:t>транслируемым</w:t>
      </w:r>
      <w:r w:rsidR="00D6472D">
        <w:t xml:space="preserve"> </w:t>
      </w:r>
      <w:r w:rsidRPr="0087388F">
        <w:t>со</w:t>
      </w:r>
      <w:r w:rsidR="00D6472D">
        <w:t xml:space="preserve"> </w:t>
      </w:r>
      <w:r w:rsidRPr="0087388F">
        <w:t>стороны</w:t>
      </w:r>
      <w:r w:rsidR="00D6472D">
        <w:t xml:space="preserve"> </w:t>
      </w:r>
      <w:r w:rsidRPr="0087388F">
        <w:t>взрослых.</w:t>
      </w:r>
      <w:r w:rsidR="00D6472D">
        <w:t xml:space="preserve"> </w:t>
      </w:r>
      <w:r w:rsidRPr="0087388F">
        <w:t>Со</w:t>
      </w:r>
      <w:r w:rsidR="00D6472D">
        <w:t xml:space="preserve"> </w:t>
      </w:r>
      <w:r w:rsidRPr="0087388F">
        <w:t>сверстниками</w:t>
      </w:r>
      <w:r w:rsidR="00D6472D">
        <w:t xml:space="preserve"> </w:t>
      </w:r>
      <w:r w:rsidRPr="0087388F">
        <w:t>начинает</w:t>
      </w:r>
      <w:r w:rsidR="00D6472D">
        <w:t xml:space="preserve"> </w:t>
      </w:r>
      <w:r w:rsidRPr="0087388F">
        <w:t>формироваться</w:t>
      </w:r>
      <w:r w:rsidR="00D6472D">
        <w:t xml:space="preserve"> </w:t>
      </w:r>
      <w:r w:rsidRPr="0087388F">
        <w:t>внеситуативно-деловая форма общения, что определяется возрастающим интересом к личности</w:t>
      </w:r>
      <w:r w:rsidR="00D6472D">
        <w:t xml:space="preserve"> </w:t>
      </w:r>
      <w:r w:rsidRPr="0087388F">
        <w:t>сверстника, появляются избирательные отношения, чувство привязанности к определенным детям,</w:t>
      </w:r>
      <w:r w:rsidR="00D6472D">
        <w:t xml:space="preserve"> </w:t>
      </w:r>
      <w:r w:rsidRPr="0087388F">
        <w:t>дружба.</w:t>
      </w:r>
      <w:r w:rsidR="00D6472D">
        <w:t xml:space="preserve"> </w:t>
      </w:r>
      <w:r w:rsidRPr="0087388F">
        <w:t>Характер межличностных отношений отличает выраженный интерес по отношению к</w:t>
      </w:r>
      <w:r w:rsidR="00D6472D">
        <w:t xml:space="preserve"> </w:t>
      </w:r>
      <w:r w:rsidRPr="0087388F">
        <w:t>сверстнику,</w:t>
      </w:r>
      <w:r w:rsidR="00D6472D">
        <w:t xml:space="preserve"> </w:t>
      </w:r>
      <w:r w:rsidRPr="0087388F">
        <w:t>высокую</w:t>
      </w:r>
      <w:r w:rsidR="00D6472D">
        <w:t xml:space="preserve"> </w:t>
      </w:r>
      <w:r w:rsidRPr="0087388F">
        <w:t>значимость</w:t>
      </w:r>
      <w:r w:rsidR="00D6472D">
        <w:t xml:space="preserve"> </w:t>
      </w:r>
      <w:r w:rsidRPr="0087388F">
        <w:t>сверстника,</w:t>
      </w:r>
      <w:r w:rsidR="00D6472D">
        <w:t xml:space="preserve"> </w:t>
      </w:r>
      <w:r w:rsidRPr="0087388F">
        <w:t>возрастанием</w:t>
      </w:r>
      <w:r w:rsidR="00D6472D">
        <w:t xml:space="preserve"> </w:t>
      </w:r>
      <w:r w:rsidRPr="0087388F">
        <w:t>просоциальных</w:t>
      </w:r>
      <w:r w:rsidR="00D6472D">
        <w:t xml:space="preserve"> </w:t>
      </w:r>
      <w:r w:rsidRPr="0087388F">
        <w:t>форм</w:t>
      </w:r>
      <w:r w:rsidR="00D6472D">
        <w:t xml:space="preserve"> </w:t>
      </w:r>
      <w:r w:rsidRPr="0087388F">
        <w:t>поведения.</w:t>
      </w:r>
      <w:r w:rsidR="00D6472D">
        <w:t xml:space="preserve"> </w:t>
      </w:r>
      <w:r w:rsidRPr="0087388F">
        <w:t>Детские</w:t>
      </w:r>
      <w:r w:rsidR="00D6472D">
        <w:t xml:space="preserve"> </w:t>
      </w:r>
      <w:r w:rsidRPr="0087388F">
        <w:t>группы</w:t>
      </w:r>
      <w:r w:rsidR="00D6472D">
        <w:t xml:space="preserve"> </w:t>
      </w:r>
      <w:r w:rsidRPr="0087388F">
        <w:t>характеризуются стабильной</w:t>
      </w:r>
      <w:r w:rsidR="00D6472D">
        <w:t xml:space="preserve"> </w:t>
      </w:r>
      <w:r w:rsidRPr="0087388F">
        <w:t>структурой</w:t>
      </w:r>
      <w:r w:rsidR="00D6472D">
        <w:t xml:space="preserve"> </w:t>
      </w:r>
      <w:r w:rsidRPr="0087388F">
        <w:t>взаимоотношений между</w:t>
      </w:r>
      <w:r w:rsidR="00D6472D">
        <w:t xml:space="preserve"> </w:t>
      </w:r>
      <w:r w:rsidRPr="0087388F">
        <w:t>детьми.</w:t>
      </w:r>
    </w:p>
    <w:p w:rsidR="00E666D3" w:rsidRPr="0087388F" w:rsidRDefault="0021290F" w:rsidP="005D6A35">
      <w:pPr>
        <w:pStyle w:val="a3"/>
        <w:spacing w:line="276" w:lineRule="auto"/>
        <w:ind w:left="0" w:firstLine="709"/>
      </w:pPr>
      <w:r w:rsidRPr="0087388F">
        <w:rPr>
          <w:b/>
          <w:i/>
        </w:rPr>
        <w:t>Саморегуляция.</w:t>
      </w:r>
      <w:r w:rsidR="00D6472D">
        <w:rPr>
          <w:b/>
          <w:i/>
        </w:rPr>
        <w:t xml:space="preserve"> </w:t>
      </w:r>
      <w:r w:rsidRPr="0087388F">
        <w:t>В</w:t>
      </w:r>
      <w:r w:rsidR="00D6472D">
        <w:t xml:space="preserve"> </w:t>
      </w:r>
      <w:r w:rsidRPr="0087388F">
        <w:t>период</w:t>
      </w:r>
      <w:r w:rsidR="00D6472D">
        <w:t xml:space="preserve"> </w:t>
      </w:r>
      <w:r w:rsidRPr="0087388F">
        <w:t>от</w:t>
      </w:r>
      <w:r w:rsidR="00D6472D">
        <w:t xml:space="preserve"> </w:t>
      </w:r>
      <w:r w:rsidRPr="0087388F">
        <w:t>пяти</w:t>
      </w:r>
      <w:r w:rsidR="00D6472D">
        <w:t xml:space="preserve"> </w:t>
      </w:r>
      <w:r w:rsidRPr="0087388F">
        <w:t>до</w:t>
      </w:r>
      <w:r w:rsidR="00D6472D">
        <w:t xml:space="preserve"> </w:t>
      </w:r>
      <w:r w:rsidRPr="0087388F">
        <w:t>шести</w:t>
      </w:r>
      <w:r w:rsidR="00D6472D">
        <w:t xml:space="preserve"> </w:t>
      </w:r>
      <w:r w:rsidRPr="0087388F">
        <w:t>лет</w:t>
      </w:r>
      <w:r w:rsidR="00D6472D">
        <w:t xml:space="preserve"> </w:t>
      </w:r>
      <w:r w:rsidRPr="0087388F">
        <w:t>начинают</w:t>
      </w:r>
      <w:r w:rsidR="00D6472D">
        <w:t xml:space="preserve"> </w:t>
      </w:r>
      <w:r w:rsidRPr="0087388F">
        <w:t>формироваться</w:t>
      </w:r>
      <w:r w:rsidR="00D6472D">
        <w:t xml:space="preserve"> </w:t>
      </w:r>
      <w:r w:rsidRPr="0087388F">
        <w:t>устойчивые</w:t>
      </w:r>
      <w:r w:rsidR="00D6472D">
        <w:t xml:space="preserve"> </w:t>
      </w:r>
      <w:r w:rsidRPr="0087388F">
        <w:t>представления о том, «что такое хорошо» и «что такое плохо», которые становятся внутренними</w:t>
      </w:r>
      <w:r w:rsidR="00D6472D">
        <w:t xml:space="preserve"> </w:t>
      </w:r>
      <w:r w:rsidRPr="0087388F">
        <w:t>регуляторами поведения ребенка. Формируется произвольность поведения, социально значимые</w:t>
      </w:r>
      <w:r w:rsidR="00D6472D">
        <w:t xml:space="preserve"> </w:t>
      </w:r>
      <w:r w:rsidRPr="0087388F">
        <w:t>мотивы</w:t>
      </w:r>
      <w:r w:rsidR="00D6472D">
        <w:t xml:space="preserve"> </w:t>
      </w:r>
      <w:r w:rsidRPr="0087388F">
        <w:t>начинают</w:t>
      </w:r>
      <w:r w:rsidR="00D6472D">
        <w:t xml:space="preserve"> </w:t>
      </w:r>
      <w:r w:rsidRPr="0087388F">
        <w:t>управлять</w:t>
      </w:r>
      <w:r w:rsidR="00D6472D">
        <w:t xml:space="preserve"> </w:t>
      </w:r>
      <w:r w:rsidRPr="0087388F">
        <w:t>личными</w:t>
      </w:r>
      <w:r w:rsidR="00D6472D">
        <w:t xml:space="preserve"> </w:t>
      </w:r>
      <w:r w:rsidRPr="0087388F">
        <w:t>мотивами.</w:t>
      </w:r>
    </w:p>
    <w:p w:rsidR="00BB340C" w:rsidRPr="0087388F" w:rsidRDefault="0021290F" w:rsidP="005D6A35">
      <w:pPr>
        <w:pStyle w:val="a3"/>
        <w:spacing w:line="276" w:lineRule="auto"/>
        <w:ind w:left="0" w:firstLine="709"/>
      </w:pPr>
      <w:r w:rsidRPr="0087388F">
        <w:rPr>
          <w:b/>
          <w:i/>
        </w:rPr>
        <w:t>Личность</w:t>
      </w:r>
      <w:r w:rsidR="00D6472D">
        <w:rPr>
          <w:b/>
          <w:i/>
        </w:rPr>
        <w:t xml:space="preserve"> </w:t>
      </w:r>
      <w:r w:rsidRPr="0087388F">
        <w:rPr>
          <w:b/>
          <w:i/>
        </w:rPr>
        <w:t>и</w:t>
      </w:r>
      <w:r w:rsidR="00D6472D">
        <w:rPr>
          <w:b/>
          <w:i/>
        </w:rPr>
        <w:t xml:space="preserve"> </w:t>
      </w:r>
      <w:r w:rsidRPr="0087388F">
        <w:rPr>
          <w:b/>
          <w:i/>
        </w:rPr>
        <w:t>самооценка.</w:t>
      </w:r>
      <w:r w:rsidR="00D6472D">
        <w:rPr>
          <w:b/>
          <w:i/>
        </w:rPr>
        <w:t xml:space="preserve"> </w:t>
      </w:r>
      <w:r w:rsidRPr="0087388F">
        <w:t>Складывается</w:t>
      </w:r>
      <w:r w:rsidR="00D6472D">
        <w:t xml:space="preserve"> </w:t>
      </w:r>
      <w:r w:rsidRPr="0087388F">
        <w:t>первая</w:t>
      </w:r>
      <w:r w:rsidR="00D6472D">
        <w:t xml:space="preserve"> </w:t>
      </w:r>
      <w:r w:rsidRPr="0087388F">
        <w:t>иерархия</w:t>
      </w:r>
      <w:r w:rsidR="00D6472D">
        <w:t xml:space="preserve"> </w:t>
      </w:r>
      <w:r w:rsidRPr="0087388F">
        <w:t>мотивов.</w:t>
      </w:r>
      <w:r w:rsidR="00D6472D">
        <w:t xml:space="preserve"> </w:t>
      </w:r>
      <w:r w:rsidRPr="0087388F">
        <w:t>Формируется</w:t>
      </w:r>
      <w:r w:rsidR="00D6472D">
        <w:t xml:space="preserve"> </w:t>
      </w:r>
      <w:r w:rsidRPr="0087388F">
        <w:t>дифференцированность</w:t>
      </w:r>
      <w:r w:rsidR="00D6472D">
        <w:t xml:space="preserve"> </w:t>
      </w:r>
      <w:r w:rsidRPr="0087388F">
        <w:t>самооценки.</w:t>
      </w:r>
      <w:r w:rsidR="00D6472D">
        <w:t xml:space="preserve"> </w:t>
      </w:r>
      <w:r w:rsidRPr="0087388F">
        <w:t>Преобладает</w:t>
      </w:r>
      <w:r w:rsidR="00D6472D">
        <w:t xml:space="preserve"> </w:t>
      </w:r>
      <w:r w:rsidRPr="0087388F">
        <w:t>высокая,</w:t>
      </w:r>
      <w:r w:rsidR="00D6472D">
        <w:t xml:space="preserve"> </w:t>
      </w:r>
      <w:r w:rsidRPr="0087388F">
        <w:t>неадекватная</w:t>
      </w:r>
      <w:r w:rsidR="00D6472D">
        <w:t xml:space="preserve"> </w:t>
      </w:r>
      <w:r w:rsidRPr="0087388F">
        <w:t>самооценка.</w:t>
      </w:r>
      <w:r w:rsidR="00D6472D">
        <w:t xml:space="preserve"> </w:t>
      </w:r>
      <w:r w:rsidRPr="0087388F">
        <w:t>Ребенок</w:t>
      </w:r>
      <w:r w:rsidR="00D6472D">
        <w:t xml:space="preserve"> </w:t>
      </w:r>
      <w:r w:rsidRPr="0087388F">
        <w:lastRenderedPageBreak/>
        <w:t>стремится</w:t>
      </w:r>
      <w:r w:rsidR="00D6472D">
        <w:t xml:space="preserve"> </w:t>
      </w:r>
      <w:r w:rsidRPr="0087388F">
        <w:t>к сохранению позитивной самооценки.</w:t>
      </w:r>
    </w:p>
    <w:p w:rsidR="00BB340C" w:rsidRPr="0087388F" w:rsidRDefault="007573A1" w:rsidP="005D6A35">
      <w:pPr>
        <w:pStyle w:val="1"/>
        <w:spacing w:line="276" w:lineRule="auto"/>
        <w:ind w:left="0" w:firstLine="709"/>
        <w:jc w:val="both"/>
      </w:pPr>
      <w:r w:rsidRPr="0087388F">
        <w:t>1.</w:t>
      </w:r>
      <w:r w:rsidR="005D6A35">
        <w:t>5</w:t>
      </w:r>
      <w:r w:rsidRPr="0087388F">
        <w:t>.</w:t>
      </w:r>
      <w:r w:rsidR="003B59A4">
        <w:t>2</w:t>
      </w:r>
      <w:r w:rsidRPr="0087388F">
        <w:t>.4.</w:t>
      </w:r>
      <w:r w:rsidR="0021290F" w:rsidRPr="0087388F">
        <w:t>Подготовительная</w:t>
      </w:r>
      <w:r w:rsidR="00883706">
        <w:t xml:space="preserve"> </w:t>
      </w:r>
      <w:r w:rsidR="0021290F" w:rsidRPr="0087388F">
        <w:t>к</w:t>
      </w:r>
      <w:r w:rsidR="00883706">
        <w:t xml:space="preserve"> </w:t>
      </w:r>
      <w:r w:rsidR="0021290F" w:rsidRPr="0087388F">
        <w:t>школе</w:t>
      </w:r>
      <w:r w:rsidR="00883706">
        <w:t xml:space="preserve"> </w:t>
      </w:r>
      <w:r w:rsidR="0021290F" w:rsidRPr="0087388F">
        <w:t>группа (седьмой</w:t>
      </w:r>
      <w:r w:rsidR="00883706">
        <w:t xml:space="preserve"> </w:t>
      </w:r>
      <w:r w:rsidR="0021290F" w:rsidRPr="0087388F">
        <w:t>год</w:t>
      </w:r>
      <w:r w:rsidR="00883706">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00883706">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00883706">
        <w:t xml:space="preserve"> </w:t>
      </w:r>
      <w:r w:rsidRPr="0087388F">
        <w:t>тела у</w:t>
      </w:r>
      <w:r w:rsidR="00883706">
        <w:t xml:space="preserve"> </w:t>
      </w:r>
      <w:r w:rsidRPr="0087388F">
        <w:t>мальчиков к</w:t>
      </w:r>
      <w:r w:rsidR="00883706">
        <w:t xml:space="preserve"> </w:t>
      </w:r>
      <w:r w:rsidRPr="0087388F">
        <w:t>семи годам</w:t>
      </w:r>
      <w:r w:rsidR="00883706">
        <w:t xml:space="preserve"> </w:t>
      </w:r>
      <w:r w:rsidRPr="0087388F">
        <w:t>достигает123,9,</w:t>
      </w:r>
      <w:r w:rsidR="00883706">
        <w:t xml:space="preserve"> </w:t>
      </w:r>
      <w:r w:rsidRPr="0087388F">
        <w:t>у</w:t>
      </w:r>
      <w:r w:rsidR="00883706">
        <w:t xml:space="preserve"> </w:t>
      </w:r>
      <w:r w:rsidRPr="0087388F">
        <w:t>девочек– 123,6см.</w:t>
      </w:r>
    </w:p>
    <w:p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00883706">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00883706">
        <w:t xml:space="preserve"> </w:t>
      </w:r>
      <w:r w:rsidRPr="0087388F">
        <w:t>чем</w:t>
      </w:r>
      <w:r w:rsidR="00883706">
        <w:t xml:space="preserve"> </w:t>
      </w:r>
      <w:r w:rsidRPr="0087388F">
        <w:t>туловище. Изменяются кости, формирующие</w:t>
      </w:r>
      <w:r w:rsidR="00883706">
        <w:t xml:space="preserve"> </w:t>
      </w:r>
      <w:r w:rsidRPr="0087388F">
        <w:t>облик</w:t>
      </w:r>
      <w:r w:rsidR="00883706">
        <w:t xml:space="preserve"> </w:t>
      </w:r>
      <w:r w:rsidRPr="0087388F">
        <w:t>лица.</w:t>
      </w:r>
    </w:p>
    <w:p w:rsidR="00BB340C" w:rsidRPr="0087388F" w:rsidRDefault="0021290F" w:rsidP="005D6A35">
      <w:pPr>
        <w:pStyle w:val="2"/>
        <w:spacing w:line="276" w:lineRule="auto"/>
        <w:ind w:left="0" w:firstLine="709"/>
      </w:pPr>
      <w:r w:rsidRPr="0087388F">
        <w:t>Функциональное</w:t>
      </w:r>
      <w:r w:rsidR="00883706">
        <w:t xml:space="preserve"> </w:t>
      </w:r>
      <w:r w:rsidRPr="0087388F">
        <w:t>созревание</w:t>
      </w:r>
    </w:p>
    <w:p w:rsidR="00BB340C" w:rsidRPr="0087388F" w:rsidRDefault="0021290F" w:rsidP="005D6A35">
      <w:pPr>
        <w:pStyle w:val="a3"/>
        <w:spacing w:line="276" w:lineRule="auto"/>
        <w:ind w:left="0" w:firstLine="709"/>
      </w:pPr>
      <w:r w:rsidRPr="0087388F">
        <w:t>Уровень</w:t>
      </w:r>
      <w:r w:rsidR="00883706">
        <w:t xml:space="preserve"> </w:t>
      </w:r>
      <w:r w:rsidRPr="0087388F">
        <w:t>развития</w:t>
      </w:r>
      <w:r w:rsidR="00883706">
        <w:t xml:space="preserve"> </w:t>
      </w:r>
      <w:r w:rsidRPr="0087388F">
        <w:t>костной</w:t>
      </w:r>
      <w:r w:rsidR="00883706">
        <w:t xml:space="preserve"> </w:t>
      </w:r>
      <w:r w:rsidRPr="0087388F">
        <w:t>и</w:t>
      </w:r>
      <w:r w:rsidR="00883706">
        <w:t xml:space="preserve"> </w:t>
      </w:r>
      <w:r w:rsidRPr="0087388F">
        <w:t>мышечной</w:t>
      </w:r>
      <w:r w:rsidR="00883706">
        <w:t xml:space="preserve"> </w:t>
      </w:r>
      <w:r w:rsidRPr="0087388F">
        <w:t>систем,</w:t>
      </w:r>
      <w:r w:rsidR="00883706">
        <w:t xml:space="preserve"> </w:t>
      </w:r>
      <w:r w:rsidRPr="0087388F">
        <w:t>наработка</w:t>
      </w:r>
      <w:r w:rsidR="00883706">
        <w:t xml:space="preserve"> </w:t>
      </w:r>
      <w:r w:rsidRPr="0087388F">
        <w:t>двигательных</w:t>
      </w:r>
      <w:r w:rsidR="00883706">
        <w:t xml:space="preserve"> </w:t>
      </w:r>
      <w:r w:rsidRPr="0087388F">
        <w:t>стереотипов</w:t>
      </w:r>
      <w:r w:rsidR="00883706">
        <w:t xml:space="preserve"> </w:t>
      </w:r>
      <w:r w:rsidRPr="0087388F">
        <w:t>отвечают</w:t>
      </w:r>
      <w:r w:rsidR="00883706">
        <w:t xml:space="preserve"> </w:t>
      </w:r>
      <w:r w:rsidRPr="0087388F">
        <w:t>требованиям</w:t>
      </w:r>
      <w:r w:rsidR="00883706">
        <w:t xml:space="preserve"> </w:t>
      </w:r>
      <w:r w:rsidRPr="0087388F">
        <w:t>длительных</w:t>
      </w:r>
      <w:r w:rsidR="00883706">
        <w:t xml:space="preserve"> </w:t>
      </w:r>
      <w:r w:rsidRPr="0087388F">
        <w:t>подвижных</w:t>
      </w:r>
      <w:r w:rsidR="00883706">
        <w:t xml:space="preserve"> </w:t>
      </w:r>
      <w:r w:rsidRPr="0087388F">
        <w:t>игр.</w:t>
      </w:r>
      <w:r w:rsidR="00883706">
        <w:t xml:space="preserve"> </w:t>
      </w:r>
      <w:r w:rsidRPr="0087388F">
        <w:t>Скелетные</w:t>
      </w:r>
      <w:r w:rsidR="00883706">
        <w:t xml:space="preserve"> </w:t>
      </w:r>
      <w:r w:rsidRPr="0087388F">
        <w:t>мышцы</w:t>
      </w:r>
      <w:r w:rsidR="00883706">
        <w:t xml:space="preserve"> </w:t>
      </w:r>
      <w:r w:rsidRPr="0087388F">
        <w:t>детей</w:t>
      </w:r>
      <w:r w:rsidR="00883706">
        <w:t xml:space="preserve"> </w:t>
      </w:r>
      <w:r w:rsidRPr="0087388F">
        <w:t>этого</w:t>
      </w:r>
      <w:r w:rsidR="00883706">
        <w:t xml:space="preserve"> </w:t>
      </w:r>
      <w:r w:rsidRPr="0087388F">
        <w:t>возраста</w:t>
      </w:r>
      <w:r w:rsidR="00883706">
        <w:t xml:space="preserve"> </w:t>
      </w:r>
      <w:r w:rsidRPr="0087388F">
        <w:t>хорошо</w:t>
      </w:r>
      <w:r w:rsidR="00883706">
        <w:t xml:space="preserve"> </w:t>
      </w:r>
      <w:r w:rsidRPr="0087388F">
        <w:t>приспособлены</w:t>
      </w:r>
      <w:r w:rsidR="00883706">
        <w:t xml:space="preserve"> </w:t>
      </w:r>
      <w:r w:rsidRPr="0087388F">
        <w:t>к</w:t>
      </w:r>
      <w:r w:rsidR="00883706">
        <w:t xml:space="preserve"> </w:t>
      </w:r>
      <w:r w:rsidRPr="0087388F">
        <w:t>длительным,</w:t>
      </w:r>
      <w:r w:rsidR="00883706">
        <w:t xml:space="preserve"> </w:t>
      </w:r>
      <w:r w:rsidRPr="0087388F">
        <w:t>но</w:t>
      </w:r>
      <w:r w:rsidR="00883706">
        <w:t xml:space="preserve"> </w:t>
      </w:r>
      <w:r w:rsidRPr="0087388F">
        <w:t>не</w:t>
      </w:r>
      <w:r w:rsidR="00883706">
        <w:t xml:space="preserve"> </w:t>
      </w:r>
      <w:r w:rsidRPr="0087388F">
        <w:t>слишком</w:t>
      </w:r>
      <w:r w:rsidR="00883706">
        <w:t xml:space="preserve"> </w:t>
      </w:r>
      <w:r w:rsidRPr="0087388F">
        <w:t>высоким</w:t>
      </w:r>
      <w:r w:rsidR="00883706">
        <w:t xml:space="preserve"> </w:t>
      </w:r>
      <w:r w:rsidRPr="0087388F">
        <w:t>поточности</w:t>
      </w:r>
      <w:r w:rsidR="00883706">
        <w:t xml:space="preserve"> </w:t>
      </w:r>
      <w:r w:rsidRPr="0087388F">
        <w:t>и</w:t>
      </w:r>
      <w:r w:rsidR="00883706">
        <w:t xml:space="preserve"> </w:t>
      </w:r>
      <w:r w:rsidRPr="0087388F">
        <w:t>мощности</w:t>
      </w:r>
      <w:r w:rsidR="00883706">
        <w:t xml:space="preserve"> </w:t>
      </w:r>
      <w:r w:rsidRPr="0087388F">
        <w:t>нагрузкам.</w:t>
      </w:r>
    </w:p>
    <w:p w:rsidR="00BB340C" w:rsidRPr="0087388F" w:rsidRDefault="0021290F" w:rsidP="005D6A35">
      <w:pPr>
        <w:pStyle w:val="a3"/>
        <w:spacing w:line="276" w:lineRule="auto"/>
        <w:ind w:left="0" w:firstLine="709"/>
      </w:pPr>
      <w:r w:rsidRPr="0087388F">
        <w:t>Качественные</w:t>
      </w:r>
      <w:r w:rsidR="00883706">
        <w:t xml:space="preserve"> </w:t>
      </w:r>
      <w:r w:rsidRPr="0087388F">
        <w:t>изменения</w:t>
      </w:r>
      <w:r w:rsidR="00883706">
        <w:t xml:space="preserve"> </w:t>
      </w:r>
      <w:r w:rsidRPr="0087388F">
        <w:t>в</w:t>
      </w:r>
      <w:r w:rsidR="00883706">
        <w:t xml:space="preserve"> </w:t>
      </w:r>
      <w:r w:rsidRPr="0087388F">
        <w:t>развитии</w:t>
      </w:r>
      <w:r w:rsidR="00883706">
        <w:t xml:space="preserve"> </w:t>
      </w:r>
      <w:r w:rsidRPr="0087388F">
        <w:t>телесной</w:t>
      </w:r>
      <w:r w:rsidR="00883706">
        <w:t xml:space="preserve"> </w:t>
      </w:r>
      <w:r w:rsidRPr="0087388F">
        <w:t>сферы</w:t>
      </w:r>
      <w:r w:rsidR="00883706">
        <w:t xml:space="preserve"> </w:t>
      </w:r>
      <w:r w:rsidRPr="0087388F">
        <w:t>ребенка</w:t>
      </w:r>
      <w:r w:rsidR="00883706">
        <w:t xml:space="preserve"> </w:t>
      </w:r>
      <w:r w:rsidRPr="0087388F">
        <w:t>(полуростовой</w:t>
      </w:r>
      <w:r w:rsidR="00883706">
        <w:t xml:space="preserve"> </w:t>
      </w:r>
      <w:r w:rsidRPr="0087388F">
        <w:t>скачок)</w:t>
      </w:r>
      <w:r w:rsidR="00883706">
        <w:t xml:space="preserve"> </w:t>
      </w:r>
      <w:r w:rsidRPr="0087388F">
        <w:t>отражает</w:t>
      </w:r>
      <w:r w:rsidR="00883706">
        <w:t xml:space="preserve"> </w:t>
      </w:r>
      <w:r w:rsidRPr="0087388F">
        <w:t>существенные</w:t>
      </w:r>
      <w:r w:rsidR="00883706">
        <w:t xml:space="preserve"> </w:t>
      </w:r>
      <w:r w:rsidRPr="0087388F">
        <w:t>изменения</w:t>
      </w:r>
      <w:r w:rsidR="00883706">
        <w:t xml:space="preserve"> </w:t>
      </w:r>
      <w:r w:rsidRPr="0087388F">
        <w:t>в</w:t>
      </w:r>
      <w:r w:rsidR="00883706">
        <w:t xml:space="preserve"> </w:t>
      </w:r>
      <w:r w:rsidRPr="0087388F">
        <w:t>центральной</w:t>
      </w:r>
      <w:r w:rsidR="00883706">
        <w:t xml:space="preserve"> </w:t>
      </w:r>
      <w:r w:rsidRPr="0087388F">
        <w:t>нервной</w:t>
      </w:r>
      <w:r w:rsidR="00883706">
        <w:t xml:space="preserve"> </w:t>
      </w:r>
      <w:r w:rsidRPr="0087388F">
        <w:t>системе.</w:t>
      </w:r>
      <w:r w:rsidR="00883706">
        <w:t xml:space="preserve"> </w:t>
      </w:r>
      <w:r w:rsidRPr="0087388F">
        <w:t>К</w:t>
      </w:r>
      <w:r w:rsidR="00883706">
        <w:t xml:space="preserve"> </w:t>
      </w:r>
      <w:r w:rsidRPr="0087388F">
        <w:t>шести-семи</w:t>
      </w:r>
      <w:r w:rsidR="00883706">
        <w:t xml:space="preserve"> </w:t>
      </w:r>
      <w:r w:rsidRPr="0087388F">
        <w:t>годам</w:t>
      </w:r>
      <w:r w:rsidR="00883706">
        <w:t xml:space="preserve"> </w:t>
      </w:r>
      <w:r w:rsidRPr="0087388F">
        <w:t>продолжительность необходимого сна составляет 9-11 часов, при этом длительность цикла сна</w:t>
      </w:r>
      <w:r w:rsidR="00883706">
        <w:t xml:space="preserve"> </w:t>
      </w:r>
      <w:r w:rsidRPr="0087388F">
        <w:t>возрастает</w:t>
      </w:r>
      <w:r w:rsidR="00883706">
        <w:t xml:space="preserve"> </w:t>
      </w:r>
      <w:r w:rsidRPr="0087388F">
        <w:t>до</w:t>
      </w:r>
      <w:r w:rsidR="00883706">
        <w:t xml:space="preserve"> </w:t>
      </w:r>
      <w:r w:rsidRPr="0087388F">
        <w:t>60-70</w:t>
      </w:r>
      <w:r w:rsidR="00883706">
        <w:t xml:space="preserve"> </w:t>
      </w:r>
      <w:r w:rsidRPr="0087388F">
        <w:t>минут,</w:t>
      </w:r>
      <w:r w:rsidR="00883706">
        <w:t xml:space="preserve"> </w:t>
      </w:r>
      <w:r w:rsidRPr="0087388F">
        <w:t>по</w:t>
      </w:r>
      <w:r w:rsidR="00883706">
        <w:t xml:space="preserve"> </w:t>
      </w:r>
      <w:r w:rsidRPr="0087388F">
        <w:t>сравнению</w:t>
      </w:r>
      <w:r w:rsidR="00883706">
        <w:t xml:space="preserve"> </w:t>
      </w:r>
      <w:r w:rsidRPr="0087388F">
        <w:t>с</w:t>
      </w:r>
      <w:r w:rsidR="00883706">
        <w:t xml:space="preserve"> </w:t>
      </w:r>
      <w:r w:rsidRPr="0087388F">
        <w:t>45-50</w:t>
      </w:r>
      <w:r w:rsidR="00883706">
        <w:t xml:space="preserve"> </w:t>
      </w:r>
      <w:r w:rsidRPr="0087388F">
        <w:t>минутам</w:t>
      </w:r>
      <w:r w:rsidR="00883706">
        <w:t xml:space="preserve"> </w:t>
      </w:r>
      <w:r w:rsidRPr="0087388F">
        <w:t>у</w:t>
      </w:r>
      <w:r w:rsidR="00883706">
        <w:t xml:space="preserve"> </w:t>
      </w:r>
      <w:r w:rsidRPr="0087388F">
        <w:t>детей</w:t>
      </w:r>
      <w:r w:rsidR="00883706">
        <w:t xml:space="preserve"> </w:t>
      </w:r>
      <w:r w:rsidRPr="0087388F">
        <w:t>годовалого</w:t>
      </w:r>
      <w:r w:rsidR="00883706">
        <w:t xml:space="preserve"> </w:t>
      </w:r>
      <w:r w:rsidRPr="0087388F">
        <w:t>возраста,</w:t>
      </w:r>
      <w:r w:rsidR="00883706">
        <w:t xml:space="preserve"> </w:t>
      </w:r>
      <w:r w:rsidRPr="0087388F">
        <w:t>приближаясь</w:t>
      </w:r>
      <w:r w:rsidR="00883706">
        <w:t xml:space="preserve"> </w:t>
      </w:r>
      <w:r w:rsidRPr="0087388F">
        <w:t>к</w:t>
      </w:r>
      <w:r w:rsidR="00883706">
        <w:t xml:space="preserve"> </w:t>
      </w:r>
      <w:r w:rsidRPr="0087388F">
        <w:t>90 минутам,</w:t>
      </w:r>
      <w:r w:rsidR="00883706">
        <w:t xml:space="preserve"> </w:t>
      </w:r>
      <w:r w:rsidRPr="0087388F">
        <w:t>характерным</w:t>
      </w:r>
      <w:r w:rsidR="00883706">
        <w:t xml:space="preserve"> </w:t>
      </w:r>
      <w:r w:rsidRPr="0087388F">
        <w:t>для</w:t>
      </w:r>
      <w:r w:rsidR="00883706">
        <w:t xml:space="preserve"> </w:t>
      </w:r>
      <w:r w:rsidRPr="0087388F">
        <w:t>сна детей</w:t>
      </w:r>
      <w:r w:rsidR="00883706">
        <w:t xml:space="preserve"> </w:t>
      </w:r>
      <w:r w:rsidRPr="0087388F">
        <w:t>старшего</w:t>
      </w:r>
      <w:r w:rsidR="00883706">
        <w:t xml:space="preserve"> </w:t>
      </w:r>
      <w:r w:rsidRPr="0087388F">
        <w:t>возраста</w:t>
      </w:r>
      <w:r w:rsidR="00883706">
        <w:t xml:space="preserve"> </w:t>
      </w:r>
      <w:r w:rsidRPr="0087388F">
        <w:t>и взрослых.</w:t>
      </w:r>
    </w:p>
    <w:p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00883706">
        <w:t xml:space="preserve"> </w:t>
      </w:r>
      <w:r w:rsidRPr="0087388F">
        <w:t>биомеханики работы кисти ребенка. К этому возрасту начинает формироваться способность к</w:t>
      </w:r>
      <w:r w:rsidR="00883706">
        <w:t xml:space="preserve"> </w:t>
      </w:r>
      <w:r w:rsidRPr="0087388F">
        <w:t>сложным пространственным программам движения, в том числе к такой важнейшей функции какписьму–отдельные</w:t>
      </w:r>
      <w:r w:rsidR="00883706">
        <w:t xml:space="preserve"> </w:t>
      </w:r>
      <w:r w:rsidRPr="0087388F">
        <w:t>элементы письма</w:t>
      </w:r>
      <w:r w:rsidR="00883706">
        <w:t xml:space="preserve"> </w:t>
      </w:r>
      <w:r w:rsidRPr="0087388F">
        <w:t>объединяются в</w:t>
      </w:r>
      <w:r w:rsidR="00883706">
        <w:t xml:space="preserve"> </w:t>
      </w:r>
      <w:r w:rsidRPr="0087388F">
        <w:t>буквы</w:t>
      </w:r>
      <w:r w:rsidR="00883706">
        <w:t xml:space="preserve"> </w:t>
      </w:r>
      <w:r w:rsidRPr="0087388F">
        <w:t>и</w:t>
      </w:r>
      <w:r w:rsidR="00883706">
        <w:t xml:space="preserve"> </w:t>
      </w:r>
      <w:r w:rsidRPr="0087388F">
        <w:t>слова.</w:t>
      </w:r>
    </w:p>
    <w:p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00883706">
        <w:t xml:space="preserve"> </w:t>
      </w:r>
      <w:r w:rsidRPr="0087388F">
        <w:t>мелкие</w:t>
      </w:r>
      <w:r w:rsidR="00883706">
        <w:t xml:space="preserve"> </w:t>
      </w:r>
      <w:r w:rsidRPr="0087388F">
        <w:t>детали,</w:t>
      </w:r>
      <w:r w:rsidR="00883706">
        <w:t xml:space="preserve"> </w:t>
      </w:r>
      <w:r w:rsidRPr="0087388F">
        <w:t>присутствующие</w:t>
      </w:r>
      <w:r w:rsidR="00883706">
        <w:t xml:space="preserve"> </w:t>
      </w:r>
      <w:r w:rsidRPr="0087388F">
        <w:t>в</w:t>
      </w:r>
      <w:r w:rsidR="00883706">
        <w:t xml:space="preserve"> </w:t>
      </w:r>
      <w:r w:rsidRPr="0087388F">
        <w:t>изображении</w:t>
      </w:r>
      <w:r w:rsidR="00883706">
        <w:t xml:space="preserve"> </w:t>
      </w:r>
      <w:r w:rsidRPr="0087388F">
        <w:t>предметов,</w:t>
      </w:r>
      <w:r w:rsidR="00883706">
        <w:t xml:space="preserve"> </w:t>
      </w:r>
      <w:r w:rsidRPr="0087388F">
        <w:t>могут</w:t>
      </w:r>
      <w:r w:rsidR="00883706">
        <w:t xml:space="preserve"> </w:t>
      </w:r>
      <w:r w:rsidRPr="0087388F">
        <w:t>дать</w:t>
      </w:r>
      <w:r w:rsidR="00883706">
        <w:t xml:space="preserve"> </w:t>
      </w:r>
      <w:r w:rsidRPr="0087388F">
        <w:t>оценку</w:t>
      </w:r>
      <w:r w:rsidR="00883706">
        <w:t xml:space="preserve"> </w:t>
      </w:r>
      <w:r w:rsidRPr="0087388F">
        <w:t>предметов</w:t>
      </w:r>
      <w:r w:rsidR="00883706">
        <w:t xml:space="preserve"> </w:t>
      </w:r>
      <w:r w:rsidRPr="0087388F">
        <w:t>в</w:t>
      </w:r>
      <w:r w:rsidR="00883706">
        <w:t xml:space="preserve"> </w:t>
      </w:r>
      <w:r w:rsidRPr="0087388F">
        <w:t>отношении</w:t>
      </w:r>
      <w:r w:rsidR="00883706">
        <w:t xml:space="preserve"> </w:t>
      </w:r>
      <w:r w:rsidRPr="0087388F">
        <w:t>их</w:t>
      </w:r>
      <w:r w:rsidR="00883706">
        <w:t xml:space="preserve"> </w:t>
      </w:r>
      <w:r w:rsidRPr="0087388F">
        <w:t>красоты, комбинации</w:t>
      </w:r>
      <w:r w:rsidR="00883706">
        <w:t xml:space="preserve"> </w:t>
      </w:r>
      <w:r w:rsidRPr="0087388F">
        <w:t>тех</w:t>
      </w:r>
      <w:r w:rsidR="00883706">
        <w:t xml:space="preserve"> </w:t>
      </w:r>
      <w:r w:rsidRPr="0087388F">
        <w:t>или</w:t>
      </w:r>
      <w:r w:rsidR="00883706">
        <w:t xml:space="preserve"> </w:t>
      </w:r>
      <w:r w:rsidRPr="0087388F">
        <w:t>иных черт.</w:t>
      </w:r>
    </w:p>
    <w:p w:rsidR="00BB340C" w:rsidRPr="0087388F" w:rsidRDefault="0021290F" w:rsidP="005D6A35">
      <w:pPr>
        <w:pStyle w:val="a3"/>
        <w:spacing w:line="276" w:lineRule="auto"/>
        <w:ind w:left="0" w:firstLine="709"/>
      </w:pPr>
      <w:r w:rsidRPr="0087388F">
        <w:t>Процессы</w:t>
      </w:r>
      <w:r w:rsidR="00883706">
        <w:t xml:space="preserve"> </w:t>
      </w:r>
      <w:r w:rsidRPr="0087388F">
        <w:t>возбуждения</w:t>
      </w:r>
      <w:r w:rsidR="00883706">
        <w:t xml:space="preserve"> </w:t>
      </w:r>
      <w:r w:rsidRPr="0087388F">
        <w:t>и</w:t>
      </w:r>
      <w:r w:rsidR="00883706">
        <w:t xml:space="preserve"> </w:t>
      </w:r>
      <w:r w:rsidRPr="0087388F">
        <w:t>торможения</w:t>
      </w:r>
      <w:r w:rsidR="00883706">
        <w:t xml:space="preserve"> </w:t>
      </w:r>
      <w:r w:rsidRPr="0087388F">
        <w:t>становятся</w:t>
      </w:r>
      <w:r w:rsidR="00883706">
        <w:t xml:space="preserve"> </w:t>
      </w:r>
      <w:r w:rsidRPr="0087388F">
        <w:t>лучше</w:t>
      </w:r>
      <w:r w:rsidR="00883706">
        <w:t xml:space="preserve"> </w:t>
      </w:r>
      <w:r w:rsidRPr="0087388F">
        <w:t>сбалансированными.</w:t>
      </w:r>
      <w:r w:rsidR="00883706">
        <w:t xml:space="preserve"> </w:t>
      </w:r>
      <w:r w:rsidRPr="0087388F">
        <w:t>К</w:t>
      </w:r>
      <w:r w:rsidR="00883706">
        <w:t xml:space="preserve"> </w:t>
      </w:r>
      <w:r w:rsidRPr="0087388F">
        <w:t>этому</w:t>
      </w:r>
      <w:r w:rsidR="00883706">
        <w:t xml:space="preserve"> </w:t>
      </w:r>
      <w:r w:rsidRPr="0087388F">
        <w:t>возрасту</w:t>
      </w:r>
      <w:r w:rsidR="00883706">
        <w:t xml:space="preserve"> </w:t>
      </w:r>
      <w:r w:rsidRPr="0087388F">
        <w:t>значительно</w:t>
      </w:r>
      <w:r w:rsidR="00883706">
        <w:t xml:space="preserve"> </w:t>
      </w:r>
      <w:r w:rsidRPr="0087388F">
        <w:t>развиваются</w:t>
      </w:r>
      <w:r w:rsidR="00883706">
        <w:t xml:space="preserve"> </w:t>
      </w:r>
      <w:r w:rsidRPr="0087388F">
        <w:t>такие</w:t>
      </w:r>
      <w:r w:rsidR="00883706">
        <w:t xml:space="preserve"> </w:t>
      </w:r>
      <w:r w:rsidRPr="0087388F">
        <w:t>свойства</w:t>
      </w:r>
      <w:r w:rsidR="00883706">
        <w:t xml:space="preserve"> </w:t>
      </w:r>
      <w:r w:rsidRPr="0087388F">
        <w:t>нервной</w:t>
      </w:r>
      <w:r w:rsidR="00883706">
        <w:t xml:space="preserve"> </w:t>
      </w:r>
      <w:r w:rsidRPr="0087388F">
        <w:t>системы,</w:t>
      </w:r>
      <w:r w:rsidR="00883706">
        <w:t xml:space="preserve"> </w:t>
      </w:r>
      <w:r w:rsidRPr="0087388F">
        <w:t>как</w:t>
      </w:r>
      <w:r w:rsidR="00883706">
        <w:t xml:space="preserve"> </w:t>
      </w:r>
      <w:r w:rsidRPr="0087388F">
        <w:t>сила,</w:t>
      </w:r>
      <w:r w:rsidR="00883706">
        <w:t xml:space="preserve"> </w:t>
      </w:r>
      <w:r w:rsidRPr="0087388F">
        <w:t>подвижность,</w:t>
      </w:r>
      <w:r w:rsidR="00883706">
        <w:t xml:space="preserve"> </w:t>
      </w:r>
      <w:r w:rsidRPr="0087388F">
        <w:t>уравновешенность.</w:t>
      </w:r>
      <w:r w:rsidR="00883706">
        <w:t xml:space="preserve"> </w:t>
      </w:r>
      <w:r w:rsidRPr="0087388F">
        <w:t>В</w:t>
      </w:r>
      <w:r w:rsidR="00883706">
        <w:t xml:space="preserve"> </w:t>
      </w:r>
      <w:r w:rsidRPr="0087388F">
        <w:t>тоже</w:t>
      </w:r>
      <w:r w:rsidR="00883706">
        <w:t xml:space="preserve"> </w:t>
      </w:r>
      <w:r w:rsidRPr="0087388F">
        <w:t>время</w:t>
      </w:r>
      <w:r w:rsidR="00883706">
        <w:t xml:space="preserve"> </w:t>
      </w:r>
      <w:r w:rsidRPr="0087388F">
        <w:t>все</w:t>
      </w:r>
      <w:r w:rsidR="00883706">
        <w:t xml:space="preserve"> </w:t>
      </w:r>
      <w:r w:rsidRPr="0087388F">
        <w:t>эти</w:t>
      </w:r>
      <w:r w:rsidR="00883706">
        <w:t xml:space="preserve"> </w:t>
      </w:r>
      <w:r w:rsidRPr="0087388F">
        <w:t>свойства</w:t>
      </w:r>
      <w:r w:rsidR="00883706">
        <w:t xml:space="preserve"> </w:t>
      </w:r>
      <w:r w:rsidRPr="0087388F">
        <w:t>нервных</w:t>
      </w:r>
      <w:r w:rsidR="00883706">
        <w:t xml:space="preserve"> </w:t>
      </w:r>
      <w:r w:rsidRPr="0087388F">
        <w:t>процессов</w:t>
      </w:r>
      <w:r w:rsidR="00883706">
        <w:t xml:space="preserve"> </w:t>
      </w:r>
      <w:r w:rsidRPr="0087388F">
        <w:t>характеризуются</w:t>
      </w:r>
      <w:r w:rsidR="00883706">
        <w:t xml:space="preserve"> </w:t>
      </w:r>
      <w:r w:rsidRPr="0087388F">
        <w:t>неустойчивостью,</w:t>
      </w:r>
      <w:r w:rsidR="00883706">
        <w:t xml:space="preserve"> </w:t>
      </w:r>
      <w:r w:rsidRPr="0087388F">
        <w:t>высокой истощаемостью нервных</w:t>
      </w:r>
      <w:r w:rsidR="00883706">
        <w:t xml:space="preserve"> </w:t>
      </w:r>
      <w:r w:rsidRPr="0087388F">
        <w:t>центров.</w:t>
      </w:r>
    </w:p>
    <w:p w:rsidR="00BB340C" w:rsidRPr="0087388F" w:rsidRDefault="0021290F" w:rsidP="005D6A35">
      <w:pPr>
        <w:pStyle w:val="a3"/>
        <w:spacing w:line="276" w:lineRule="auto"/>
        <w:ind w:left="0" w:firstLine="709"/>
      </w:pPr>
      <w:r w:rsidRPr="0087388F">
        <w:rPr>
          <w:b/>
          <w:i/>
        </w:rPr>
        <w:t>Психические</w:t>
      </w:r>
      <w:r w:rsidR="00883706">
        <w:rPr>
          <w:b/>
          <w:i/>
        </w:rPr>
        <w:t xml:space="preserve"> </w:t>
      </w:r>
      <w:r w:rsidRPr="0087388F">
        <w:rPr>
          <w:b/>
          <w:i/>
        </w:rPr>
        <w:t>функции.</w:t>
      </w:r>
      <w:r w:rsidR="00883706">
        <w:rPr>
          <w:b/>
          <w:i/>
        </w:rPr>
        <w:t xml:space="preserve"> </w:t>
      </w:r>
      <w:r w:rsidRPr="0087388F">
        <w:t>К</w:t>
      </w:r>
      <w:r w:rsidR="00883706">
        <w:t xml:space="preserve"> </w:t>
      </w:r>
      <w:r w:rsidRPr="0087388F">
        <w:t>шести-семи</w:t>
      </w:r>
      <w:r w:rsidR="00883706">
        <w:t xml:space="preserve"> </w:t>
      </w:r>
      <w:r w:rsidRPr="0087388F">
        <w:t>годам</w:t>
      </w:r>
      <w:r w:rsidR="00883706">
        <w:t xml:space="preserve"> </w:t>
      </w:r>
      <w:r w:rsidRPr="0087388F">
        <w:t>особую</w:t>
      </w:r>
      <w:r w:rsidR="00883706">
        <w:t xml:space="preserve"> </w:t>
      </w:r>
      <w:r w:rsidRPr="0087388F">
        <w:t>значимость</w:t>
      </w:r>
      <w:r w:rsidR="00883706">
        <w:t xml:space="preserve"> </w:t>
      </w:r>
      <w:r w:rsidRPr="0087388F">
        <w:t>приобретает</w:t>
      </w:r>
      <w:r w:rsidR="00883706">
        <w:t xml:space="preserve"> </w:t>
      </w:r>
      <w:r w:rsidRPr="0087388F">
        <w:t>процесс</w:t>
      </w:r>
      <w:r w:rsidR="00883706">
        <w:t xml:space="preserve"> </w:t>
      </w:r>
      <w:r w:rsidRPr="0087388F">
        <w:t>формирования «взрослых» механизмов восприятия. Формируется способность дифференцировать</w:t>
      </w:r>
      <w:r w:rsidR="00883706">
        <w:t xml:space="preserve"> </w:t>
      </w:r>
      <w:r w:rsidRPr="0087388F">
        <w:t>слаборазличающиеся</w:t>
      </w:r>
      <w:r w:rsidR="00883706">
        <w:t xml:space="preserve"> </w:t>
      </w:r>
      <w:r w:rsidRPr="0087388F">
        <w:t>по</w:t>
      </w:r>
      <w:r w:rsidR="00883706">
        <w:t xml:space="preserve"> </w:t>
      </w:r>
      <w:r w:rsidRPr="0087388F">
        <w:t>физическим</w:t>
      </w:r>
      <w:r w:rsidR="00883706">
        <w:t xml:space="preserve"> </w:t>
      </w:r>
      <w:r w:rsidRPr="0087388F">
        <w:t>характеристикам</w:t>
      </w:r>
      <w:r w:rsidR="00883706">
        <w:t xml:space="preserve"> </w:t>
      </w:r>
      <w:r w:rsidRPr="0087388F">
        <w:t>и</w:t>
      </w:r>
      <w:r w:rsidR="00883706">
        <w:t xml:space="preserve"> </w:t>
      </w:r>
      <w:r w:rsidRPr="0087388F">
        <w:t>редко</w:t>
      </w:r>
      <w:r w:rsidR="00883706">
        <w:t xml:space="preserve"> </w:t>
      </w:r>
      <w:r w:rsidRPr="0087388F">
        <w:t>появляющиеся</w:t>
      </w:r>
      <w:r w:rsidR="00883706">
        <w:t xml:space="preserve"> </w:t>
      </w:r>
      <w:r w:rsidRPr="0087388F">
        <w:t>сенсорные</w:t>
      </w:r>
      <w:r w:rsidR="00883706">
        <w:t xml:space="preserve"> </w:t>
      </w:r>
      <w:r w:rsidRPr="0087388F">
        <w:t>стимулы.</w:t>
      </w:r>
      <w:r w:rsidR="00883706">
        <w:t xml:space="preserve"> </w:t>
      </w:r>
      <w:r w:rsidRPr="0087388F">
        <w:t>Качественные</w:t>
      </w:r>
      <w:r w:rsidR="00883706">
        <w:t xml:space="preserve"> </w:t>
      </w:r>
      <w:r w:rsidRPr="0087388F">
        <w:t>перестройки</w:t>
      </w:r>
      <w:r w:rsidR="00883706">
        <w:t xml:space="preserve"> </w:t>
      </w:r>
      <w:r w:rsidRPr="0087388F">
        <w:t>нейрофизиологических</w:t>
      </w:r>
      <w:r w:rsidR="00883706">
        <w:t xml:space="preserve"> </w:t>
      </w:r>
      <w:r w:rsidRPr="0087388F">
        <w:t>механизмов</w:t>
      </w:r>
      <w:r w:rsidR="00883706">
        <w:t xml:space="preserve"> </w:t>
      </w:r>
      <w:r w:rsidRPr="0087388F">
        <w:t>организации</w:t>
      </w:r>
      <w:r w:rsidR="00883706">
        <w:t xml:space="preserve"> </w:t>
      </w:r>
      <w:r w:rsidRPr="0087388F">
        <w:t>системы</w:t>
      </w:r>
      <w:r w:rsidR="00883706">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00883706">
        <w:t xml:space="preserve"> </w:t>
      </w:r>
      <w:r w:rsidRPr="0087388F">
        <w:t>функций,</w:t>
      </w:r>
      <w:r w:rsidR="00883706">
        <w:t xml:space="preserve"> </w:t>
      </w:r>
      <w:r w:rsidRPr="0087388F">
        <w:t>в</w:t>
      </w:r>
      <w:r w:rsidR="00883706">
        <w:t xml:space="preserve"> </w:t>
      </w:r>
      <w:r w:rsidRPr="0087388F">
        <w:t>первую</w:t>
      </w:r>
      <w:r w:rsidR="00883706">
        <w:t xml:space="preserve"> </w:t>
      </w:r>
      <w:r w:rsidRPr="0087388F">
        <w:t>очередь</w:t>
      </w:r>
      <w:r w:rsidR="00883706">
        <w:t xml:space="preserve"> </w:t>
      </w:r>
      <w:r w:rsidRPr="0087388F">
        <w:t>произвольного</w:t>
      </w:r>
      <w:r w:rsidR="00883706">
        <w:t xml:space="preserve"> </w:t>
      </w:r>
      <w:r w:rsidRPr="0087388F">
        <w:t>внимания</w:t>
      </w:r>
      <w:r w:rsidR="00883706">
        <w:t xml:space="preserve"> </w:t>
      </w:r>
      <w:r w:rsidRPr="0087388F">
        <w:t>и</w:t>
      </w:r>
      <w:r w:rsidR="00883706">
        <w:t xml:space="preserve"> </w:t>
      </w:r>
      <w:r w:rsidRPr="0087388F">
        <w:t>памяти.</w:t>
      </w:r>
      <w:r w:rsidR="00883706">
        <w:t xml:space="preserve"> </w:t>
      </w:r>
      <w:r w:rsidRPr="0087388F">
        <w:t>Время</w:t>
      </w:r>
      <w:r w:rsidR="00883706">
        <w:t xml:space="preserve"> </w:t>
      </w:r>
      <w:r w:rsidRPr="0087388F">
        <w:t>сосредоточенного</w:t>
      </w:r>
      <w:r w:rsidR="00883706">
        <w:t xml:space="preserve"> </w:t>
      </w:r>
      <w:r w:rsidRPr="0087388F">
        <w:t>внимания,</w:t>
      </w:r>
      <w:r w:rsidR="00883706">
        <w:t xml:space="preserve"> </w:t>
      </w:r>
      <w:r w:rsidRPr="0087388F">
        <w:t>работы безотвлечений по</w:t>
      </w:r>
      <w:r w:rsidR="00883706">
        <w:t xml:space="preserve"> </w:t>
      </w:r>
      <w:r w:rsidRPr="0087388F">
        <w:t>инструкции достигает10-15 минут.</w:t>
      </w:r>
    </w:p>
    <w:p w:rsidR="00BB340C" w:rsidRPr="0087388F" w:rsidRDefault="0021290F" w:rsidP="005D6A35">
      <w:pPr>
        <w:pStyle w:val="a3"/>
        <w:spacing w:line="276" w:lineRule="auto"/>
        <w:ind w:left="0" w:firstLine="709"/>
      </w:pPr>
      <w:r w:rsidRPr="0087388F">
        <w:t>Детям</w:t>
      </w:r>
      <w:r w:rsidR="00883706">
        <w:t xml:space="preserve"> </w:t>
      </w:r>
      <w:r w:rsidRPr="0087388F">
        <w:t>становятся</w:t>
      </w:r>
      <w:r w:rsidR="00883706">
        <w:t xml:space="preserve"> </w:t>
      </w:r>
      <w:r w:rsidRPr="0087388F">
        <w:t>доступны</w:t>
      </w:r>
      <w:r w:rsidR="00883706">
        <w:t xml:space="preserve"> </w:t>
      </w:r>
      <w:r w:rsidRPr="0087388F">
        <w:t>формы</w:t>
      </w:r>
      <w:r w:rsidR="00883706">
        <w:t xml:space="preserve"> </w:t>
      </w:r>
      <w:r w:rsidRPr="0087388F">
        <w:t>опосредованной</w:t>
      </w:r>
      <w:r w:rsidR="00883706">
        <w:t xml:space="preserve"> </w:t>
      </w:r>
      <w:r w:rsidRPr="0087388F">
        <w:t>памяти,</w:t>
      </w:r>
      <w:r w:rsidR="00883706">
        <w:t xml:space="preserve"> </w:t>
      </w:r>
      <w:r w:rsidRPr="0087388F">
        <w:t>где</w:t>
      </w:r>
      <w:r w:rsidR="00883706">
        <w:t xml:space="preserve"> </w:t>
      </w:r>
      <w:r w:rsidRPr="0087388F">
        <w:t>средствами</w:t>
      </w:r>
      <w:r w:rsidR="00883706">
        <w:t xml:space="preserve"> </w:t>
      </w:r>
      <w:r w:rsidRPr="0087388F">
        <w:t>могут</w:t>
      </w:r>
      <w:r w:rsidR="00883706">
        <w:t xml:space="preserve"> </w:t>
      </w:r>
      <w:r w:rsidRPr="0087388F">
        <w:t>выступать не только внешние объекты (картинки, пиктограммы), но и некоторые мыслительные</w:t>
      </w:r>
      <w:r w:rsidR="00883706">
        <w:t xml:space="preserve"> </w:t>
      </w:r>
      <w:r w:rsidRPr="0087388F">
        <w:t>операции (классификация).</w:t>
      </w:r>
      <w:r w:rsidR="00883706">
        <w:t xml:space="preserve"> </w:t>
      </w:r>
      <w:r w:rsidRPr="0087388F">
        <w:t>Существенно повышается роль словесного мышления, как основы</w:t>
      </w:r>
      <w:r w:rsidR="00883706">
        <w:t xml:space="preserve"> </w:t>
      </w:r>
      <w:r w:rsidRPr="0087388F">
        <w:t>умственной</w:t>
      </w:r>
      <w:r w:rsidR="00883706">
        <w:t xml:space="preserve"> </w:t>
      </w:r>
      <w:r w:rsidRPr="0087388F">
        <w:t>деятельности</w:t>
      </w:r>
      <w:r w:rsidR="00883706">
        <w:t xml:space="preserve"> </w:t>
      </w:r>
      <w:r w:rsidRPr="0087388F">
        <w:t>ребенка,</w:t>
      </w:r>
      <w:r w:rsidR="00883706">
        <w:t xml:space="preserve"> </w:t>
      </w:r>
      <w:r w:rsidRPr="0087388F">
        <w:t>все</w:t>
      </w:r>
      <w:r w:rsidR="00883706">
        <w:t xml:space="preserve"> </w:t>
      </w:r>
      <w:r w:rsidRPr="0087388F">
        <w:t>более</w:t>
      </w:r>
      <w:r w:rsidR="00883706">
        <w:t xml:space="preserve"> </w:t>
      </w:r>
      <w:r w:rsidRPr="0087388F">
        <w:t>обособляющегося</w:t>
      </w:r>
      <w:r w:rsidR="00883706">
        <w:t xml:space="preserve"> </w:t>
      </w:r>
      <w:r w:rsidRPr="0087388F">
        <w:t>от</w:t>
      </w:r>
      <w:r w:rsidR="00883706">
        <w:t xml:space="preserve"> </w:t>
      </w:r>
      <w:r w:rsidRPr="0087388F">
        <w:t>мышления</w:t>
      </w:r>
      <w:r w:rsidR="00883706">
        <w:t xml:space="preserve"> </w:t>
      </w:r>
      <w:r w:rsidRPr="0087388F">
        <w:t>предметного,</w:t>
      </w:r>
      <w:r w:rsidR="00883706">
        <w:t xml:space="preserve"> </w:t>
      </w:r>
      <w:r w:rsidRPr="0087388F">
        <w:t>наглядно-образного. Формируются основы словесно-логического мышления, логические операции</w:t>
      </w:r>
      <w:r w:rsidR="00883706">
        <w:t xml:space="preserve"> </w:t>
      </w:r>
      <w:r w:rsidRPr="0087388F">
        <w:t>классификации,</w:t>
      </w:r>
      <w:r w:rsidR="00883706">
        <w:t xml:space="preserve"> </w:t>
      </w:r>
      <w:r w:rsidRPr="0087388F">
        <w:t>сериации,</w:t>
      </w:r>
      <w:r w:rsidR="00883706">
        <w:t xml:space="preserve"> </w:t>
      </w:r>
      <w:r w:rsidRPr="0087388F">
        <w:t>сравнения.</w:t>
      </w:r>
      <w:r w:rsidR="00883706">
        <w:t xml:space="preserve"> </w:t>
      </w:r>
      <w:r w:rsidRPr="0087388F">
        <w:t>Продолжают</w:t>
      </w:r>
      <w:r w:rsidR="00883706">
        <w:t xml:space="preserve"> </w:t>
      </w:r>
      <w:r w:rsidRPr="0087388F">
        <w:t>развиваться</w:t>
      </w:r>
      <w:r w:rsidR="00883706">
        <w:t xml:space="preserve"> </w:t>
      </w:r>
      <w:r w:rsidRPr="0087388F">
        <w:t>навыки</w:t>
      </w:r>
      <w:r w:rsidR="00883706">
        <w:t xml:space="preserve"> </w:t>
      </w:r>
      <w:r w:rsidRPr="0087388F">
        <w:t>обобщения</w:t>
      </w:r>
      <w:r w:rsidR="00883706">
        <w:t xml:space="preserve"> </w:t>
      </w:r>
      <w:r w:rsidRPr="0087388F">
        <w:t>и</w:t>
      </w:r>
      <w:r w:rsidR="00883706">
        <w:t xml:space="preserve"> </w:t>
      </w:r>
      <w:r w:rsidRPr="0087388F">
        <w:t>рассуждения,</w:t>
      </w:r>
      <w:r w:rsidR="00883706">
        <w:t xml:space="preserve"> </w:t>
      </w:r>
      <w:r w:rsidRPr="0087388F">
        <w:t>но</w:t>
      </w:r>
      <w:r w:rsidR="00260E28">
        <w:t xml:space="preserve"> </w:t>
      </w:r>
      <w:r w:rsidRPr="0087388F">
        <w:t>они</w:t>
      </w:r>
      <w:r w:rsidR="00260E28">
        <w:t xml:space="preserve"> </w:t>
      </w:r>
      <w:r w:rsidRPr="0087388F">
        <w:t>еще</w:t>
      </w:r>
      <w:r w:rsidR="00260E28">
        <w:t xml:space="preserve"> </w:t>
      </w:r>
      <w:r w:rsidRPr="0087388F">
        <w:t>ограничиваются</w:t>
      </w:r>
      <w:r w:rsidR="00260E28">
        <w:t xml:space="preserve"> </w:t>
      </w:r>
      <w:r w:rsidRPr="0087388F">
        <w:t>наглядными</w:t>
      </w:r>
      <w:r w:rsidR="00260E28">
        <w:t xml:space="preserve"> </w:t>
      </w:r>
      <w:r w:rsidRPr="0087388F">
        <w:t>признаками</w:t>
      </w:r>
      <w:r w:rsidR="00260E28">
        <w:t xml:space="preserve"> </w:t>
      </w:r>
      <w:r w:rsidRPr="0087388F">
        <w:t>ситуации.</w:t>
      </w:r>
      <w:r w:rsidR="00260E28">
        <w:t xml:space="preserve"> </w:t>
      </w:r>
      <w:r w:rsidRPr="0087388F">
        <w:t>Увеличивается</w:t>
      </w:r>
      <w:r w:rsidR="00260E28">
        <w:t xml:space="preserve"> </w:t>
      </w:r>
      <w:r w:rsidRPr="0087388F">
        <w:t>длительность</w:t>
      </w:r>
      <w:r w:rsidR="00260E28">
        <w:t xml:space="preserve"> </w:t>
      </w:r>
      <w:r w:rsidRPr="0087388F">
        <w:t>произвольного</w:t>
      </w:r>
      <w:r w:rsidR="00260E28">
        <w:t xml:space="preserve"> </w:t>
      </w:r>
      <w:r w:rsidRPr="0087388F">
        <w:t>внимания</w:t>
      </w:r>
      <w:r w:rsidR="00260E28">
        <w:t xml:space="preserve"> </w:t>
      </w:r>
      <w:r w:rsidRPr="0087388F">
        <w:t>(до30минут).</w:t>
      </w:r>
      <w:r w:rsidR="00260E28">
        <w:t xml:space="preserve"> </w:t>
      </w:r>
      <w:r w:rsidRPr="0087388F">
        <w:t>Развитие</w:t>
      </w:r>
      <w:r w:rsidR="00260E28">
        <w:t xml:space="preserve"> </w:t>
      </w:r>
      <w:r w:rsidRPr="0087388F">
        <w:t>речи</w:t>
      </w:r>
      <w:r w:rsidR="00260E28">
        <w:t xml:space="preserve"> </w:t>
      </w:r>
      <w:r w:rsidRPr="0087388F">
        <w:t>характеризуется</w:t>
      </w:r>
      <w:r w:rsidR="00260E28">
        <w:t xml:space="preserve"> </w:t>
      </w:r>
      <w:r w:rsidRPr="0087388F">
        <w:t>правильным</w:t>
      </w:r>
      <w:r w:rsidR="00260E28">
        <w:t xml:space="preserve"> </w:t>
      </w:r>
      <w:r w:rsidRPr="0087388F">
        <w:t>произношением</w:t>
      </w:r>
      <w:r w:rsidR="00260E28">
        <w:t xml:space="preserve"> </w:t>
      </w:r>
      <w:r w:rsidRPr="0087388F">
        <w:t>всех</w:t>
      </w:r>
      <w:r w:rsidR="00260E28">
        <w:t xml:space="preserve"> </w:t>
      </w:r>
      <w:r w:rsidRPr="0087388F">
        <w:t>звуков</w:t>
      </w:r>
      <w:r w:rsidR="00260E28">
        <w:t xml:space="preserve"> </w:t>
      </w:r>
      <w:r w:rsidRPr="0087388F">
        <w:t>родного</w:t>
      </w:r>
      <w:r w:rsidR="00260E28">
        <w:t xml:space="preserve"> </w:t>
      </w:r>
      <w:r w:rsidRPr="0087388F">
        <w:t>языка,</w:t>
      </w:r>
      <w:r w:rsidR="00260E28">
        <w:t xml:space="preserve"> </w:t>
      </w:r>
      <w:r w:rsidRPr="0087388F">
        <w:t>правильным</w:t>
      </w:r>
      <w:r w:rsidR="00260E28">
        <w:t xml:space="preserve"> </w:t>
      </w:r>
      <w:r w:rsidRPr="0087388F">
        <w:t>построением</w:t>
      </w:r>
      <w:r w:rsidR="00260E28">
        <w:t xml:space="preserve"> </w:t>
      </w:r>
      <w:r w:rsidRPr="0087388F">
        <w:t>предложений,</w:t>
      </w:r>
      <w:r w:rsidR="00260E28">
        <w:t xml:space="preserve"> </w:t>
      </w:r>
      <w:r w:rsidRPr="0087388F">
        <w:lastRenderedPageBreak/>
        <w:t>способностью</w:t>
      </w:r>
      <w:r w:rsidR="00260E28">
        <w:t xml:space="preserve"> </w:t>
      </w:r>
      <w:r w:rsidRPr="0087388F">
        <w:t>составлять</w:t>
      </w:r>
      <w:r w:rsidR="00260E28">
        <w:t xml:space="preserve"> </w:t>
      </w:r>
      <w:r w:rsidRPr="0087388F">
        <w:t>рассказ</w:t>
      </w:r>
      <w:r w:rsidR="00260E28">
        <w:t xml:space="preserve"> </w:t>
      </w:r>
      <w:r w:rsidRPr="0087388F">
        <w:t>по</w:t>
      </w:r>
      <w:r w:rsidR="00260E28">
        <w:t xml:space="preserve"> </w:t>
      </w:r>
      <w:r w:rsidRPr="0087388F">
        <w:t>сюжетным</w:t>
      </w:r>
      <w:r w:rsidR="00260E28">
        <w:t xml:space="preserve"> </w:t>
      </w:r>
      <w:r w:rsidRPr="0087388F">
        <w:t>и</w:t>
      </w:r>
      <w:r w:rsidR="00260E28">
        <w:t xml:space="preserve"> </w:t>
      </w:r>
      <w:r w:rsidRPr="0087388F">
        <w:t>последовательным</w:t>
      </w:r>
      <w:r w:rsidR="00260E28">
        <w:t xml:space="preserve"> </w:t>
      </w:r>
      <w:r w:rsidRPr="0087388F">
        <w:t>картинкам.</w:t>
      </w:r>
      <w:r w:rsidR="00260E28">
        <w:t xml:space="preserve"> </w:t>
      </w:r>
      <w:r w:rsidRPr="0087388F">
        <w:t>В</w:t>
      </w:r>
      <w:r w:rsidR="00260E28">
        <w:t xml:space="preserve"> </w:t>
      </w:r>
      <w:r w:rsidRPr="0087388F">
        <w:t>результате</w:t>
      </w:r>
      <w:r w:rsidR="00260E28">
        <w:t xml:space="preserve"> </w:t>
      </w:r>
      <w:r w:rsidRPr="0087388F">
        <w:t>правильно</w:t>
      </w:r>
      <w:r w:rsidR="00260E28">
        <w:t xml:space="preserve"> </w:t>
      </w:r>
      <w:r w:rsidRPr="0087388F">
        <w:t>организованной</w:t>
      </w:r>
      <w:r w:rsidR="00260E28">
        <w:t xml:space="preserve"> </w:t>
      </w:r>
      <w:r w:rsidRPr="0087388F">
        <w:t>образовательной</w:t>
      </w:r>
      <w:r w:rsidR="00260E28">
        <w:t xml:space="preserve"> </w:t>
      </w:r>
      <w:r w:rsidRPr="0087388F">
        <w:t>работы</w:t>
      </w:r>
      <w:r w:rsidR="00260E28">
        <w:t xml:space="preserve"> </w:t>
      </w:r>
      <w:r w:rsidRPr="0087388F">
        <w:t>у</w:t>
      </w:r>
      <w:r w:rsidR="00260E28">
        <w:t xml:space="preserve"> </w:t>
      </w:r>
      <w:r w:rsidRPr="0087388F">
        <w:t>детей</w:t>
      </w:r>
      <w:r w:rsidR="00260E28">
        <w:t xml:space="preserve"> </w:t>
      </w:r>
      <w:r w:rsidRPr="0087388F">
        <w:t>развивается</w:t>
      </w:r>
      <w:r w:rsidR="00260E28">
        <w:t xml:space="preserve"> </w:t>
      </w:r>
      <w:r w:rsidRPr="0087388F">
        <w:t>диалогическая</w:t>
      </w:r>
      <w:r w:rsidR="00260E28">
        <w:t xml:space="preserve"> </w:t>
      </w:r>
      <w:r w:rsidRPr="0087388F">
        <w:t>и</w:t>
      </w:r>
      <w:r w:rsidR="00260E28">
        <w:t xml:space="preserve"> </w:t>
      </w:r>
      <w:r w:rsidRPr="0087388F">
        <w:t>некоторые виды монологической речи, формируются предпосылки к обучению чтения. Активный</w:t>
      </w:r>
      <w:r w:rsidR="00260E28">
        <w:t xml:space="preserve"> </w:t>
      </w:r>
      <w:r w:rsidRPr="0087388F">
        <w:t>словарный</w:t>
      </w:r>
      <w:r w:rsidR="00260E28">
        <w:t xml:space="preserve"> </w:t>
      </w:r>
      <w:r w:rsidRPr="0087388F">
        <w:t>запас</w:t>
      </w:r>
      <w:r w:rsidR="00260E28">
        <w:t xml:space="preserve"> </w:t>
      </w:r>
      <w:r w:rsidRPr="0087388F">
        <w:t>достигает 3,5-7 тысяч</w:t>
      </w:r>
      <w:r w:rsidR="00260E28">
        <w:t xml:space="preserve"> </w:t>
      </w:r>
      <w:r w:rsidRPr="0087388F">
        <w:t>слов.</w:t>
      </w:r>
    </w:p>
    <w:p w:rsidR="00BB340C" w:rsidRPr="0087388F" w:rsidRDefault="0021290F" w:rsidP="005D6A35">
      <w:pPr>
        <w:pStyle w:val="a3"/>
        <w:spacing w:line="276" w:lineRule="auto"/>
        <w:ind w:left="0" w:firstLine="709"/>
      </w:pPr>
      <w:r w:rsidRPr="0087388F">
        <w:rPr>
          <w:b/>
          <w:i/>
        </w:rPr>
        <w:t>Детские</w:t>
      </w:r>
      <w:r w:rsidR="00B62697">
        <w:rPr>
          <w:b/>
          <w:i/>
        </w:rPr>
        <w:t xml:space="preserve"> </w:t>
      </w:r>
      <w:r w:rsidRPr="0087388F">
        <w:rPr>
          <w:b/>
          <w:i/>
        </w:rPr>
        <w:t>виды</w:t>
      </w:r>
      <w:r w:rsidR="00B62697">
        <w:rPr>
          <w:b/>
          <w:i/>
        </w:rPr>
        <w:t xml:space="preserve"> </w:t>
      </w:r>
      <w:r w:rsidRPr="0087388F">
        <w:rPr>
          <w:b/>
          <w:i/>
        </w:rPr>
        <w:t>деятельности</w:t>
      </w:r>
      <w:r w:rsidRPr="0087388F">
        <w:rPr>
          <w:b/>
        </w:rPr>
        <w:t>.</w:t>
      </w:r>
      <w:r w:rsidR="00B62697">
        <w:rPr>
          <w:b/>
        </w:rPr>
        <w:t xml:space="preserve"> </w:t>
      </w:r>
      <w:r w:rsidRPr="0087388F">
        <w:t>Процессуальная</w:t>
      </w:r>
      <w:r w:rsidR="00B62697">
        <w:t xml:space="preserve"> </w:t>
      </w:r>
      <w:r w:rsidRPr="0087388F">
        <w:t>сюжетно-ролевая</w:t>
      </w:r>
      <w:r w:rsidR="00B62697">
        <w:t xml:space="preserve"> </w:t>
      </w:r>
      <w:r w:rsidRPr="0087388F">
        <w:t>игра</w:t>
      </w:r>
      <w:r w:rsidR="00B62697">
        <w:t xml:space="preserve"> </w:t>
      </w:r>
      <w:r w:rsidRPr="0087388F">
        <w:t>сменяется</w:t>
      </w:r>
      <w:r w:rsidR="00B62697">
        <w:t xml:space="preserve"> </w:t>
      </w:r>
      <w:r w:rsidRPr="0087388F">
        <w:t>результативной игрой (игры с правилами, настольные игры). Игровое пространство усложняется.</w:t>
      </w:r>
      <w:r w:rsidR="00B62697">
        <w:t xml:space="preserve"> </w:t>
      </w:r>
      <w:r w:rsidRPr="0087388F">
        <w:t>Система взаимоотношений в игре усложняется, дети способны отслеживать поведение партнеров</w:t>
      </w:r>
      <w:r w:rsidR="00B62697">
        <w:t xml:space="preserve"> </w:t>
      </w:r>
      <w:r w:rsidRPr="0087388F">
        <w:t>повсему</w:t>
      </w:r>
      <w:r w:rsidR="00B62697">
        <w:t xml:space="preserve"> </w:t>
      </w:r>
      <w:r w:rsidRPr="0087388F">
        <w:t>игровому</w:t>
      </w:r>
      <w:r w:rsidR="00B62697">
        <w:t xml:space="preserve"> </w:t>
      </w:r>
      <w:r w:rsidRPr="0087388F">
        <w:t>пространству</w:t>
      </w:r>
      <w:r w:rsidR="00B62697">
        <w:t xml:space="preserve"> </w:t>
      </w:r>
      <w:r w:rsidRPr="0087388F">
        <w:t>и менять свое</w:t>
      </w:r>
      <w:r w:rsidR="00B62697">
        <w:t xml:space="preserve"> </w:t>
      </w:r>
      <w:r w:rsidRPr="0087388F">
        <w:t>поведение</w:t>
      </w:r>
      <w:r w:rsidR="00B62697">
        <w:t xml:space="preserve"> </w:t>
      </w:r>
      <w:r w:rsidRPr="0087388F">
        <w:t>взависимости от</w:t>
      </w:r>
      <w:r w:rsidR="00B62697">
        <w:t xml:space="preserve"> </w:t>
      </w:r>
      <w:r w:rsidRPr="0087388F">
        <w:t>места в</w:t>
      </w:r>
      <w:r w:rsidR="00B62697">
        <w:t xml:space="preserve"> </w:t>
      </w:r>
      <w:r w:rsidRPr="0087388F">
        <w:t>нем.</w:t>
      </w:r>
    </w:p>
    <w:p w:rsidR="00BB340C" w:rsidRPr="0087388F" w:rsidRDefault="0021290F" w:rsidP="005D6A35">
      <w:pPr>
        <w:pStyle w:val="a3"/>
        <w:spacing w:line="276" w:lineRule="auto"/>
        <w:ind w:left="0" w:firstLine="709"/>
      </w:pPr>
      <w:r w:rsidRPr="0087388F">
        <w:t>Продуктивные</w:t>
      </w:r>
      <w:r w:rsidR="00B62697">
        <w:t xml:space="preserve"> </w:t>
      </w:r>
      <w:r w:rsidRPr="0087388F">
        <w:t>виды</w:t>
      </w:r>
      <w:r w:rsidR="00B62697">
        <w:t xml:space="preserve"> </w:t>
      </w:r>
      <w:r w:rsidRPr="0087388F">
        <w:t>деятельности</w:t>
      </w:r>
      <w:r w:rsidR="00B62697">
        <w:t xml:space="preserve"> </w:t>
      </w:r>
      <w:r w:rsidRPr="0087388F">
        <w:t>выступают</w:t>
      </w:r>
      <w:r w:rsidR="00B62697">
        <w:t xml:space="preserve"> </w:t>
      </w:r>
      <w:r w:rsidRPr="0087388F">
        <w:t>как</w:t>
      </w:r>
      <w:r w:rsidR="00B62697">
        <w:t xml:space="preserve"> </w:t>
      </w:r>
      <w:r w:rsidRPr="0087388F">
        <w:t>самостоятельные</w:t>
      </w:r>
      <w:r w:rsidR="00B62697">
        <w:t xml:space="preserve"> </w:t>
      </w:r>
      <w:r w:rsidRPr="0087388F">
        <w:t>формы</w:t>
      </w:r>
      <w:r w:rsidR="00B62697">
        <w:t xml:space="preserve"> </w:t>
      </w:r>
      <w:r w:rsidRPr="0087388F">
        <w:t>целенаправленного</w:t>
      </w:r>
      <w:r w:rsidR="00B62697">
        <w:t xml:space="preserve"> </w:t>
      </w:r>
      <w:r w:rsidRPr="0087388F">
        <w:t>поведения.</w:t>
      </w:r>
      <w:r w:rsidR="00B62697">
        <w:t xml:space="preserve"> </w:t>
      </w:r>
      <w:r w:rsidRPr="0087388F">
        <w:t>Рисунки</w:t>
      </w:r>
      <w:r w:rsidR="00B62697">
        <w:t xml:space="preserve"> </w:t>
      </w:r>
      <w:r w:rsidRPr="0087388F">
        <w:t>приобретают</w:t>
      </w:r>
      <w:r w:rsidR="00B62697">
        <w:t xml:space="preserve"> </w:t>
      </w:r>
      <w:r w:rsidRPr="0087388F">
        <w:t>более</w:t>
      </w:r>
      <w:r w:rsidR="00B62697">
        <w:t xml:space="preserve"> </w:t>
      </w:r>
      <w:r w:rsidRPr="0087388F">
        <w:t>детализированный</w:t>
      </w:r>
      <w:r w:rsidR="00B62697">
        <w:t xml:space="preserve"> </w:t>
      </w:r>
      <w:r w:rsidRPr="0087388F">
        <w:t>характер,</w:t>
      </w:r>
      <w:r w:rsidR="00B62697">
        <w:t xml:space="preserve"> </w:t>
      </w:r>
      <w:r w:rsidRPr="0087388F">
        <w:t>обогащается их цветовая гамма.</w:t>
      </w:r>
      <w:r w:rsidR="00B62697">
        <w:t xml:space="preserve"> </w:t>
      </w:r>
      <w:r w:rsidRPr="0087388F">
        <w:t>Дети подготовительной к школе группы в значительной степени</w:t>
      </w:r>
      <w:r w:rsidR="00B62697">
        <w:t xml:space="preserve"> </w:t>
      </w:r>
      <w:r w:rsidRPr="0087388F">
        <w:t>осваивают</w:t>
      </w:r>
      <w:r w:rsidR="00B62697">
        <w:t xml:space="preserve"> </w:t>
      </w:r>
      <w:r w:rsidRPr="0087388F">
        <w:t>конструирование</w:t>
      </w:r>
      <w:r w:rsidR="00B62697">
        <w:t xml:space="preserve"> </w:t>
      </w:r>
      <w:r w:rsidRPr="0087388F">
        <w:t>из</w:t>
      </w:r>
      <w:r w:rsidR="00B62697">
        <w:t xml:space="preserve"> </w:t>
      </w:r>
      <w:r w:rsidRPr="0087388F">
        <w:t>различного</w:t>
      </w:r>
      <w:r w:rsidR="00B62697">
        <w:t xml:space="preserve"> </w:t>
      </w:r>
      <w:r w:rsidRPr="0087388F">
        <w:t>строительного</w:t>
      </w:r>
      <w:r w:rsidR="00B62697">
        <w:t xml:space="preserve"> </w:t>
      </w:r>
      <w:r w:rsidRPr="0087388F">
        <w:t>материала.</w:t>
      </w:r>
      <w:r w:rsidR="00B62697">
        <w:t xml:space="preserve"> </w:t>
      </w:r>
      <w:r w:rsidRPr="0087388F">
        <w:t>Они</w:t>
      </w:r>
      <w:r w:rsidR="00B62697">
        <w:t xml:space="preserve"> </w:t>
      </w:r>
      <w:r w:rsidRPr="0087388F">
        <w:t>свободно</w:t>
      </w:r>
      <w:r w:rsidR="00B62697">
        <w:t xml:space="preserve"> </w:t>
      </w:r>
      <w:r w:rsidRPr="0087388F">
        <w:t>владеют</w:t>
      </w:r>
      <w:r w:rsidR="00AF40BE">
        <w:t xml:space="preserve"> </w:t>
      </w:r>
      <w:r w:rsidRPr="0087388F">
        <w:t>обобщенными</w:t>
      </w:r>
      <w:r w:rsidR="00AF40BE">
        <w:t xml:space="preserve"> </w:t>
      </w:r>
      <w:r w:rsidRPr="0087388F">
        <w:t>способами</w:t>
      </w:r>
      <w:r w:rsidR="00AF40BE">
        <w:t xml:space="preserve"> </w:t>
      </w:r>
      <w:r w:rsidRPr="0087388F">
        <w:t>анализа</w:t>
      </w:r>
      <w:r w:rsidR="00AF40BE">
        <w:t xml:space="preserve"> </w:t>
      </w:r>
      <w:r w:rsidRPr="0087388F">
        <w:t>как</w:t>
      </w:r>
      <w:r w:rsidR="00AF40BE">
        <w:t xml:space="preserve"> </w:t>
      </w:r>
      <w:r w:rsidRPr="0087388F">
        <w:t>изображений,</w:t>
      </w:r>
      <w:r w:rsidR="00AF40BE">
        <w:t xml:space="preserve"> </w:t>
      </w:r>
      <w:r w:rsidRPr="0087388F">
        <w:t>так</w:t>
      </w:r>
      <w:r w:rsidR="00AF40BE">
        <w:t xml:space="preserve"> </w:t>
      </w:r>
      <w:r w:rsidRPr="0087388F">
        <w:t>и</w:t>
      </w:r>
      <w:r w:rsidR="00AF40BE">
        <w:t xml:space="preserve"> </w:t>
      </w:r>
      <w:r w:rsidRPr="0087388F">
        <w:t>построек;</w:t>
      </w:r>
      <w:r w:rsidR="00AF40BE">
        <w:t xml:space="preserve"> </w:t>
      </w:r>
      <w:r w:rsidRPr="0087388F">
        <w:t>нетолько</w:t>
      </w:r>
      <w:r w:rsidR="00AF40BE">
        <w:t xml:space="preserve"> </w:t>
      </w:r>
      <w:r w:rsidRPr="0087388F">
        <w:t>анализируют</w:t>
      </w:r>
      <w:r w:rsidR="00AF40BE">
        <w:t xml:space="preserve"> </w:t>
      </w:r>
      <w:r w:rsidRPr="0087388F">
        <w:t>основные конструктивные особенности различных деталей, но и определяют их форму на основе</w:t>
      </w:r>
      <w:r w:rsidR="00AF40BE">
        <w:t xml:space="preserve"> </w:t>
      </w:r>
      <w:r w:rsidRPr="0087388F">
        <w:t>сходства со знакомыми им объемными предметами.</w:t>
      </w:r>
      <w:r w:rsidR="00AF40BE">
        <w:t xml:space="preserve"> </w:t>
      </w:r>
      <w:r w:rsidRPr="0087388F">
        <w:t>Способны выполнять различные по степени</w:t>
      </w:r>
      <w:r w:rsidR="00AF40BE">
        <w:t xml:space="preserve"> </w:t>
      </w:r>
      <w:r w:rsidRPr="0087388F">
        <w:t>сложности</w:t>
      </w:r>
      <w:r w:rsidR="00AF40BE">
        <w:t xml:space="preserve"> </w:t>
      </w:r>
      <w:r w:rsidRPr="0087388F">
        <w:t>постройки</w:t>
      </w:r>
      <w:r w:rsidR="00AF40BE">
        <w:t xml:space="preserve"> </w:t>
      </w:r>
      <w:r w:rsidRPr="0087388F">
        <w:t>как</w:t>
      </w:r>
      <w:r w:rsidR="00AF40BE">
        <w:t xml:space="preserve"> </w:t>
      </w:r>
      <w:r w:rsidRPr="0087388F">
        <w:t>по собственному</w:t>
      </w:r>
      <w:r w:rsidR="00AF40BE">
        <w:t xml:space="preserve"> </w:t>
      </w:r>
      <w:r w:rsidRPr="0087388F">
        <w:t>замыслу, так</w:t>
      </w:r>
      <w:r w:rsidR="00AF40BE">
        <w:t xml:space="preserve"> </w:t>
      </w:r>
      <w:r w:rsidRPr="0087388F">
        <w:t>и по</w:t>
      </w:r>
      <w:r w:rsidR="00AF40BE">
        <w:t xml:space="preserve"> </w:t>
      </w:r>
      <w:r w:rsidRPr="0087388F">
        <w:t>условиям.</w:t>
      </w:r>
    </w:p>
    <w:p w:rsidR="00BB340C" w:rsidRPr="0087388F" w:rsidRDefault="0021290F" w:rsidP="005D6A35">
      <w:pPr>
        <w:pStyle w:val="a3"/>
        <w:spacing w:line="276" w:lineRule="auto"/>
        <w:ind w:left="0" w:firstLine="709"/>
      </w:pPr>
      <w:r w:rsidRPr="0087388F">
        <w:rPr>
          <w:b/>
          <w:i/>
        </w:rPr>
        <w:t>Коммуникация</w:t>
      </w:r>
      <w:r w:rsidR="00AF40BE">
        <w:rPr>
          <w:b/>
          <w:i/>
        </w:rPr>
        <w:t xml:space="preserve"> </w:t>
      </w:r>
      <w:r w:rsidRPr="0087388F">
        <w:rPr>
          <w:b/>
          <w:i/>
        </w:rPr>
        <w:t>и</w:t>
      </w:r>
      <w:r w:rsidR="00AF40BE">
        <w:rPr>
          <w:b/>
          <w:i/>
        </w:rPr>
        <w:t xml:space="preserve"> </w:t>
      </w:r>
      <w:r w:rsidRPr="0087388F">
        <w:rPr>
          <w:b/>
          <w:i/>
        </w:rPr>
        <w:t>социализация</w:t>
      </w:r>
      <w:r w:rsidRPr="0087388F">
        <w:rPr>
          <w:b/>
        </w:rPr>
        <w:t>.</w:t>
      </w:r>
      <w:r w:rsidR="00AF40BE">
        <w:rPr>
          <w:b/>
        </w:rPr>
        <w:t xml:space="preserve"> </w:t>
      </w:r>
      <w:r w:rsidRPr="0087388F">
        <w:t>В</w:t>
      </w:r>
      <w:r w:rsidR="00AF40BE">
        <w:t xml:space="preserve"> </w:t>
      </w:r>
      <w:r w:rsidRPr="0087388F">
        <w:t>общении</w:t>
      </w:r>
      <w:r w:rsidR="00AF40BE">
        <w:t xml:space="preserve"> </w:t>
      </w:r>
      <w:r w:rsidRPr="0087388F">
        <w:t>со</w:t>
      </w:r>
      <w:r w:rsidR="00AF40BE">
        <w:t xml:space="preserve"> </w:t>
      </w:r>
      <w:r w:rsidRPr="0087388F">
        <w:t>взрослыми</w:t>
      </w:r>
      <w:r w:rsidR="00AF40BE">
        <w:t xml:space="preserve"> </w:t>
      </w:r>
      <w:r w:rsidRPr="0087388F">
        <w:t>интенсивно</w:t>
      </w:r>
      <w:r w:rsidR="00AF40BE">
        <w:t xml:space="preserve"> </w:t>
      </w:r>
      <w:r w:rsidRPr="0087388F">
        <w:t>проявляется</w:t>
      </w:r>
      <w:r w:rsidR="00AF40BE">
        <w:t xml:space="preserve"> </w:t>
      </w:r>
      <w:r w:rsidRPr="0087388F">
        <w:t>внеситуативно-личностная</w:t>
      </w:r>
      <w:r w:rsidR="00AF40BE">
        <w:t xml:space="preserve"> </w:t>
      </w:r>
      <w:r w:rsidRPr="0087388F">
        <w:t>форма</w:t>
      </w:r>
      <w:r w:rsidR="00AF40BE">
        <w:t xml:space="preserve"> </w:t>
      </w:r>
      <w:r w:rsidRPr="0087388F">
        <w:t>общения.</w:t>
      </w:r>
      <w:r w:rsidR="00AF40BE">
        <w:t xml:space="preserve"> </w:t>
      </w:r>
      <w:r w:rsidRPr="0087388F">
        <w:t>В</w:t>
      </w:r>
      <w:r w:rsidR="00AF40BE">
        <w:t xml:space="preserve"> </w:t>
      </w:r>
      <w:r w:rsidRPr="0087388F">
        <w:t>общении</w:t>
      </w:r>
      <w:r w:rsidR="00AF40BE">
        <w:t xml:space="preserve"> </w:t>
      </w:r>
      <w:r w:rsidRPr="0087388F">
        <w:t>сосверстниками</w:t>
      </w:r>
      <w:r w:rsidR="00AF40BE">
        <w:t xml:space="preserve"> </w:t>
      </w:r>
      <w:r w:rsidRPr="0087388F">
        <w:t>преобладает</w:t>
      </w:r>
      <w:r w:rsidR="00AF40BE">
        <w:t xml:space="preserve"> </w:t>
      </w:r>
      <w:r w:rsidRPr="0087388F">
        <w:t>внеситуативно-деловая</w:t>
      </w:r>
      <w:r w:rsidR="00AF40BE">
        <w:t xml:space="preserve"> </w:t>
      </w:r>
      <w:r w:rsidRPr="0087388F">
        <w:t>форма</w:t>
      </w:r>
      <w:r w:rsidR="00AF40BE">
        <w:t xml:space="preserve"> </w:t>
      </w:r>
      <w:r w:rsidRPr="0087388F">
        <w:t>общения.</w:t>
      </w:r>
      <w:r w:rsidR="00AF40BE">
        <w:t xml:space="preserve"> </w:t>
      </w:r>
      <w:r w:rsidRPr="0087388F">
        <w:t>Характер</w:t>
      </w:r>
      <w:r w:rsidR="00AF40BE">
        <w:t xml:space="preserve"> </w:t>
      </w:r>
      <w:r w:rsidRPr="0087388F">
        <w:t>межличностных</w:t>
      </w:r>
      <w:r w:rsidR="00AF40BE">
        <w:t xml:space="preserve"> </w:t>
      </w:r>
      <w:r w:rsidRPr="0087388F">
        <w:t>отношений</w:t>
      </w:r>
      <w:r w:rsidR="00AF40BE">
        <w:t xml:space="preserve"> </w:t>
      </w:r>
      <w:r w:rsidRPr="0087388F">
        <w:t>отличает</w:t>
      </w:r>
      <w:r w:rsidR="00AF40BE">
        <w:t xml:space="preserve"> </w:t>
      </w:r>
      <w:r w:rsidRPr="0087388F">
        <w:t>выраженный интерес по отношению к сверстнику, высокую значимость сверстника, возрастание</w:t>
      </w:r>
      <w:r w:rsidR="00AF40BE">
        <w:t xml:space="preserve"> </w:t>
      </w:r>
      <w:r w:rsidRPr="0087388F">
        <w:t>просоциальных</w:t>
      </w:r>
      <w:r w:rsidR="00AF40BE">
        <w:t xml:space="preserve"> </w:t>
      </w:r>
      <w:r w:rsidRPr="0087388F">
        <w:t>форм</w:t>
      </w:r>
      <w:r w:rsidR="00AF40BE">
        <w:t xml:space="preserve"> </w:t>
      </w:r>
      <w:r w:rsidRPr="0087388F">
        <w:t>поведения,</w:t>
      </w:r>
      <w:r w:rsidR="00AF40BE">
        <w:t xml:space="preserve"> </w:t>
      </w:r>
      <w:r w:rsidRPr="0087388F">
        <w:t>феномен</w:t>
      </w:r>
      <w:r w:rsidR="00AF40BE">
        <w:t xml:space="preserve"> </w:t>
      </w:r>
      <w:r w:rsidRPr="0087388F">
        <w:t>детской</w:t>
      </w:r>
      <w:r w:rsidR="00AF40BE">
        <w:t xml:space="preserve"> </w:t>
      </w:r>
      <w:r w:rsidRPr="0087388F">
        <w:t>дружбы,</w:t>
      </w:r>
      <w:r w:rsidR="00AF40BE">
        <w:t xml:space="preserve"> </w:t>
      </w:r>
      <w:r w:rsidRPr="0087388F">
        <w:t>активно</w:t>
      </w:r>
      <w:r w:rsidR="00AF40BE">
        <w:t xml:space="preserve"> </w:t>
      </w:r>
      <w:r w:rsidRPr="0087388F">
        <w:t>проявляется</w:t>
      </w:r>
      <w:r w:rsidR="00AF40BE">
        <w:t xml:space="preserve"> </w:t>
      </w:r>
      <w:r w:rsidRPr="0087388F">
        <w:t>эмпатия,</w:t>
      </w:r>
      <w:r w:rsidR="00AF40BE">
        <w:t xml:space="preserve"> </w:t>
      </w:r>
      <w:r w:rsidRPr="0087388F">
        <w:t>сочувствие, содействие, сопереживание. Детские группы характеризуются стабильной структурой</w:t>
      </w:r>
      <w:r w:rsidR="00AF40BE">
        <w:t xml:space="preserve"> </w:t>
      </w:r>
      <w:r w:rsidRPr="0087388F">
        <w:t>взаимоотношений</w:t>
      </w:r>
      <w:r w:rsidR="00AF40BE">
        <w:t xml:space="preserve"> </w:t>
      </w:r>
      <w:r w:rsidRPr="0087388F">
        <w:t>между</w:t>
      </w:r>
      <w:r w:rsidR="00AF40BE">
        <w:t xml:space="preserve"> </w:t>
      </w:r>
      <w:r w:rsidRPr="0087388F">
        <w:t>детьми.</w:t>
      </w:r>
    </w:p>
    <w:p w:rsidR="00BB340C" w:rsidRPr="0087388F" w:rsidRDefault="0021290F" w:rsidP="005D6A35">
      <w:pPr>
        <w:pStyle w:val="a3"/>
        <w:spacing w:line="276" w:lineRule="auto"/>
        <w:ind w:left="0" w:firstLine="709"/>
      </w:pPr>
      <w:r w:rsidRPr="0087388F">
        <w:rPr>
          <w:b/>
          <w:i/>
        </w:rPr>
        <w:t>Саморегуляция.</w:t>
      </w:r>
      <w:r w:rsidR="00AF40BE">
        <w:rPr>
          <w:b/>
          <w:i/>
        </w:rPr>
        <w:t xml:space="preserve"> </w:t>
      </w:r>
      <w:r w:rsidRPr="0087388F">
        <w:t>Формируется</w:t>
      </w:r>
      <w:r w:rsidR="00AF40BE">
        <w:t xml:space="preserve"> </w:t>
      </w:r>
      <w:r w:rsidRPr="0087388F">
        <w:t>соподчинение</w:t>
      </w:r>
      <w:r w:rsidR="00AF40BE">
        <w:t xml:space="preserve"> </w:t>
      </w:r>
      <w:r w:rsidRPr="0087388F">
        <w:t>мотивов.</w:t>
      </w:r>
      <w:r w:rsidR="00AF40BE">
        <w:t xml:space="preserve"> </w:t>
      </w:r>
      <w:r w:rsidRPr="0087388F">
        <w:t>Социально</w:t>
      </w:r>
      <w:r w:rsidR="00AF40BE">
        <w:t xml:space="preserve"> </w:t>
      </w:r>
      <w:r w:rsidRPr="0087388F">
        <w:t>значимые</w:t>
      </w:r>
      <w:r w:rsidR="00AF40BE">
        <w:t xml:space="preserve"> </w:t>
      </w:r>
      <w:r w:rsidRPr="0087388F">
        <w:t>мотивы</w:t>
      </w:r>
      <w:r w:rsidR="00AF40BE">
        <w:t xml:space="preserve"> </w:t>
      </w:r>
      <w:r w:rsidRPr="0087388F">
        <w:t>регулируют личные мотивы, «надо» начинает управлять «хочу». Выражено стремление ребенка</w:t>
      </w:r>
      <w:r w:rsidR="00AF40BE">
        <w:t xml:space="preserve"> </w:t>
      </w:r>
      <w:r w:rsidRPr="0087388F">
        <w:t>заниматься социально значимой</w:t>
      </w:r>
      <w:r w:rsidR="00AF40BE">
        <w:t xml:space="preserve"> </w:t>
      </w:r>
      <w:r w:rsidRPr="0087388F">
        <w:t>деятельностью. Происходит</w:t>
      </w:r>
      <w:r w:rsidR="00AF40BE">
        <w:t xml:space="preserve"> </w:t>
      </w:r>
      <w:r w:rsidRPr="0087388F">
        <w:t>«потеря непосредственности» (по</w:t>
      </w:r>
      <w:r w:rsidR="00AF40BE">
        <w:t xml:space="preserve"> </w:t>
      </w:r>
      <w:r w:rsidRPr="0087388F">
        <w:t>Л.С.Выготскому),</w:t>
      </w:r>
      <w:r w:rsidR="00AF40BE">
        <w:t xml:space="preserve"> </w:t>
      </w:r>
      <w:r w:rsidRPr="0087388F">
        <w:t>поведение</w:t>
      </w:r>
      <w:r w:rsidR="00AF40BE">
        <w:t xml:space="preserve"> </w:t>
      </w:r>
      <w:r w:rsidRPr="0087388F">
        <w:t>ребенка</w:t>
      </w:r>
      <w:r w:rsidR="00AF40BE">
        <w:t xml:space="preserve"> </w:t>
      </w:r>
      <w:r w:rsidRPr="0087388F">
        <w:t>опосредуется</w:t>
      </w:r>
      <w:r w:rsidR="00AF40BE">
        <w:t xml:space="preserve"> </w:t>
      </w:r>
      <w:r w:rsidRPr="0087388F">
        <w:t>системой</w:t>
      </w:r>
      <w:r w:rsidR="00AF40BE">
        <w:t xml:space="preserve"> </w:t>
      </w:r>
      <w:r w:rsidRPr="0087388F">
        <w:t>внутренних</w:t>
      </w:r>
      <w:r w:rsidR="00AF40BE">
        <w:t xml:space="preserve"> </w:t>
      </w:r>
      <w:r w:rsidRPr="0087388F">
        <w:t>норм,</w:t>
      </w:r>
      <w:r w:rsidR="00AF40BE">
        <w:t xml:space="preserve"> </w:t>
      </w:r>
      <w:r w:rsidRPr="0087388F">
        <w:t>правил</w:t>
      </w:r>
      <w:r w:rsidR="00AF40BE">
        <w:t xml:space="preserve"> </w:t>
      </w:r>
      <w:r w:rsidRPr="0087388F">
        <w:t>и</w:t>
      </w:r>
      <w:r w:rsidR="00AF40BE">
        <w:t xml:space="preserve"> </w:t>
      </w:r>
      <w:r w:rsidRPr="0087388F">
        <w:t>представлений.</w:t>
      </w:r>
      <w:r w:rsidR="00AF40BE">
        <w:t xml:space="preserve"> </w:t>
      </w:r>
      <w:r w:rsidRPr="0087388F">
        <w:t>Формируется</w:t>
      </w:r>
      <w:r w:rsidR="00AF40BE">
        <w:t xml:space="preserve"> </w:t>
      </w:r>
      <w:r w:rsidRPr="0087388F">
        <w:t>система</w:t>
      </w:r>
      <w:r w:rsidR="00AF40BE">
        <w:t xml:space="preserve"> </w:t>
      </w:r>
      <w:r w:rsidRPr="0087388F">
        <w:t>реальнодействующих</w:t>
      </w:r>
      <w:r w:rsidR="00AF40BE">
        <w:t xml:space="preserve"> </w:t>
      </w:r>
      <w:r w:rsidRPr="0087388F">
        <w:t>мотивов,</w:t>
      </w:r>
      <w:r w:rsidR="00AF40BE">
        <w:t xml:space="preserve"> </w:t>
      </w:r>
      <w:r w:rsidRPr="0087388F">
        <w:t>связанных</w:t>
      </w:r>
      <w:r w:rsidR="00AF40BE">
        <w:t xml:space="preserve"> </w:t>
      </w:r>
      <w:r w:rsidRPr="0087388F">
        <w:t>сформированием социальных эмоций, актуализируется способность к «эмоциональной коррекции»</w:t>
      </w:r>
      <w:r w:rsidR="00AF40BE">
        <w:t xml:space="preserve"> </w:t>
      </w:r>
      <w:r w:rsidRPr="0087388F">
        <w:t>поведения.</w:t>
      </w:r>
      <w:r w:rsidR="00AF40BE">
        <w:t xml:space="preserve"> </w:t>
      </w:r>
      <w:r w:rsidRPr="0087388F">
        <w:t>Постепенно</w:t>
      </w:r>
      <w:r w:rsidR="00AF40BE">
        <w:t xml:space="preserve"> </w:t>
      </w:r>
      <w:r w:rsidRPr="0087388F">
        <w:t>формируются</w:t>
      </w:r>
      <w:r w:rsidR="00AF40BE">
        <w:t xml:space="preserve"> </w:t>
      </w:r>
      <w:r w:rsidRPr="0087388F">
        <w:t>предпосылки</w:t>
      </w:r>
      <w:r w:rsidR="00AF40BE">
        <w:t xml:space="preserve"> </w:t>
      </w:r>
      <w:r w:rsidRPr="0087388F">
        <w:t>к</w:t>
      </w:r>
      <w:r w:rsidR="00AF40BE">
        <w:t xml:space="preserve"> </w:t>
      </w:r>
      <w:r w:rsidRPr="0087388F">
        <w:t>произвольной</w:t>
      </w:r>
      <w:r w:rsidR="00AF40BE">
        <w:t xml:space="preserve"> </w:t>
      </w:r>
      <w:r w:rsidRPr="0087388F">
        <w:t>регуляции</w:t>
      </w:r>
      <w:r w:rsidR="00AF40BE">
        <w:t xml:space="preserve"> </w:t>
      </w:r>
      <w:r w:rsidRPr="0087388F">
        <w:t>поведения</w:t>
      </w:r>
      <w:r w:rsidR="00AF40BE">
        <w:t xml:space="preserve"> </w:t>
      </w:r>
      <w:r w:rsidRPr="0087388F">
        <w:t>по</w:t>
      </w:r>
      <w:r w:rsidR="00AF40BE">
        <w:t xml:space="preserve"> </w:t>
      </w:r>
      <w:r w:rsidRPr="0087388F">
        <w:t>внешним</w:t>
      </w:r>
      <w:r w:rsidR="00AF40BE">
        <w:t xml:space="preserve"> </w:t>
      </w:r>
      <w:r w:rsidRPr="0087388F">
        <w:t>инструкциям.</w:t>
      </w:r>
      <w:r w:rsidR="00AF40BE">
        <w:t xml:space="preserve"> </w:t>
      </w:r>
      <w:r w:rsidRPr="0087388F">
        <w:t>От</w:t>
      </w:r>
      <w:r w:rsidR="00AF40BE">
        <w:t xml:space="preserve"> </w:t>
      </w:r>
      <w:r w:rsidRPr="0087388F">
        <w:t>преобладающей</w:t>
      </w:r>
      <w:r w:rsidR="00AF40BE">
        <w:t xml:space="preserve"> </w:t>
      </w:r>
      <w:r w:rsidRPr="0087388F">
        <w:t>роли</w:t>
      </w:r>
      <w:r w:rsidR="00AF40BE">
        <w:t xml:space="preserve"> </w:t>
      </w:r>
      <w:r w:rsidRPr="0087388F">
        <w:t>эмоциональных</w:t>
      </w:r>
      <w:r w:rsidR="00AF40BE">
        <w:t xml:space="preserve"> </w:t>
      </w:r>
      <w:r w:rsidRPr="0087388F">
        <w:t>механизмов</w:t>
      </w:r>
      <w:r w:rsidR="00AF40BE">
        <w:t xml:space="preserve"> </w:t>
      </w:r>
      <w:r w:rsidRPr="0087388F">
        <w:t>регуляции</w:t>
      </w:r>
      <w:r w:rsidR="004F6C0B">
        <w:t xml:space="preserve"> </w:t>
      </w:r>
      <w:r w:rsidRPr="0087388F">
        <w:t>постепенно</w:t>
      </w:r>
      <w:r w:rsidR="004F6C0B">
        <w:t xml:space="preserve"> </w:t>
      </w:r>
      <w:r w:rsidRPr="0087388F">
        <w:t>намечается</w:t>
      </w:r>
      <w:r w:rsidR="004F6C0B">
        <w:t xml:space="preserve"> </w:t>
      </w:r>
      <w:r w:rsidRPr="0087388F">
        <w:t>переход</w:t>
      </w:r>
      <w:r w:rsidR="004F6C0B">
        <w:t xml:space="preserve"> </w:t>
      </w:r>
      <w:r w:rsidRPr="0087388F">
        <w:t>к</w:t>
      </w:r>
      <w:r w:rsidR="004F6C0B">
        <w:t xml:space="preserve"> </w:t>
      </w:r>
      <w:r w:rsidRPr="0087388F">
        <w:t>рациональным, волевым</w:t>
      </w:r>
      <w:r w:rsidR="004F6C0B">
        <w:t xml:space="preserve"> </w:t>
      </w:r>
      <w:r w:rsidRPr="0087388F">
        <w:t>формам.</w:t>
      </w:r>
    </w:p>
    <w:p w:rsidR="00BB340C" w:rsidRPr="0087388F" w:rsidRDefault="0021290F" w:rsidP="005D6A35">
      <w:pPr>
        <w:pStyle w:val="a3"/>
        <w:spacing w:line="276" w:lineRule="auto"/>
        <w:ind w:left="0" w:firstLine="709"/>
      </w:pPr>
      <w:r w:rsidRPr="0087388F">
        <w:rPr>
          <w:b/>
          <w:i/>
        </w:rPr>
        <w:t>Личность</w:t>
      </w:r>
      <w:r w:rsidR="004F6C0B">
        <w:rPr>
          <w:b/>
          <w:i/>
        </w:rPr>
        <w:t xml:space="preserve"> </w:t>
      </w:r>
      <w:r w:rsidRPr="0087388F">
        <w:rPr>
          <w:b/>
          <w:i/>
        </w:rPr>
        <w:t>и</w:t>
      </w:r>
      <w:r w:rsidR="004F6C0B">
        <w:rPr>
          <w:b/>
          <w:i/>
        </w:rPr>
        <w:t xml:space="preserve"> </w:t>
      </w:r>
      <w:r w:rsidRPr="0087388F">
        <w:rPr>
          <w:b/>
          <w:i/>
        </w:rPr>
        <w:t>самооценка.</w:t>
      </w:r>
      <w:r w:rsidR="004F6C0B">
        <w:rPr>
          <w:b/>
          <w:i/>
        </w:rPr>
        <w:t xml:space="preserve"> </w:t>
      </w:r>
      <w:r w:rsidRPr="0087388F">
        <w:t>Складывается</w:t>
      </w:r>
      <w:r w:rsidR="004F6C0B">
        <w:t xml:space="preserve"> </w:t>
      </w:r>
      <w:r w:rsidRPr="0087388F">
        <w:t>иерархия</w:t>
      </w:r>
      <w:r w:rsidR="004F6C0B">
        <w:t xml:space="preserve"> </w:t>
      </w:r>
      <w:r w:rsidRPr="0087388F">
        <w:t>мотивов.</w:t>
      </w:r>
      <w:r w:rsidR="004F6C0B">
        <w:t xml:space="preserve"> </w:t>
      </w:r>
      <w:r w:rsidRPr="0087388F">
        <w:t>Формируется</w:t>
      </w:r>
      <w:r w:rsidR="004F6C0B">
        <w:t xml:space="preserve"> </w:t>
      </w:r>
      <w:r w:rsidRPr="0087388F">
        <w:t>дифференцированность самооценки и уровень притязаний. Преобладает высокая, неадекватная</w:t>
      </w:r>
      <w:r w:rsidR="004F6C0B">
        <w:t xml:space="preserve"> </w:t>
      </w:r>
      <w:r w:rsidRPr="0087388F">
        <w:t>самооценка. Ребенок стремится к сохранению позитивной самооценки. Формируются внутренняя</w:t>
      </w:r>
      <w:r w:rsidR="004F6C0B">
        <w:t xml:space="preserve"> </w:t>
      </w:r>
      <w:r w:rsidRPr="0087388F">
        <w:t>позиция школьника; гендерная и полоролевая идентичность, основы гражданской идентичности</w:t>
      </w:r>
      <w:r w:rsidR="004F6C0B">
        <w:t xml:space="preserve"> </w:t>
      </w:r>
      <w:r w:rsidRPr="0087388F">
        <w:t>(представление о принадлежности</w:t>
      </w:r>
      <w:r w:rsidR="004F6C0B">
        <w:t xml:space="preserve"> </w:t>
      </w:r>
      <w:r w:rsidRPr="0087388F">
        <w:t>к</w:t>
      </w:r>
      <w:r w:rsidR="004F6C0B">
        <w:t xml:space="preserve"> </w:t>
      </w:r>
      <w:r w:rsidRPr="0087388F">
        <w:t>своей</w:t>
      </w:r>
      <w:r w:rsidR="004F6C0B">
        <w:t xml:space="preserve"> </w:t>
      </w:r>
      <w:r w:rsidRPr="0087388F">
        <w:t>семье, национальная, религиозная принадлежность,</w:t>
      </w:r>
      <w:r w:rsidR="004F6C0B">
        <w:t xml:space="preserve"> </w:t>
      </w:r>
      <w:r w:rsidRPr="0087388F">
        <w:t>соотнесение с названием своего места жительства,</w:t>
      </w:r>
      <w:r w:rsidR="004F6C0B">
        <w:t xml:space="preserve"> </w:t>
      </w:r>
      <w:r w:rsidRPr="0087388F">
        <w:t>со своей культурой</w:t>
      </w:r>
      <w:r w:rsidR="004F6C0B">
        <w:t xml:space="preserve"> </w:t>
      </w:r>
      <w:r w:rsidRPr="0087388F">
        <w:t>и страной); первичная</w:t>
      </w:r>
      <w:r w:rsidR="004F6C0B">
        <w:t xml:space="preserve"> </w:t>
      </w:r>
      <w:r w:rsidRPr="0087388F">
        <w:t>картина мира, которая включает представление о себе, о других людях и мире в целом, чувство</w:t>
      </w:r>
      <w:r w:rsidR="004F6C0B">
        <w:t xml:space="preserve"> </w:t>
      </w:r>
      <w:r w:rsidRPr="0087388F">
        <w:t>справедливости.</w:t>
      </w:r>
    </w:p>
    <w:p w:rsidR="00BB340C" w:rsidRPr="0087388F" w:rsidRDefault="00BB340C" w:rsidP="005D6A35">
      <w:pPr>
        <w:pStyle w:val="a3"/>
        <w:spacing w:line="276" w:lineRule="auto"/>
        <w:ind w:left="0" w:firstLine="709"/>
        <w:jc w:val="left"/>
      </w:pPr>
    </w:p>
    <w:p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4F6C0B">
        <w:t xml:space="preserve"> </w:t>
      </w:r>
      <w:r w:rsidR="0021290F" w:rsidRPr="0087388F">
        <w:t>результаты</w:t>
      </w:r>
      <w:r w:rsidR="004F6C0B">
        <w:t xml:space="preserve"> </w:t>
      </w:r>
      <w:r w:rsidR="0021290F" w:rsidRPr="0087388F">
        <w:t>реализации</w:t>
      </w:r>
      <w:r w:rsidR="004F6C0B">
        <w:t xml:space="preserve"> </w:t>
      </w:r>
      <w:r w:rsidR="00E666D3" w:rsidRPr="0087388F">
        <w:t>П</w:t>
      </w:r>
      <w:r w:rsidR="0021290F" w:rsidRPr="0087388F">
        <w:t>рограммы</w:t>
      </w: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004F6C0B">
        <w:t xml:space="preserve"> </w:t>
      </w:r>
      <w:r w:rsidRPr="0087388F">
        <w:t>делают</w:t>
      </w:r>
      <w:r w:rsidR="004F6C0B">
        <w:t xml:space="preserve"> </w:t>
      </w:r>
      <w:r w:rsidRPr="0087388F">
        <w:t>неправомерными</w:t>
      </w:r>
      <w:r w:rsidR="004F6C0B">
        <w:t xml:space="preserve"> </w:t>
      </w:r>
      <w:r w:rsidRPr="0087388F">
        <w:t>требования</w:t>
      </w:r>
      <w:r w:rsidR="004F6C0B">
        <w:t xml:space="preserve"> </w:t>
      </w:r>
      <w:r w:rsidRPr="0087388F">
        <w:t>от</w:t>
      </w:r>
      <w:r w:rsidR="004F6C0B">
        <w:t xml:space="preserve"> </w:t>
      </w:r>
      <w:r w:rsidRPr="0087388F">
        <w:t>ребенка</w:t>
      </w:r>
      <w:r w:rsidR="004F6C0B">
        <w:t xml:space="preserve"> </w:t>
      </w:r>
      <w:r w:rsidRPr="0087388F">
        <w:t>дошкольного</w:t>
      </w:r>
      <w:r w:rsidR="004F6C0B">
        <w:t xml:space="preserve"> </w:t>
      </w:r>
      <w:r w:rsidRPr="0087388F">
        <w:t>возраста</w:t>
      </w:r>
      <w:r w:rsidR="004F6C0B">
        <w:t xml:space="preserve"> </w:t>
      </w:r>
      <w:r w:rsidRPr="0087388F">
        <w:t>конкретных</w:t>
      </w:r>
      <w:r w:rsidR="004F6C0B">
        <w:t xml:space="preserve"> </w:t>
      </w:r>
      <w:r w:rsidRPr="0087388F">
        <w:t>образовательных</w:t>
      </w:r>
      <w:r w:rsidR="004F6C0B">
        <w:t xml:space="preserve"> </w:t>
      </w:r>
      <w:r w:rsidRPr="0087388F">
        <w:t>достижений.</w:t>
      </w:r>
      <w:r w:rsidR="004F6C0B">
        <w:t xml:space="preserve"> </w:t>
      </w:r>
      <w:r w:rsidRPr="0087388F">
        <w:t>Поэтому</w:t>
      </w:r>
      <w:r w:rsidR="004F6C0B">
        <w:t xml:space="preserve"> </w:t>
      </w:r>
      <w:r w:rsidRPr="0087388F">
        <w:t>результаты</w:t>
      </w:r>
      <w:r w:rsidR="004F6C0B">
        <w:t xml:space="preserve"> </w:t>
      </w:r>
      <w:r w:rsidRPr="0087388F">
        <w:t>освоения</w:t>
      </w:r>
      <w:r w:rsidR="004F6C0B">
        <w:t xml:space="preserve"> </w:t>
      </w:r>
      <w:r w:rsidR="00360FB9" w:rsidRPr="0087388F">
        <w:t>П</w:t>
      </w:r>
      <w:r w:rsidRPr="0087388F">
        <w:t>рограммы</w:t>
      </w:r>
      <w:r w:rsidR="004F6C0B">
        <w:t xml:space="preserve"> </w:t>
      </w:r>
      <w:r w:rsidRPr="0087388F">
        <w:t xml:space="preserve">представлены в виде </w:t>
      </w:r>
      <w:r w:rsidRPr="0087388F">
        <w:lastRenderedPageBreak/>
        <w:t xml:space="preserve">целевых ориентиров ДО и представляют собой </w:t>
      </w:r>
      <w:r w:rsidRPr="0087388F">
        <w:rPr>
          <w:i/>
        </w:rPr>
        <w:t>возрастные характеристики</w:t>
      </w:r>
      <w:r w:rsidR="004F6C0B">
        <w:rPr>
          <w:i/>
        </w:rPr>
        <w:t xml:space="preserve"> </w:t>
      </w:r>
      <w:r w:rsidRPr="0087388F">
        <w:rPr>
          <w:i/>
        </w:rPr>
        <w:t>возможных</w:t>
      </w:r>
      <w:r w:rsidR="004F6C0B">
        <w:rPr>
          <w:i/>
        </w:rPr>
        <w:t xml:space="preserve"> </w:t>
      </w:r>
      <w:r w:rsidRPr="0087388F">
        <w:rPr>
          <w:i/>
        </w:rPr>
        <w:t>достижений ребенка к завершению</w:t>
      </w:r>
      <w:r w:rsidR="004F6C0B">
        <w:rPr>
          <w:i/>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004F6C0B">
        <w:t xml:space="preserve"> </w:t>
      </w:r>
      <w:r w:rsidRPr="0087388F">
        <w:t>образовательных</w:t>
      </w:r>
      <w:r w:rsidR="004F6C0B">
        <w:t xml:space="preserve"> </w:t>
      </w:r>
      <w:r w:rsidRPr="0087388F">
        <w:t>целей</w:t>
      </w:r>
      <w:r w:rsidR="004F6C0B">
        <w:t xml:space="preserve"> </w:t>
      </w:r>
      <w:r w:rsidRPr="0087388F">
        <w:t>и</w:t>
      </w:r>
      <w:r w:rsidR="004F6C0B">
        <w:t xml:space="preserve"> </w:t>
      </w:r>
      <w:r w:rsidRPr="0087388F">
        <w:t>задач</w:t>
      </w:r>
      <w:r w:rsidR="004F6C0B">
        <w:t xml:space="preserve"> </w:t>
      </w:r>
      <w:r w:rsidR="00360FB9" w:rsidRPr="0087388F">
        <w:t>П</w:t>
      </w:r>
      <w:r w:rsidRPr="0087388F">
        <w:t>рограммы</w:t>
      </w:r>
      <w:r w:rsidR="004F6C0B">
        <w:t xml:space="preserve"> </w:t>
      </w:r>
      <w:r w:rsidRPr="0087388F">
        <w:t>направлена</w:t>
      </w:r>
      <w:r w:rsidR="004F6C0B">
        <w:t xml:space="preserve"> </w:t>
      </w:r>
      <w:r w:rsidRPr="0087388F">
        <w:t>на</w:t>
      </w:r>
      <w:r w:rsidR="004F6C0B">
        <w:t xml:space="preserve"> </w:t>
      </w:r>
      <w:r w:rsidRPr="0087388F">
        <w:t>достижение целевых ориентиров ДО, которые описаны как основные характеристики развития</w:t>
      </w:r>
      <w:r w:rsidR="004F6C0B">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004F6C0B">
        <w:t xml:space="preserve"> </w:t>
      </w:r>
      <w:r w:rsidRPr="0087388F">
        <w:t>достижений</w:t>
      </w:r>
      <w:r w:rsidR="004F6C0B">
        <w:t xml:space="preserve"> </w:t>
      </w:r>
      <w:r w:rsidRPr="0087388F">
        <w:t>воспитанников</w:t>
      </w:r>
      <w:r w:rsidR="004F6C0B">
        <w:t xml:space="preserve"> </w:t>
      </w:r>
      <w:r w:rsidRPr="0087388F">
        <w:t>на</w:t>
      </w:r>
      <w:r w:rsidR="004F6C0B">
        <w:t xml:space="preserve"> </w:t>
      </w:r>
      <w:r w:rsidRPr="0087388F">
        <w:t>разных</w:t>
      </w:r>
      <w:r w:rsidR="004F6C0B">
        <w:t xml:space="preserve"> </w:t>
      </w:r>
      <w:r w:rsidRPr="0087388F">
        <w:t>возрастных этапах</w:t>
      </w:r>
      <w:r w:rsidR="004F6C0B">
        <w:t xml:space="preserve"> </w:t>
      </w:r>
      <w:r w:rsidRPr="0087388F">
        <w:t>дошкольного</w:t>
      </w:r>
      <w:r w:rsidR="004F6C0B">
        <w:t xml:space="preserve"> </w:t>
      </w:r>
      <w:r w:rsidRPr="0087388F">
        <w:t>детства.</w:t>
      </w:r>
    </w:p>
    <w:p w:rsidR="00BB340C" w:rsidRPr="0087388F" w:rsidRDefault="0021290F" w:rsidP="005D6A35">
      <w:pPr>
        <w:pStyle w:val="a3"/>
        <w:spacing w:line="276" w:lineRule="auto"/>
        <w:ind w:left="0" w:firstLine="709"/>
      </w:pPr>
      <w:r w:rsidRPr="0087388F">
        <w:t>В</w:t>
      </w:r>
      <w:r w:rsidR="004F6C0B">
        <w:t xml:space="preserve"> </w:t>
      </w:r>
      <w:r w:rsidRPr="0087388F">
        <w:t>соответствии</w:t>
      </w:r>
      <w:r w:rsidR="004F6C0B">
        <w:t xml:space="preserve"> </w:t>
      </w:r>
      <w:r w:rsidRPr="0087388F">
        <w:t>с</w:t>
      </w:r>
      <w:r w:rsidR="004F6C0B">
        <w:t xml:space="preserve"> </w:t>
      </w:r>
      <w:r w:rsidRPr="0087388F">
        <w:t>периодизацией</w:t>
      </w:r>
      <w:r w:rsidR="004F6C0B">
        <w:t xml:space="preserve"> </w:t>
      </w:r>
      <w:r w:rsidRPr="0087388F">
        <w:t>психического</w:t>
      </w:r>
      <w:r w:rsidR="004F6C0B">
        <w:t xml:space="preserve"> </w:t>
      </w:r>
      <w:r w:rsidRPr="0087388F">
        <w:t>развития</w:t>
      </w:r>
      <w:r w:rsidR="004F6C0B">
        <w:t xml:space="preserve"> </w:t>
      </w:r>
      <w:r w:rsidRPr="0087388F">
        <w:t>ребенка</w:t>
      </w:r>
      <w:r w:rsidR="004F6C0B">
        <w:t xml:space="preserve"> </w:t>
      </w:r>
      <w:r w:rsidRPr="0087388F">
        <w:t>согласно</w:t>
      </w:r>
      <w:r w:rsidR="004F6C0B">
        <w:t xml:space="preserve"> </w:t>
      </w:r>
      <w:r w:rsidRPr="0087388F">
        <w:t>культурно-исторической</w:t>
      </w:r>
      <w:r w:rsidR="004F6C0B">
        <w:t xml:space="preserve"> </w:t>
      </w:r>
      <w:r w:rsidRPr="0087388F">
        <w:t>психологии,</w:t>
      </w:r>
      <w:r w:rsidR="004F6C0B">
        <w:t xml:space="preserve"> </w:t>
      </w:r>
      <w:r w:rsidRPr="0087388F">
        <w:t>дошкольное детство</w:t>
      </w:r>
      <w:r w:rsidR="004F6C0B">
        <w:t xml:space="preserve"> </w:t>
      </w:r>
      <w:r w:rsidRPr="0087388F">
        <w:t>подразделяется</w:t>
      </w:r>
      <w:r w:rsidR="004F6C0B">
        <w:t xml:space="preserve"> </w:t>
      </w:r>
      <w:r w:rsidRPr="0087388F">
        <w:t>на</w:t>
      </w:r>
      <w:r w:rsidR="004F6C0B">
        <w:t xml:space="preserve"> </w:t>
      </w:r>
      <w:r w:rsidRPr="0087388F">
        <w:t>три</w:t>
      </w:r>
      <w:r w:rsidR="004F6C0B">
        <w:t xml:space="preserve"> </w:t>
      </w:r>
      <w:r w:rsidRPr="0087388F">
        <w:t>возраста:</w:t>
      </w:r>
      <w:r w:rsidR="004F6C0B">
        <w:t xml:space="preserve"> </w:t>
      </w:r>
      <w:r w:rsidRPr="0087388F">
        <w:t>младенческий</w:t>
      </w:r>
      <w:r w:rsidR="004F6C0B">
        <w:t xml:space="preserve"> </w:t>
      </w:r>
      <w:r w:rsidRPr="0087388F">
        <w:t>(первое и второе полугодия жизни), ранний (от 1 года до 3 лет) и дошкольный возраст (от 3 до 7</w:t>
      </w:r>
      <w:r w:rsidR="004F6C0B">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004F6C0B">
        <w:t xml:space="preserve"> </w:t>
      </w:r>
      <w:r w:rsidRPr="0087388F">
        <w:t>четырем, пяти, шести годам» имеют условный характер, что предполагает широкий возрастной</w:t>
      </w:r>
      <w:r w:rsidR="004F6C0B">
        <w:t xml:space="preserve"> </w:t>
      </w:r>
      <w:r w:rsidRPr="0087388F">
        <w:t>диапазон для достижения ребенком планируемых результатов. Это связано с неустойчивостью,</w:t>
      </w:r>
      <w:r w:rsidR="004F6C0B">
        <w:t xml:space="preserve"> </w:t>
      </w:r>
      <w:r w:rsidRPr="0087388F">
        <w:t>гетерохронностью и индивидуальным темпом психического развития детей в дошкольном детстве,</w:t>
      </w:r>
      <w:r w:rsidR="004F6C0B">
        <w:t xml:space="preserve"> </w:t>
      </w:r>
      <w:r w:rsidRPr="0087388F">
        <w:t>особенно</w:t>
      </w:r>
      <w:r w:rsidR="004F6C0B">
        <w:t xml:space="preserve"> </w:t>
      </w:r>
      <w:r w:rsidRPr="0087388F">
        <w:t>при</w:t>
      </w:r>
      <w:r w:rsidR="004F6C0B">
        <w:t xml:space="preserve"> </w:t>
      </w:r>
      <w:r w:rsidRPr="0087388F">
        <w:t>прохождении</w:t>
      </w:r>
      <w:r w:rsidR="004F6C0B">
        <w:t xml:space="preserve"> </w:t>
      </w:r>
      <w:r w:rsidRPr="0087388F">
        <w:t>критических</w:t>
      </w:r>
      <w:r w:rsidR="004F6C0B">
        <w:t xml:space="preserve"> </w:t>
      </w:r>
      <w:r w:rsidRPr="0087388F">
        <w:t>периодов.</w:t>
      </w:r>
      <w:r w:rsidR="004F6C0B">
        <w:t xml:space="preserve"> </w:t>
      </w:r>
      <w:r w:rsidRPr="0087388F">
        <w:t>По</w:t>
      </w:r>
      <w:r w:rsidR="004F6C0B">
        <w:t xml:space="preserve"> </w:t>
      </w:r>
      <w:r w:rsidRPr="0087388F">
        <w:t>этой</w:t>
      </w:r>
      <w:r w:rsidR="004F6C0B">
        <w:t xml:space="preserve"> </w:t>
      </w:r>
      <w:r w:rsidRPr="0087388F">
        <w:t>причине</w:t>
      </w:r>
      <w:r w:rsidR="004F6C0B">
        <w:t xml:space="preserve"> </w:t>
      </w:r>
      <w:r w:rsidRPr="0087388F">
        <w:t>ребенок</w:t>
      </w:r>
      <w:r w:rsidR="004F6C0B">
        <w:t xml:space="preserve"> </w:t>
      </w:r>
      <w:r w:rsidRPr="0087388F">
        <w:t>может</w:t>
      </w:r>
      <w:r w:rsidR="004F6C0B">
        <w:t xml:space="preserve"> </w:t>
      </w:r>
      <w:r w:rsidRPr="0087388F">
        <w:t>продемонстрировать</w:t>
      </w:r>
      <w:r w:rsidR="004F6C0B">
        <w:t xml:space="preserve"> </w:t>
      </w:r>
      <w:r w:rsidRPr="0087388F">
        <w:t>обозначенные</w:t>
      </w:r>
      <w:r w:rsidR="004F6C0B">
        <w:t xml:space="preserve"> </w:t>
      </w:r>
      <w:r w:rsidRPr="0087388F">
        <w:t>в</w:t>
      </w:r>
      <w:r w:rsidR="004F6C0B">
        <w:t xml:space="preserve"> </w:t>
      </w:r>
      <w:r w:rsidRPr="0087388F">
        <w:t>планируемых</w:t>
      </w:r>
      <w:r w:rsidR="004F6C0B">
        <w:t xml:space="preserve"> </w:t>
      </w:r>
      <w:r w:rsidRPr="0087388F">
        <w:t>результатах</w:t>
      </w:r>
      <w:r w:rsidR="004F6C0B">
        <w:t xml:space="preserve"> </w:t>
      </w:r>
      <w:r w:rsidRPr="0087388F">
        <w:t>возрастные</w:t>
      </w:r>
      <w:r w:rsidR="004F6C0B">
        <w:t xml:space="preserve"> </w:t>
      </w:r>
      <w:r w:rsidRPr="0087388F">
        <w:t>характеристики</w:t>
      </w:r>
      <w:r w:rsidR="004F6C0B">
        <w:t xml:space="preserve"> </w:t>
      </w:r>
      <w:r w:rsidRPr="0087388F">
        <w:t>развития</w:t>
      </w:r>
      <w:r w:rsidR="004F6C0B">
        <w:t xml:space="preserve"> </w:t>
      </w:r>
      <w:r w:rsidRPr="0087388F">
        <w:t>раньше</w:t>
      </w:r>
      <w:r w:rsidR="004F6C0B">
        <w:t xml:space="preserve"> </w:t>
      </w:r>
      <w:r w:rsidRPr="0087388F">
        <w:t>или</w:t>
      </w:r>
      <w:r w:rsidR="004F6C0B">
        <w:t xml:space="preserve"> </w:t>
      </w:r>
      <w:r w:rsidRPr="0087388F">
        <w:t>позже</w:t>
      </w:r>
      <w:r w:rsidR="004F6C0B">
        <w:t xml:space="preserve"> </w:t>
      </w:r>
      <w:r w:rsidRPr="0087388F">
        <w:t>заданных</w:t>
      </w:r>
      <w:r w:rsidR="004F6C0B">
        <w:t xml:space="preserve"> </w:t>
      </w:r>
      <w:r w:rsidRPr="0087388F">
        <w:t>возрастных</w:t>
      </w:r>
      <w:r w:rsidR="004F6C0B">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004F6C0B">
        <w:t xml:space="preserve"> </w:t>
      </w:r>
      <w:r w:rsidRPr="0087388F">
        <w:t>выраженности</w:t>
      </w:r>
      <w:r w:rsidR="004F6C0B">
        <w:t xml:space="preserve"> </w:t>
      </w:r>
      <w:r w:rsidRPr="0087388F">
        <w:t>возрастных</w:t>
      </w:r>
      <w:r w:rsidR="004F6C0B">
        <w:t xml:space="preserve"> </w:t>
      </w:r>
      <w:r w:rsidRPr="0087388F">
        <w:t>характеристик</w:t>
      </w:r>
      <w:r w:rsidR="004F6C0B">
        <w:t xml:space="preserve"> </w:t>
      </w:r>
      <w:r w:rsidRPr="0087388F">
        <w:t>возможных</w:t>
      </w:r>
      <w:r w:rsidR="004F6C0B">
        <w:t xml:space="preserve"> </w:t>
      </w:r>
      <w:r w:rsidRPr="0087388F">
        <w:t>достижений</w:t>
      </w:r>
      <w:r w:rsidR="004F6C0B">
        <w:t xml:space="preserve"> </w:t>
      </w:r>
      <w:r w:rsidRPr="0087388F">
        <w:t>может</w:t>
      </w:r>
      <w:r w:rsidR="004F6C0B">
        <w:t xml:space="preserve"> </w:t>
      </w:r>
      <w:r w:rsidRPr="0087388F">
        <w:t>различаться у детей одного возраста по причине высокой индивидуализации их психического</w:t>
      </w:r>
      <w:r w:rsidR="004F6C0B">
        <w:t xml:space="preserve"> </w:t>
      </w:r>
      <w:r w:rsidRPr="0087388F">
        <w:t>развития</w:t>
      </w:r>
      <w:r w:rsidR="004F6C0B">
        <w:t xml:space="preserve"> </w:t>
      </w:r>
      <w:r w:rsidRPr="0087388F">
        <w:t>и</w:t>
      </w:r>
      <w:r w:rsidR="004F6C0B">
        <w:t xml:space="preserve"> </w:t>
      </w:r>
      <w:r w:rsidRPr="0087388F">
        <w:t>разных</w:t>
      </w:r>
      <w:r w:rsidR="004F6C0B">
        <w:t xml:space="preserve"> </w:t>
      </w:r>
      <w:r w:rsidRPr="0087388F">
        <w:t>стартовых</w:t>
      </w:r>
      <w:r w:rsidR="004F6C0B">
        <w:t xml:space="preserve"> </w:t>
      </w:r>
      <w:r w:rsidRPr="0087388F">
        <w:t>условий</w:t>
      </w:r>
      <w:r w:rsidR="004F6C0B">
        <w:t xml:space="preserve"> </w:t>
      </w:r>
      <w:r w:rsidRPr="0087388F">
        <w:t>освоения</w:t>
      </w:r>
      <w:r w:rsidR="004F6C0B">
        <w:t xml:space="preserve"> </w:t>
      </w:r>
      <w:r w:rsidRPr="0087388F">
        <w:t>образовательной</w:t>
      </w:r>
      <w:r w:rsidR="004F6C0B">
        <w:t xml:space="preserve"> </w:t>
      </w:r>
      <w:r w:rsidRPr="0087388F">
        <w:t>программы.</w:t>
      </w:r>
      <w:r w:rsidR="004F6C0B">
        <w:t xml:space="preserve"> </w:t>
      </w:r>
      <w:r w:rsidRPr="0087388F">
        <w:t>Обозначенные</w:t>
      </w:r>
      <w:r w:rsidR="004F6C0B">
        <w:t xml:space="preserve"> </w:t>
      </w:r>
      <w:r w:rsidRPr="0087388F">
        <w:t>различия</w:t>
      </w:r>
      <w:r w:rsidR="004F6C0B">
        <w:t xml:space="preserve"> </w:t>
      </w:r>
      <w:r w:rsidRPr="0087388F">
        <w:t>не</w:t>
      </w:r>
      <w:r w:rsidR="004F6C0B">
        <w:t xml:space="preserve"> </w:t>
      </w:r>
      <w:r w:rsidRPr="0087388F">
        <w:t>должны</w:t>
      </w:r>
      <w:r w:rsidR="004F6C0B">
        <w:t xml:space="preserve"> </w:t>
      </w:r>
      <w:r w:rsidRPr="0087388F">
        <w:t>быть</w:t>
      </w:r>
      <w:r w:rsidR="004F6C0B">
        <w:t xml:space="preserve"> </w:t>
      </w:r>
      <w:r w:rsidRPr="0087388F">
        <w:t>констатированы</w:t>
      </w:r>
      <w:r w:rsidR="004F6C0B">
        <w:t xml:space="preserve"> </w:t>
      </w:r>
      <w:r w:rsidRPr="0087388F">
        <w:t>как</w:t>
      </w:r>
      <w:r w:rsidR="004F6C0B">
        <w:t xml:space="preserve"> </w:t>
      </w:r>
      <w:r w:rsidRPr="0087388F">
        <w:t>трудности</w:t>
      </w:r>
      <w:r w:rsidR="004F6C0B">
        <w:t xml:space="preserve"> </w:t>
      </w:r>
      <w:r w:rsidRPr="0087388F">
        <w:t>ребенка</w:t>
      </w:r>
      <w:r w:rsidR="004F6C0B">
        <w:t xml:space="preserve"> </w:t>
      </w:r>
      <w:r w:rsidRPr="0087388F">
        <w:t>в</w:t>
      </w:r>
      <w:r w:rsidR="004F6C0B">
        <w:t xml:space="preserve"> </w:t>
      </w:r>
      <w:r w:rsidRPr="0087388F">
        <w:t>освоении</w:t>
      </w:r>
      <w:r w:rsidR="004F6C0B">
        <w:t xml:space="preserve"> </w:t>
      </w:r>
      <w:r w:rsidRPr="0087388F">
        <w:t>основной</w:t>
      </w:r>
      <w:r w:rsidR="004F6C0B">
        <w:t xml:space="preserve"> </w:t>
      </w:r>
      <w:r w:rsidRPr="0087388F">
        <w:t>образовательной программы Организации и не подразумевают его включения в соответствующую</w:t>
      </w:r>
      <w:r w:rsidR="004F6C0B">
        <w:t xml:space="preserve"> </w:t>
      </w:r>
      <w:r w:rsidRPr="0087388F">
        <w:t>целевую</w:t>
      </w:r>
      <w:r w:rsidR="004F6C0B">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5D6A35" w:rsidP="005D6A35">
      <w:pPr>
        <w:pStyle w:val="1"/>
        <w:tabs>
          <w:tab w:val="left" w:pos="1522"/>
        </w:tabs>
        <w:spacing w:line="276" w:lineRule="auto"/>
        <w:ind w:left="0" w:firstLine="709"/>
        <w:jc w:val="both"/>
      </w:pPr>
      <w:r>
        <w:t>1.6.</w:t>
      </w:r>
      <w:r w:rsidR="003B59A4">
        <w:t>1</w:t>
      </w:r>
      <w:r>
        <w:t xml:space="preserve">. </w:t>
      </w:r>
      <w:r w:rsidR="0021290F" w:rsidRPr="0087388F">
        <w:t>Планируемые</w:t>
      </w:r>
      <w:r w:rsidR="003B59A4">
        <w:t xml:space="preserve"> </w:t>
      </w:r>
      <w:r w:rsidR="0021290F" w:rsidRPr="0087388F">
        <w:t>результаты</w:t>
      </w:r>
      <w:r w:rsidR="003B59A4">
        <w:t xml:space="preserve"> </w:t>
      </w:r>
      <w:r w:rsidR="0021290F" w:rsidRPr="0087388F">
        <w:t>в</w:t>
      </w:r>
      <w:r w:rsidR="003B59A4">
        <w:t xml:space="preserve"> </w:t>
      </w:r>
      <w:r w:rsidR="0021290F" w:rsidRPr="0087388F">
        <w:t>раннем</w:t>
      </w:r>
      <w:r w:rsidR="00EF45BB">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003B59A4">
        <w:rPr>
          <w:i w:val="0"/>
        </w:rPr>
        <w:t xml:space="preserve"> т</w:t>
      </w:r>
      <w:r w:rsidRPr="001A74F8">
        <w:rPr>
          <w:i w:val="0"/>
        </w:rPr>
        <w:t>рем</w:t>
      </w:r>
      <w:r w:rsidR="003B59A4">
        <w:rPr>
          <w:i w:val="0"/>
        </w:rPr>
        <w:t xml:space="preserve"> </w:t>
      </w:r>
      <w:r w:rsidRPr="001A74F8">
        <w:rPr>
          <w:i w:val="0"/>
        </w:rPr>
        <w:t>годам:</w:t>
      </w:r>
    </w:p>
    <w:p w:rsidR="00BB340C" w:rsidRPr="00BB1E02" w:rsidRDefault="0021290F" w:rsidP="009A7FD7">
      <w:pPr>
        <w:pStyle w:val="a3"/>
        <w:numPr>
          <w:ilvl w:val="0"/>
          <w:numId w:val="21"/>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00CF697C">
        <w:t xml:space="preserve"> </w:t>
      </w:r>
      <w:r w:rsidRPr="00BB1E02">
        <w:t>начинает</w:t>
      </w:r>
      <w:r w:rsidR="00CF697C">
        <w:t xml:space="preserve"> </w:t>
      </w:r>
      <w:r w:rsidRPr="00BB1E02">
        <w:t>осваивать</w:t>
      </w:r>
      <w:r w:rsidR="00CF697C">
        <w:t xml:space="preserve"> </w:t>
      </w:r>
      <w:r w:rsidRPr="00BB1E02">
        <w:t>бег,</w:t>
      </w:r>
      <w:r w:rsidR="00CF697C">
        <w:t xml:space="preserve"> </w:t>
      </w:r>
      <w:r w:rsidRPr="00BB1E02">
        <w:t>прыжки,</w:t>
      </w:r>
      <w:r w:rsidR="00CF697C">
        <w:t xml:space="preserve"> </w:t>
      </w:r>
      <w:r w:rsidRPr="00BB1E02">
        <w:t>повторяет</w:t>
      </w:r>
      <w:r w:rsidR="00CF697C">
        <w:t xml:space="preserve"> </w:t>
      </w:r>
      <w:r w:rsidRPr="00BB1E02">
        <w:t>за</w:t>
      </w:r>
      <w:r w:rsidR="00CF697C">
        <w:t xml:space="preserve"> </w:t>
      </w:r>
      <w:r w:rsidRPr="00BB1E02">
        <w:t>взрослым</w:t>
      </w:r>
      <w:r w:rsidR="00CF697C">
        <w:t xml:space="preserve"> </w:t>
      </w:r>
      <w:r w:rsidRPr="00BB1E02">
        <w:t>простые</w:t>
      </w:r>
      <w:r w:rsidR="00CF697C">
        <w:t xml:space="preserve"> </w:t>
      </w:r>
      <w:r w:rsidRPr="00BB1E02">
        <w:t>имитационные</w:t>
      </w:r>
      <w:r w:rsidR="00CF697C">
        <w:t xml:space="preserve"> </w:t>
      </w:r>
      <w:r w:rsidRPr="00BB1E02">
        <w:t>упражнения,</w:t>
      </w:r>
      <w:r w:rsidR="00CF697C">
        <w:t xml:space="preserve"> </w:t>
      </w:r>
      <w:r w:rsidRPr="00BB1E02">
        <w:t>понимает указания</w:t>
      </w:r>
      <w:r w:rsidR="00CF697C">
        <w:t xml:space="preserve"> </w:t>
      </w:r>
      <w:r w:rsidRPr="00BB1E02">
        <w:t>взрослого,</w:t>
      </w:r>
      <w:r w:rsidR="00CF697C">
        <w:t xml:space="preserve"> </w:t>
      </w:r>
      <w:r w:rsidRPr="00BB1E02">
        <w:t>выполняет</w:t>
      </w:r>
      <w:r w:rsidR="00CF697C">
        <w:t xml:space="preserve"> </w:t>
      </w:r>
      <w:r w:rsidRPr="00BB1E02">
        <w:t>движения</w:t>
      </w:r>
      <w:r w:rsidR="00CF697C">
        <w:t xml:space="preserve"> </w:t>
      </w:r>
      <w:r w:rsidRPr="00BB1E02">
        <w:t>по</w:t>
      </w:r>
      <w:r w:rsidR="00CF697C">
        <w:t xml:space="preserve"> </w:t>
      </w:r>
      <w:r w:rsidRPr="00BB1E02">
        <w:t>зрительному</w:t>
      </w:r>
      <w:r w:rsidR="00CF697C">
        <w:t xml:space="preserve"> </w:t>
      </w:r>
      <w:r w:rsidRPr="00BB1E02">
        <w:t>и</w:t>
      </w:r>
      <w:r w:rsidR="00CF697C">
        <w:t xml:space="preserve"> </w:t>
      </w:r>
      <w:r w:rsidRPr="00BB1E02">
        <w:t>звуковому</w:t>
      </w:r>
      <w:r w:rsidR="00CF697C">
        <w:t xml:space="preserve"> </w:t>
      </w:r>
      <w:r w:rsidRPr="00BB1E02">
        <w:t>ориентирам;</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рассматривает картинки, показывает и называет предметы, изображенные на </w:t>
      </w:r>
      <w:r w:rsidRPr="00BB1E02">
        <w:rPr>
          <w:sz w:val="24"/>
          <w:szCs w:val="24"/>
          <w:lang w:val="ru-RU"/>
        </w:rPr>
        <w:lastRenderedPageBreak/>
        <w:t>них;</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9A7FD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1.6.</w:t>
      </w:r>
      <w:r w:rsidR="00CF697C">
        <w:t>2</w:t>
      </w:r>
      <w:r>
        <w:t xml:space="preserve">. </w:t>
      </w:r>
      <w:r w:rsidR="0021290F" w:rsidRPr="0087388F">
        <w:t>Планируемые</w:t>
      </w:r>
      <w:r w:rsidR="00CF697C">
        <w:t xml:space="preserve"> </w:t>
      </w:r>
      <w:r w:rsidR="0021290F" w:rsidRPr="0087388F">
        <w:t>результаты</w:t>
      </w:r>
      <w:r w:rsidR="00CF697C">
        <w:t xml:space="preserve"> </w:t>
      </w:r>
      <w:r w:rsidR="0021290F" w:rsidRPr="0087388F">
        <w:t>в</w:t>
      </w:r>
      <w:r w:rsidR="00CF697C">
        <w:t xml:space="preserve"> </w:t>
      </w:r>
      <w:r w:rsidR="0021290F" w:rsidRPr="0087388F">
        <w:t>дошкольном</w:t>
      </w:r>
      <w:r w:rsidR="00CF697C">
        <w:t xml:space="preserve"> </w:t>
      </w:r>
      <w:r w:rsidR="0021290F" w:rsidRPr="0087388F">
        <w:t>возрасте</w:t>
      </w:r>
    </w:p>
    <w:p w:rsidR="00BB340C" w:rsidRPr="005D6A35" w:rsidRDefault="005D6A35" w:rsidP="005D6A35">
      <w:pPr>
        <w:pStyle w:val="2"/>
        <w:spacing w:line="276" w:lineRule="auto"/>
        <w:ind w:left="0" w:firstLine="709"/>
        <w:rPr>
          <w:i w:val="0"/>
        </w:rPr>
      </w:pPr>
      <w:r>
        <w:rPr>
          <w:i w:val="0"/>
        </w:rPr>
        <w:t>1.6.</w:t>
      </w:r>
      <w:r w:rsidR="00CF697C">
        <w:rPr>
          <w:i w:val="0"/>
        </w:rPr>
        <w:t>2</w:t>
      </w:r>
      <w:r>
        <w:rPr>
          <w:i w:val="0"/>
        </w:rPr>
        <w:t>.1.</w:t>
      </w:r>
      <w:r w:rsidR="00CF697C">
        <w:rPr>
          <w:i w:val="0"/>
        </w:rPr>
        <w:t xml:space="preserve"> </w:t>
      </w:r>
      <w:r w:rsidR="0021290F" w:rsidRPr="005D6A35">
        <w:rPr>
          <w:i w:val="0"/>
        </w:rPr>
        <w:t>К</w:t>
      </w:r>
      <w:r w:rsidR="00CF697C">
        <w:rPr>
          <w:i w:val="0"/>
        </w:rPr>
        <w:t xml:space="preserve"> </w:t>
      </w:r>
      <w:r w:rsidR="0021290F" w:rsidRPr="005D6A35">
        <w:rPr>
          <w:i w:val="0"/>
        </w:rPr>
        <w:t>четырем</w:t>
      </w:r>
      <w:r w:rsidR="00CF697C">
        <w:rPr>
          <w:i w:val="0"/>
        </w:rPr>
        <w:t xml:space="preserve"> </w:t>
      </w:r>
      <w:r w:rsidR="0021290F" w:rsidRPr="005D6A35">
        <w:rPr>
          <w:i w:val="0"/>
        </w:rPr>
        <w:t>годам:</w:t>
      </w:r>
    </w:p>
    <w:p w:rsidR="00BB340C" w:rsidRPr="00A44D0D" w:rsidRDefault="0021290F" w:rsidP="009A7FD7">
      <w:pPr>
        <w:pStyle w:val="a3"/>
        <w:numPr>
          <w:ilvl w:val="0"/>
          <w:numId w:val="22"/>
        </w:numPr>
        <w:tabs>
          <w:tab w:val="left" w:pos="993"/>
        </w:tabs>
        <w:spacing w:line="276" w:lineRule="auto"/>
        <w:ind w:left="0" w:firstLine="709"/>
      </w:pPr>
      <w:r w:rsidRPr="00A44D0D">
        <w:t>ребенок</w:t>
      </w:r>
      <w:r w:rsidR="00CF697C">
        <w:t xml:space="preserve"> </w:t>
      </w:r>
      <w:r w:rsidRPr="00A44D0D">
        <w:t>демонстрирует</w:t>
      </w:r>
      <w:r w:rsidR="00CF697C">
        <w:t xml:space="preserve"> </w:t>
      </w:r>
      <w:r w:rsidRPr="00A44D0D">
        <w:t>положительное</w:t>
      </w:r>
      <w:r w:rsidR="00CF697C">
        <w:t xml:space="preserve"> </w:t>
      </w:r>
      <w:r w:rsidRPr="00A44D0D">
        <w:t>отношение</w:t>
      </w:r>
      <w:r w:rsidR="00CF697C">
        <w:t xml:space="preserve"> </w:t>
      </w:r>
      <w:r w:rsidRPr="00A44D0D">
        <w:t>к</w:t>
      </w:r>
      <w:r w:rsidR="00CF697C">
        <w:t xml:space="preserve"> </w:t>
      </w:r>
      <w:r w:rsidRPr="00A44D0D">
        <w:t>разнообразным</w:t>
      </w:r>
      <w:r w:rsidR="00CF697C">
        <w:t xml:space="preserve"> </w:t>
      </w:r>
      <w:r w:rsidRPr="00A44D0D">
        <w:t>физическим</w:t>
      </w:r>
      <w:r w:rsidR="00CF697C">
        <w:t xml:space="preserve"> </w:t>
      </w:r>
      <w:r w:rsidRPr="00A44D0D">
        <w:t>упражнениям, проявляет избирательный интерес к отдельным двигательным действиям (бросание</w:t>
      </w:r>
      <w:r w:rsidR="00CF697C">
        <w:t xml:space="preserve"> </w:t>
      </w:r>
      <w:r w:rsidRPr="00A44D0D">
        <w:t>и</w:t>
      </w:r>
      <w:r w:rsidR="00CF697C">
        <w:t xml:space="preserve"> </w:t>
      </w:r>
      <w:r w:rsidRPr="00A44D0D">
        <w:t>ловля,</w:t>
      </w:r>
      <w:r w:rsidR="00CF697C">
        <w:t xml:space="preserve"> </w:t>
      </w:r>
      <w:r w:rsidRPr="00A44D0D">
        <w:t>ходьба, бег,</w:t>
      </w:r>
      <w:r w:rsidR="00CF697C">
        <w:t xml:space="preserve"> </w:t>
      </w:r>
      <w:r w:rsidRPr="00A44D0D">
        <w:t>прыжки) и</w:t>
      </w:r>
      <w:r w:rsidR="00CF697C">
        <w:t xml:space="preserve"> </w:t>
      </w:r>
      <w:r w:rsidRPr="00A44D0D">
        <w:t>подвижным</w:t>
      </w:r>
      <w:r w:rsidR="00CF697C">
        <w:t xml:space="preserve"> </w:t>
      </w:r>
      <w:r w:rsidRPr="00A44D0D">
        <w:t>играм;</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w:t>
      </w:r>
      <w:r w:rsidRPr="00A44D0D">
        <w:rPr>
          <w:sz w:val="24"/>
          <w:szCs w:val="24"/>
          <w:lang w:val="ru-RU"/>
        </w:rPr>
        <w:lastRenderedPageBreak/>
        <w:t>разворачивает несложный игровой сюжет из нескольких эпизодов;</w:t>
      </w:r>
    </w:p>
    <w:p w:rsidR="00BB340C" w:rsidRPr="00A44D0D" w:rsidRDefault="00A44D0D" w:rsidP="009A7FD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5D6A35" w:rsidRDefault="005D6A35" w:rsidP="005D6A35">
      <w:pPr>
        <w:pStyle w:val="2"/>
        <w:spacing w:line="276" w:lineRule="auto"/>
        <w:ind w:left="0" w:firstLine="709"/>
        <w:rPr>
          <w:i w:val="0"/>
        </w:rPr>
      </w:pPr>
      <w:r>
        <w:rPr>
          <w:i w:val="0"/>
        </w:rPr>
        <w:t>1.6.</w:t>
      </w:r>
      <w:r w:rsidR="001A15DE">
        <w:rPr>
          <w:i w:val="0"/>
        </w:rPr>
        <w:t>2</w:t>
      </w:r>
      <w:r>
        <w:rPr>
          <w:i w:val="0"/>
        </w:rPr>
        <w:t>.2.</w:t>
      </w:r>
      <w:r w:rsidR="0021290F" w:rsidRPr="005D6A35">
        <w:rPr>
          <w:i w:val="0"/>
        </w:rPr>
        <w:t>К</w:t>
      </w:r>
      <w:r w:rsidR="001A15DE">
        <w:rPr>
          <w:i w:val="0"/>
        </w:rPr>
        <w:t xml:space="preserve"> </w:t>
      </w:r>
      <w:r w:rsidR="0021290F" w:rsidRPr="005D6A35">
        <w:rPr>
          <w:i w:val="0"/>
        </w:rPr>
        <w:t>пяти</w:t>
      </w:r>
      <w:r w:rsidR="001A15DE">
        <w:rPr>
          <w:i w:val="0"/>
        </w:rPr>
        <w:t xml:space="preserve"> </w:t>
      </w:r>
      <w:r w:rsidR="0021290F" w:rsidRPr="005D6A35">
        <w:rPr>
          <w:i w:val="0"/>
        </w:rPr>
        <w:t>годам:</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w:t>
      </w:r>
      <w:r w:rsidRPr="00A44D0D">
        <w:rPr>
          <w:sz w:val="24"/>
          <w:szCs w:val="24"/>
          <w:lang w:val="ru-RU"/>
        </w:rPr>
        <w:lastRenderedPageBreak/>
        <w:t>совместной деятельности, но и в свободной самостоятельной; отличается высокой активностью и любознательностью;</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rsidP="009A7FD7">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5D6A35" w:rsidP="005D6A35">
      <w:pPr>
        <w:pStyle w:val="2"/>
        <w:spacing w:line="276" w:lineRule="auto"/>
        <w:ind w:left="0" w:firstLine="709"/>
        <w:rPr>
          <w:b w:val="0"/>
          <w:i w:val="0"/>
        </w:rPr>
      </w:pPr>
      <w:r>
        <w:rPr>
          <w:i w:val="0"/>
        </w:rPr>
        <w:t>1.6.</w:t>
      </w:r>
      <w:r w:rsidR="001A15DE">
        <w:rPr>
          <w:i w:val="0"/>
        </w:rPr>
        <w:t>2</w:t>
      </w:r>
      <w:r>
        <w:rPr>
          <w:i w:val="0"/>
        </w:rPr>
        <w:t>.2</w:t>
      </w:r>
      <w:r w:rsidR="00EF45BB">
        <w:rPr>
          <w:i w:val="0"/>
        </w:rPr>
        <w:t xml:space="preserve"> </w:t>
      </w:r>
      <w:r w:rsidR="0021290F" w:rsidRPr="005D6A35">
        <w:rPr>
          <w:i w:val="0"/>
        </w:rPr>
        <w:t>К</w:t>
      </w:r>
      <w:r w:rsidR="00EF45BB">
        <w:rPr>
          <w:i w:val="0"/>
        </w:rPr>
        <w:t xml:space="preserve"> </w:t>
      </w:r>
      <w:r w:rsidR="0021290F" w:rsidRPr="005D6A35">
        <w:rPr>
          <w:i w:val="0"/>
        </w:rPr>
        <w:t>шести</w:t>
      </w:r>
      <w:r w:rsidR="00EF45BB">
        <w:rPr>
          <w:i w:val="0"/>
        </w:rPr>
        <w:t xml:space="preserve"> </w:t>
      </w:r>
      <w:r w:rsidR="0021290F" w:rsidRPr="005D6A35">
        <w:rPr>
          <w:i w:val="0"/>
        </w:rPr>
        <w:t>годам</w:t>
      </w:r>
      <w:r w:rsidR="0021290F" w:rsidRPr="005D6A35">
        <w:rPr>
          <w:b w:val="0"/>
          <w:i w:val="0"/>
        </w:rPr>
        <w:t>:</w:t>
      </w:r>
    </w:p>
    <w:p w:rsidR="006A6FC3" w:rsidRPr="00A44D0D" w:rsidRDefault="0021290F" w:rsidP="009A7FD7">
      <w:pPr>
        <w:pStyle w:val="a3"/>
        <w:numPr>
          <w:ilvl w:val="0"/>
          <w:numId w:val="24"/>
        </w:numPr>
        <w:tabs>
          <w:tab w:val="left" w:pos="993"/>
        </w:tabs>
        <w:spacing w:line="276" w:lineRule="auto"/>
        <w:ind w:left="0" w:firstLine="709"/>
      </w:pPr>
      <w:r w:rsidRPr="00A44D0D">
        <w:t>ребенок</w:t>
      </w:r>
      <w:r w:rsidR="001A15DE">
        <w:t xml:space="preserve"> </w:t>
      </w:r>
      <w:r w:rsidRPr="00A44D0D">
        <w:t>демонстрирует</w:t>
      </w:r>
      <w:r w:rsidR="001A15DE">
        <w:t xml:space="preserve"> </w:t>
      </w:r>
      <w:r w:rsidRPr="00A44D0D">
        <w:t>ярко</w:t>
      </w:r>
      <w:r w:rsidR="001A15DE">
        <w:t xml:space="preserve"> </w:t>
      </w:r>
      <w:r w:rsidRPr="00A44D0D">
        <w:t>выраженную</w:t>
      </w:r>
      <w:r w:rsidR="001A15DE">
        <w:t xml:space="preserve"> </w:t>
      </w:r>
      <w:r w:rsidRPr="00A44D0D">
        <w:t>потребность</w:t>
      </w:r>
      <w:r w:rsidR="001A15DE">
        <w:t xml:space="preserve"> </w:t>
      </w:r>
      <w:r w:rsidRPr="00A44D0D">
        <w:t>в</w:t>
      </w:r>
      <w:r w:rsidR="001A15DE">
        <w:t xml:space="preserve"> </w:t>
      </w:r>
      <w:r w:rsidRPr="00A44D0D">
        <w:t>двигательной</w:t>
      </w:r>
      <w:r w:rsidR="001A15DE">
        <w:t xml:space="preserve"> </w:t>
      </w:r>
      <w:r w:rsidRPr="00A44D0D">
        <w:t>активности,</w:t>
      </w:r>
      <w:r w:rsidR="001A15DE">
        <w:t xml:space="preserve"> </w:t>
      </w:r>
      <w:r w:rsidRPr="00A44D0D">
        <w:t>проявляет интерес к новым и знакомым физическим упражнениям, пешим прогулкам, показывает</w:t>
      </w:r>
      <w:r w:rsidR="001A15DE">
        <w:t xml:space="preserve"> </w:t>
      </w:r>
      <w:r w:rsidRPr="00A44D0D">
        <w:t>избирательность и инициативу при выполнении упражнений, имеет представления о некоторых</w:t>
      </w:r>
      <w:r w:rsidR="001A15DE">
        <w:t xml:space="preserve"> </w:t>
      </w:r>
      <w:r w:rsidRPr="00A44D0D">
        <w:t>видах</w:t>
      </w:r>
      <w:r w:rsidR="001A15DE">
        <w:t xml:space="preserve"> </w:t>
      </w:r>
      <w:r w:rsidRPr="00A44D0D">
        <w:t>спорта, туризме, как форме</w:t>
      </w:r>
      <w:r w:rsidR="001A15DE">
        <w:t xml:space="preserve"> </w:t>
      </w:r>
      <w:r w:rsidRPr="00A44D0D">
        <w:t>активного</w:t>
      </w:r>
      <w:r w:rsidR="001A15DE">
        <w:t xml:space="preserve"> </w:t>
      </w:r>
      <w:r w:rsidRPr="00A44D0D">
        <w:t>отдыха;</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w:t>
      </w:r>
      <w:r w:rsidRPr="00A44D0D">
        <w:rPr>
          <w:sz w:val="24"/>
          <w:szCs w:val="24"/>
          <w:lang w:val="ru-RU"/>
        </w:rPr>
        <w:lastRenderedPageBreak/>
        <w:t>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знает о цифровых средствах познания окружающей действительности, </w:t>
      </w:r>
      <w:r w:rsidRPr="00A44D0D">
        <w:rPr>
          <w:sz w:val="24"/>
          <w:szCs w:val="24"/>
          <w:lang w:val="ru-RU"/>
        </w:rPr>
        <w:lastRenderedPageBreak/>
        <w:t>использует некоторые из них, придерживаясь правил безопасного обращения с ними;</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9A7FD7">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w:t>
      </w:r>
      <w:r w:rsidR="001A15DE">
        <w:t>3</w:t>
      </w: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007A72D6">
        <w:rPr>
          <w:i w:val="0"/>
        </w:rPr>
        <w:t xml:space="preserve"> </w:t>
      </w:r>
      <w:r w:rsidRPr="001A74F8">
        <w:rPr>
          <w:i w:val="0"/>
        </w:rPr>
        <w:t>концу</w:t>
      </w:r>
      <w:r w:rsidR="007A72D6">
        <w:rPr>
          <w:i w:val="0"/>
        </w:rPr>
        <w:t xml:space="preserve"> </w:t>
      </w:r>
      <w:r w:rsidRPr="001A74F8">
        <w:rPr>
          <w:i w:val="0"/>
        </w:rPr>
        <w:t>дошкольного</w:t>
      </w:r>
      <w:r w:rsidR="007A72D6">
        <w:rPr>
          <w:i w:val="0"/>
        </w:rPr>
        <w:t xml:space="preserve"> </w:t>
      </w:r>
      <w:r w:rsidRPr="001A74F8">
        <w:rPr>
          <w:i w:val="0"/>
        </w:rPr>
        <w:t>возраста:</w:t>
      </w:r>
    </w:p>
    <w:p w:rsidR="00BB340C" w:rsidRPr="00BB1E02" w:rsidRDefault="0021290F" w:rsidP="009A7FD7">
      <w:pPr>
        <w:pStyle w:val="a3"/>
        <w:numPr>
          <w:ilvl w:val="0"/>
          <w:numId w:val="25"/>
        </w:numPr>
        <w:tabs>
          <w:tab w:val="left" w:pos="993"/>
        </w:tabs>
        <w:spacing w:line="276" w:lineRule="auto"/>
        <w:ind w:left="0" w:firstLine="709"/>
      </w:pPr>
      <w:r w:rsidRPr="00BB1E02">
        <w:t>у</w:t>
      </w:r>
      <w:r w:rsidR="007A72D6">
        <w:t xml:space="preserve"> </w:t>
      </w:r>
      <w:r w:rsidRPr="00BB1E02">
        <w:t>ребенка</w:t>
      </w:r>
      <w:r w:rsidR="007A72D6">
        <w:t xml:space="preserve"> </w:t>
      </w:r>
      <w:r w:rsidRPr="00BB1E02">
        <w:t>сформированы</w:t>
      </w:r>
      <w:r w:rsidR="007A72D6">
        <w:t xml:space="preserve"> </w:t>
      </w:r>
      <w:r w:rsidRPr="00BB1E02">
        <w:t>основные</w:t>
      </w:r>
      <w:r w:rsidR="007A72D6">
        <w:t xml:space="preserve"> </w:t>
      </w:r>
      <w:r w:rsidRPr="00BB1E02">
        <w:t>физические</w:t>
      </w:r>
      <w:r w:rsidR="007A72D6">
        <w:t xml:space="preserve"> </w:t>
      </w:r>
      <w:r w:rsidRPr="00BB1E02">
        <w:t>и</w:t>
      </w:r>
      <w:r w:rsidR="007A72D6">
        <w:t xml:space="preserve"> </w:t>
      </w:r>
      <w:r w:rsidRPr="00BB1E02">
        <w:t>нравственно-волевые</w:t>
      </w:r>
      <w:r w:rsidR="007A72D6">
        <w:t xml:space="preserve"> </w:t>
      </w:r>
      <w:r w:rsidRPr="00BB1E02">
        <w:t>качества;</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средствами общения и способами взаимодействия со взрослыми и </w:t>
      </w:r>
      <w:r w:rsidRPr="00BB1E02">
        <w:rPr>
          <w:sz w:val="24"/>
          <w:szCs w:val="24"/>
          <w:lang w:val="ru-RU"/>
        </w:rPr>
        <w:lastRenderedPageBreak/>
        <w:t>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представление о некоторых наиболее ярких представителях живой </w:t>
      </w:r>
      <w:r w:rsidRPr="00BB1E02">
        <w:rPr>
          <w:sz w:val="24"/>
          <w:szCs w:val="24"/>
          <w:lang w:val="ru-RU"/>
        </w:rPr>
        <w:lastRenderedPageBreak/>
        <w:t>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rsidP="009A7FD7">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00EB083C">
        <w:t xml:space="preserve"> </w:t>
      </w:r>
      <w:r w:rsidRPr="006F353B">
        <w:t>диагностика</w:t>
      </w:r>
      <w:r w:rsidR="00EB083C">
        <w:t xml:space="preserve"> </w:t>
      </w:r>
      <w:r w:rsidRPr="006F353B">
        <w:t>достижения</w:t>
      </w:r>
      <w:r w:rsidR="00EB083C">
        <w:t xml:space="preserve"> </w:t>
      </w:r>
      <w:r w:rsidRPr="006F353B">
        <w:t>планируемых</w:t>
      </w:r>
      <w:r w:rsidR="00EB083C">
        <w:t xml:space="preserve"> </w:t>
      </w:r>
      <w:r w:rsidRPr="006F353B">
        <w:t>результатов</w:t>
      </w:r>
    </w:p>
    <w:p w:rsidR="00BB1E02" w:rsidRPr="006F353B" w:rsidRDefault="00BB1E02"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00EB083C">
        <w:t xml:space="preserve"> </w:t>
      </w:r>
      <w:r w:rsidRPr="006F353B">
        <w:t>диагностика</w:t>
      </w:r>
      <w:r w:rsidR="00EB083C">
        <w:t xml:space="preserve"> </w:t>
      </w:r>
      <w:r w:rsidRPr="006F353B">
        <w:t>является</w:t>
      </w:r>
      <w:r w:rsidR="00EB083C">
        <w:t xml:space="preserve"> </w:t>
      </w:r>
      <w:r w:rsidRPr="006F353B">
        <w:t>основой</w:t>
      </w:r>
      <w:r w:rsidR="00EB083C">
        <w:t xml:space="preserve"> </w:t>
      </w:r>
      <w:r w:rsidRPr="006F353B">
        <w:t>для</w:t>
      </w:r>
      <w:r w:rsidR="00EB083C">
        <w:t xml:space="preserve"> </w:t>
      </w:r>
      <w:r w:rsidRPr="006F353B">
        <w:t>целенаправленной</w:t>
      </w:r>
      <w:r w:rsidR="00EB083C">
        <w:t xml:space="preserve"> </w:t>
      </w:r>
      <w:r w:rsidRPr="006F353B">
        <w:t>деятельности</w:t>
      </w:r>
      <w:r w:rsidR="00EB083C">
        <w:t xml:space="preserve"> </w:t>
      </w:r>
      <w:r w:rsidRPr="006F353B">
        <w:t>педагога,</w:t>
      </w:r>
      <w:r w:rsidR="00EB083C">
        <w:t xml:space="preserve"> </w:t>
      </w:r>
      <w:r w:rsidRPr="006F353B">
        <w:t>начальным</w:t>
      </w:r>
      <w:r w:rsidR="00EB083C">
        <w:t xml:space="preserve"> </w:t>
      </w:r>
      <w:r w:rsidRPr="006F353B">
        <w:t>и</w:t>
      </w:r>
      <w:r w:rsidR="00EB083C">
        <w:t xml:space="preserve"> </w:t>
      </w:r>
      <w:r w:rsidRPr="006F353B">
        <w:t>завершающим</w:t>
      </w:r>
      <w:r w:rsidR="00EB083C">
        <w:t xml:space="preserve"> </w:t>
      </w:r>
      <w:r w:rsidRPr="006F353B">
        <w:t>этапом</w:t>
      </w:r>
      <w:r w:rsidR="00EB083C">
        <w:t xml:space="preserve"> </w:t>
      </w:r>
      <w:r w:rsidRPr="006F353B">
        <w:t>проектирования</w:t>
      </w:r>
      <w:r w:rsidR="00EB083C">
        <w:t xml:space="preserve"> </w:t>
      </w:r>
      <w:r w:rsidRPr="006F353B">
        <w:t>образовательного</w:t>
      </w:r>
      <w:r w:rsidR="00EB083C">
        <w:t xml:space="preserve"> </w:t>
      </w:r>
      <w:r w:rsidRPr="006F353B">
        <w:t>процесса в дошкольной группе. Ее функция заключается в обеспечении эффективной обратной</w:t>
      </w:r>
      <w:r w:rsidR="00EB083C">
        <w:t xml:space="preserve"> </w:t>
      </w:r>
      <w:r w:rsidRPr="006F353B">
        <w:t>связи,</w:t>
      </w:r>
      <w:r w:rsidR="00EB083C">
        <w:t xml:space="preserve"> </w:t>
      </w:r>
      <w:r w:rsidRPr="006F353B">
        <w:t>позволяющей</w:t>
      </w:r>
      <w:r w:rsidR="00EB083C">
        <w:t xml:space="preserve"> </w:t>
      </w:r>
      <w:r w:rsidRPr="006F353B">
        <w:t>осуществлять</w:t>
      </w:r>
      <w:r w:rsidR="00EB083C">
        <w:t xml:space="preserve"> </w:t>
      </w:r>
      <w:r w:rsidRPr="006F353B">
        <w:t>управление образовательным</w:t>
      </w:r>
      <w:r w:rsidR="00EB083C">
        <w:t xml:space="preserve"> </w:t>
      </w:r>
      <w:r w:rsidRPr="006F353B">
        <w:t>процессом.</w:t>
      </w:r>
    </w:p>
    <w:p w:rsidR="009833ED" w:rsidRPr="006F353B" w:rsidRDefault="00BB1E02"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w:t>
      </w:r>
      <w:r w:rsidRPr="006F353B">
        <w:rPr>
          <w:sz w:val="24"/>
          <w:szCs w:val="24"/>
          <w:lang w:val="ru-RU"/>
        </w:rPr>
        <w:lastRenderedPageBreak/>
        <w:t>индивидуального развития детей</w:t>
      </w:r>
      <w:r w:rsidRPr="006F353B">
        <w:rPr>
          <w:sz w:val="24"/>
          <w:szCs w:val="24"/>
          <w:vertAlign w:val="superscript"/>
        </w:rPr>
        <w:footnoteReference w:id="6"/>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w:t>
      </w:r>
      <w:r w:rsidR="00EB083C">
        <w:t xml:space="preserve"> </w:t>
      </w:r>
      <w:r w:rsidRPr="006F353B">
        <w:t>педагогической</w:t>
      </w:r>
      <w:r w:rsidR="00EB083C">
        <w:t xml:space="preserve"> </w:t>
      </w:r>
      <w:r w:rsidRPr="006F353B">
        <w:t>диагностики</w:t>
      </w:r>
      <w:r w:rsidR="00EB083C">
        <w:t xml:space="preserve"> </w:t>
      </w:r>
      <w:r w:rsidRPr="006F353B">
        <w:t>достижения</w:t>
      </w:r>
      <w:r w:rsidR="00EB083C">
        <w:t xml:space="preserve"> </w:t>
      </w:r>
      <w:r w:rsidRPr="006F353B">
        <w:t>планируемых</w:t>
      </w:r>
      <w:r w:rsidR="00EB083C">
        <w:t xml:space="preserve"> </w:t>
      </w:r>
      <w:r w:rsidRPr="006F353B">
        <w:t>образовательных</w:t>
      </w:r>
      <w:r w:rsidR="00EB083C">
        <w:t xml:space="preserve"> </w:t>
      </w:r>
      <w:r w:rsidRPr="006F353B">
        <w:t>результатов</w:t>
      </w:r>
      <w:r w:rsidR="00EB083C">
        <w:t xml:space="preserve"> </w:t>
      </w:r>
      <w:r w:rsidRPr="006F353B">
        <w:t>обусловлена</w:t>
      </w:r>
      <w:r w:rsidR="00EB083C">
        <w:t xml:space="preserve"> </w:t>
      </w:r>
      <w:r w:rsidRPr="006F353B">
        <w:t>следующими требованиями</w:t>
      </w:r>
      <w:r w:rsidR="00EB083C">
        <w:t xml:space="preserve"> </w:t>
      </w:r>
      <w:r w:rsidRPr="006F353B">
        <w:t>ФГОС</w:t>
      </w:r>
      <w:r w:rsidR="00EB083C">
        <w:t xml:space="preserve"> </w:t>
      </w:r>
      <w:r w:rsidRPr="006F353B">
        <w:t>ДО:</w:t>
      </w:r>
    </w:p>
    <w:p w:rsidR="009833ED" w:rsidRPr="006F353B" w:rsidRDefault="009833ED" w:rsidP="006F353B">
      <w:pPr>
        <w:pStyle w:val="a3"/>
        <w:spacing w:line="276" w:lineRule="auto"/>
        <w:ind w:left="0" w:firstLine="709"/>
      </w:pPr>
      <w:r w:rsidRPr="006F353B">
        <w:rPr>
          <w:color w:val="201E1E"/>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Pr="006F353B">
        <w:t>на разныхэтапахдошкольного детства;</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7"/>
      </w:r>
      <w:r w:rsidRPr="006F353B">
        <w:rPr>
          <w:sz w:val="24"/>
          <w:szCs w:val="24"/>
          <w:lang w:val="ru-RU"/>
        </w:rPr>
        <w:t>;</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8"/>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00EB083C">
        <w:t xml:space="preserve"> </w:t>
      </w:r>
      <w:r w:rsidRPr="006F353B">
        <w:t>индивидуального</w:t>
      </w:r>
      <w:r w:rsidR="00EB083C">
        <w:t xml:space="preserve"> </w:t>
      </w:r>
      <w:r w:rsidRPr="006F353B">
        <w:t>развития</w:t>
      </w:r>
      <w:r w:rsidR="00EB083C">
        <w:t xml:space="preserve"> </w:t>
      </w:r>
      <w:r w:rsidRPr="006F353B">
        <w:t>детей</w:t>
      </w:r>
      <w:r w:rsidR="00EB083C">
        <w:t xml:space="preserve"> </w:t>
      </w:r>
      <w:r w:rsidRPr="006F353B">
        <w:t>дошкольного</w:t>
      </w:r>
      <w:r w:rsidR="00EB083C">
        <w:t xml:space="preserve"> </w:t>
      </w:r>
      <w:r w:rsidRPr="006F353B">
        <w:t>возраста,</w:t>
      </w:r>
      <w:r w:rsidR="00EB083C">
        <w:t xml:space="preserve"> </w:t>
      </w:r>
      <w:r w:rsidRPr="006F353B">
        <w:t>на</w:t>
      </w:r>
      <w:r w:rsidR="00EB083C">
        <w:t xml:space="preserve"> </w:t>
      </w:r>
      <w:r w:rsidRPr="006F353B">
        <w:t>основе</w:t>
      </w:r>
      <w:r w:rsidR="00EB083C">
        <w:t xml:space="preserve"> </w:t>
      </w:r>
      <w:r w:rsidRPr="006F353B">
        <w:t>которой</w:t>
      </w:r>
      <w:r w:rsidR="00EB083C">
        <w:t xml:space="preserve"> </w:t>
      </w:r>
      <w:r w:rsidRPr="006F353B">
        <w:t>определяется</w:t>
      </w:r>
      <w:r w:rsidR="00EB083C">
        <w:t xml:space="preserve"> </w:t>
      </w:r>
      <w:r w:rsidRPr="006F353B">
        <w:t>эффективность</w:t>
      </w:r>
      <w:r w:rsidR="00EB083C">
        <w:t xml:space="preserve"> </w:t>
      </w:r>
      <w:r w:rsidRPr="006F353B">
        <w:t>педагогических</w:t>
      </w:r>
      <w:r w:rsidR="00EB083C">
        <w:t xml:space="preserve"> </w:t>
      </w:r>
      <w:r w:rsidRPr="006F353B">
        <w:t>действий</w:t>
      </w:r>
      <w:r w:rsidR="00EB083C">
        <w:t xml:space="preserve"> </w:t>
      </w:r>
      <w:r w:rsidRPr="006F353B">
        <w:t>и</w:t>
      </w:r>
      <w:r w:rsidR="00EB083C">
        <w:t xml:space="preserve"> </w:t>
      </w:r>
      <w:r w:rsidRPr="006F353B">
        <w:t>осуществляется</w:t>
      </w:r>
      <w:r w:rsidR="00EB083C">
        <w:t xml:space="preserve"> </w:t>
      </w:r>
      <w:r w:rsidRPr="006F353B">
        <w:t>их</w:t>
      </w:r>
      <w:r w:rsidR="00EB083C">
        <w:t xml:space="preserve"> </w:t>
      </w:r>
      <w:r w:rsidRPr="006F353B">
        <w:t>дальнейшее</w:t>
      </w:r>
      <w:r w:rsidR="00EB083C">
        <w:t xml:space="preserve"> </w:t>
      </w:r>
      <w:r w:rsidRPr="006F353B">
        <w:t>планирование.</w:t>
      </w:r>
      <w:r w:rsidR="00EB083C">
        <w:t xml:space="preserve"> </w:t>
      </w:r>
      <w:r w:rsidRPr="006F353B">
        <w:rPr>
          <w:color w:val="201E1E"/>
        </w:rPr>
        <w:t>Результаты педагогической диагностики (мониторинга) используются исключительно для</w:t>
      </w:r>
      <w:r w:rsidR="00EB083C">
        <w:rPr>
          <w:color w:val="201E1E"/>
        </w:rPr>
        <w:t xml:space="preserve"> </w:t>
      </w:r>
      <w:r w:rsidRPr="006F353B">
        <w:rPr>
          <w:color w:val="201E1E"/>
        </w:rPr>
        <w:t>решения</w:t>
      </w:r>
      <w:r w:rsidR="00EB083C">
        <w:rPr>
          <w:color w:val="201E1E"/>
        </w:rPr>
        <w:t xml:space="preserve"> </w:t>
      </w:r>
      <w:r w:rsidRPr="006F353B">
        <w:rPr>
          <w:color w:val="201E1E"/>
        </w:rPr>
        <w:t>следующих</w:t>
      </w:r>
      <w:r w:rsidR="00EB083C">
        <w:rPr>
          <w:color w:val="201E1E"/>
        </w:rPr>
        <w:t xml:space="preserve"> </w:t>
      </w:r>
      <w:r w:rsidRPr="006F353B">
        <w:rPr>
          <w:color w:val="201E1E"/>
        </w:rPr>
        <w:t>образовательных</w:t>
      </w:r>
      <w:r w:rsidR="00EB083C">
        <w:rPr>
          <w:color w:val="201E1E"/>
        </w:rPr>
        <w:t xml:space="preserve"> </w:t>
      </w:r>
      <w:r w:rsidRPr="006F353B">
        <w:rPr>
          <w:color w:val="201E1E"/>
        </w:rPr>
        <w:t>задач:</w:t>
      </w:r>
    </w:p>
    <w:p w:rsidR="009833ED" w:rsidRPr="006F353B" w:rsidRDefault="00EB083C" w:rsidP="006F353B">
      <w:pPr>
        <w:pStyle w:val="a7"/>
        <w:numPr>
          <w:ilvl w:val="0"/>
          <w:numId w:val="5"/>
        </w:numPr>
        <w:tabs>
          <w:tab w:val="left" w:pos="1282"/>
        </w:tabs>
        <w:spacing w:line="276" w:lineRule="auto"/>
        <w:ind w:left="0" w:firstLine="709"/>
        <w:jc w:val="both"/>
        <w:rPr>
          <w:sz w:val="24"/>
          <w:szCs w:val="24"/>
        </w:rPr>
      </w:pPr>
      <w:r w:rsidRPr="006F353B">
        <w:rPr>
          <w:color w:val="201E1E"/>
          <w:sz w:val="24"/>
          <w:szCs w:val="24"/>
        </w:rPr>
        <w:t>И</w:t>
      </w:r>
      <w:r w:rsidR="009833ED" w:rsidRPr="006F353B">
        <w:rPr>
          <w:color w:val="201E1E"/>
          <w:sz w:val="24"/>
          <w:szCs w:val="24"/>
        </w:rPr>
        <w:t>ндивидуализации</w:t>
      </w:r>
      <w:r>
        <w:rPr>
          <w:color w:val="201E1E"/>
          <w:sz w:val="24"/>
          <w:szCs w:val="24"/>
        </w:rPr>
        <w:t xml:space="preserve"> </w:t>
      </w:r>
      <w:r w:rsidR="009833ED" w:rsidRPr="006F353B">
        <w:rPr>
          <w:color w:val="201E1E"/>
          <w:sz w:val="24"/>
          <w:szCs w:val="24"/>
        </w:rPr>
        <w:t>образования</w:t>
      </w:r>
      <w:r>
        <w:rPr>
          <w:color w:val="201E1E"/>
          <w:sz w:val="24"/>
          <w:szCs w:val="24"/>
        </w:rPr>
        <w:t xml:space="preserve"> </w:t>
      </w:r>
      <w:r w:rsidR="009833ED" w:rsidRPr="006F353B">
        <w:rPr>
          <w:color w:val="201E1E"/>
          <w:sz w:val="24"/>
          <w:szCs w:val="24"/>
        </w:rPr>
        <w:t>(в</w:t>
      </w:r>
      <w:r>
        <w:rPr>
          <w:color w:val="201E1E"/>
          <w:sz w:val="24"/>
          <w:szCs w:val="24"/>
        </w:rPr>
        <w:t xml:space="preserve"> </w:t>
      </w:r>
      <w:r w:rsidR="009833ED" w:rsidRPr="006F353B">
        <w:rPr>
          <w:color w:val="201E1E"/>
          <w:sz w:val="24"/>
          <w:szCs w:val="24"/>
        </w:rPr>
        <w:t>том</w:t>
      </w:r>
      <w:r>
        <w:rPr>
          <w:color w:val="201E1E"/>
          <w:sz w:val="24"/>
          <w:szCs w:val="24"/>
        </w:rPr>
        <w:t xml:space="preserve"> </w:t>
      </w:r>
      <w:r w:rsidR="009833ED" w:rsidRPr="006F353B">
        <w:rPr>
          <w:color w:val="201E1E"/>
          <w:sz w:val="24"/>
          <w:szCs w:val="24"/>
        </w:rPr>
        <w:t>числе</w:t>
      </w:r>
      <w:r>
        <w:rPr>
          <w:color w:val="201E1E"/>
          <w:sz w:val="24"/>
          <w:szCs w:val="24"/>
        </w:rPr>
        <w:t xml:space="preserve"> </w:t>
      </w:r>
      <w:r w:rsidR="009833ED" w:rsidRPr="006F353B">
        <w:rPr>
          <w:color w:val="201E1E"/>
          <w:sz w:val="24"/>
          <w:szCs w:val="24"/>
        </w:rPr>
        <w:t>поддержки</w:t>
      </w:r>
      <w:r>
        <w:rPr>
          <w:color w:val="201E1E"/>
          <w:sz w:val="24"/>
          <w:szCs w:val="24"/>
        </w:rPr>
        <w:t xml:space="preserve"> </w:t>
      </w:r>
      <w:r w:rsidR="009833ED" w:rsidRPr="006F353B">
        <w:rPr>
          <w:color w:val="201E1E"/>
          <w:sz w:val="24"/>
          <w:szCs w:val="24"/>
        </w:rPr>
        <w:t>ребенка,</w:t>
      </w:r>
      <w:r>
        <w:rPr>
          <w:color w:val="201E1E"/>
          <w:sz w:val="24"/>
          <w:szCs w:val="24"/>
        </w:rPr>
        <w:t xml:space="preserve"> </w:t>
      </w:r>
      <w:r w:rsidR="009833ED" w:rsidRPr="006F353B">
        <w:rPr>
          <w:color w:val="201E1E"/>
          <w:sz w:val="24"/>
          <w:szCs w:val="24"/>
        </w:rPr>
        <w:t>построения</w:t>
      </w:r>
      <w:r>
        <w:rPr>
          <w:color w:val="201E1E"/>
          <w:sz w:val="24"/>
          <w:szCs w:val="24"/>
        </w:rPr>
        <w:t xml:space="preserve"> </w:t>
      </w:r>
      <w:r w:rsidR="009833ED" w:rsidRPr="006F353B">
        <w:rPr>
          <w:color w:val="201E1E"/>
          <w:sz w:val="24"/>
          <w:szCs w:val="24"/>
        </w:rPr>
        <w:t>его</w:t>
      </w:r>
      <w:r>
        <w:rPr>
          <w:color w:val="201E1E"/>
          <w:sz w:val="24"/>
          <w:szCs w:val="24"/>
        </w:rPr>
        <w:t xml:space="preserve"> </w:t>
      </w:r>
      <w:r w:rsidR="009833ED" w:rsidRPr="006F353B">
        <w:rPr>
          <w:color w:val="201E1E"/>
          <w:sz w:val="24"/>
          <w:szCs w:val="24"/>
        </w:rPr>
        <w:t>образовательной</w:t>
      </w:r>
      <w:r>
        <w:rPr>
          <w:color w:val="201E1E"/>
          <w:sz w:val="24"/>
          <w:szCs w:val="24"/>
        </w:rPr>
        <w:t xml:space="preserve"> траектории </w:t>
      </w:r>
      <w:r w:rsidR="009833ED" w:rsidRPr="006F353B">
        <w:rPr>
          <w:color w:val="201E1E"/>
          <w:sz w:val="24"/>
          <w:szCs w:val="24"/>
        </w:rPr>
        <w:t>или</w:t>
      </w:r>
      <w:r>
        <w:rPr>
          <w:color w:val="201E1E"/>
          <w:sz w:val="24"/>
          <w:szCs w:val="24"/>
        </w:rPr>
        <w:t xml:space="preserve"> </w:t>
      </w:r>
      <w:r w:rsidR="009833ED" w:rsidRPr="006F353B">
        <w:rPr>
          <w:color w:val="201E1E"/>
          <w:sz w:val="24"/>
          <w:szCs w:val="24"/>
        </w:rPr>
        <w:t>профессиональной</w:t>
      </w:r>
      <w:r>
        <w:rPr>
          <w:color w:val="201E1E"/>
          <w:sz w:val="24"/>
          <w:szCs w:val="24"/>
        </w:rPr>
        <w:t xml:space="preserve"> </w:t>
      </w:r>
      <w:r w:rsidR="009833ED" w:rsidRPr="006F353B">
        <w:rPr>
          <w:color w:val="201E1E"/>
          <w:sz w:val="24"/>
          <w:szCs w:val="24"/>
        </w:rPr>
        <w:t>коррекции</w:t>
      </w:r>
      <w:r>
        <w:rPr>
          <w:color w:val="201E1E"/>
          <w:sz w:val="24"/>
          <w:szCs w:val="24"/>
        </w:rPr>
        <w:t xml:space="preserve"> </w:t>
      </w:r>
      <w:r w:rsidR="009833ED" w:rsidRPr="006F353B">
        <w:rPr>
          <w:color w:val="201E1E"/>
          <w:sz w:val="24"/>
          <w:szCs w:val="24"/>
        </w:rPr>
        <w:t>особенностей</w:t>
      </w:r>
      <w:r>
        <w:rPr>
          <w:color w:val="201E1E"/>
          <w:sz w:val="24"/>
          <w:szCs w:val="24"/>
        </w:rPr>
        <w:t xml:space="preserve"> </w:t>
      </w:r>
      <w:r w:rsidR="009833ED" w:rsidRPr="006F353B">
        <w:rPr>
          <w:color w:val="201E1E"/>
          <w:sz w:val="24"/>
          <w:szCs w:val="24"/>
        </w:rPr>
        <w:t>его</w:t>
      </w:r>
      <w:r>
        <w:rPr>
          <w:color w:val="201E1E"/>
          <w:sz w:val="24"/>
          <w:szCs w:val="24"/>
        </w:rPr>
        <w:t xml:space="preserve"> </w:t>
      </w:r>
      <w:r w:rsidR="009833ED" w:rsidRPr="006F353B">
        <w:rPr>
          <w:color w:val="201E1E"/>
          <w:sz w:val="24"/>
          <w:szCs w:val="24"/>
        </w:rPr>
        <w:t>развития);</w:t>
      </w:r>
    </w:p>
    <w:p w:rsidR="009833ED" w:rsidRPr="006F353B" w:rsidRDefault="00EB083C" w:rsidP="006F353B">
      <w:pPr>
        <w:pStyle w:val="a7"/>
        <w:numPr>
          <w:ilvl w:val="0"/>
          <w:numId w:val="5"/>
        </w:numPr>
        <w:tabs>
          <w:tab w:val="left" w:pos="1182"/>
        </w:tabs>
        <w:spacing w:line="276" w:lineRule="auto"/>
        <w:ind w:left="0" w:firstLine="709"/>
        <w:jc w:val="both"/>
        <w:rPr>
          <w:sz w:val="24"/>
          <w:szCs w:val="24"/>
        </w:rPr>
      </w:pPr>
      <w:r w:rsidRPr="006F353B">
        <w:rPr>
          <w:color w:val="201E1E"/>
          <w:sz w:val="24"/>
          <w:szCs w:val="24"/>
        </w:rPr>
        <w:t>О</w:t>
      </w:r>
      <w:r w:rsidR="009833ED" w:rsidRPr="006F353B">
        <w:rPr>
          <w:color w:val="201E1E"/>
          <w:sz w:val="24"/>
          <w:szCs w:val="24"/>
        </w:rPr>
        <w:t>птимизации</w:t>
      </w:r>
      <w:r>
        <w:rPr>
          <w:color w:val="201E1E"/>
          <w:sz w:val="24"/>
          <w:szCs w:val="24"/>
        </w:rPr>
        <w:t xml:space="preserve"> </w:t>
      </w:r>
      <w:r w:rsidR="009833ED" w:rsidRPr="006F353B">
        <w:rPr>
          <w:color w:val="201E1E"/>
          <w:sz w:val="24"/>
          <w:szCs w:val="24"/>
        </w:rPr>
        <w:t>работы</w:t>
      </w:r>
      <w:r>
        <w:rPr>
          <w:color w:val="201E1E"/>
          <w:sz w:val="24"/>
          <w:szCs w:val="24"/>
        </w:rPr>
        <w:t xml:space="preserve"> </w:t>
      </w:r>
      <w:r w:rsidR="009833ED" w:rsidRPr="006F353B">
        <w:rPr>
          <w:color w:val="201E1E"/>
          <w:sz w:val="24"/>
          <w:szCs w:val="24"/>
        </w:rPr>
        <w:t>с</w:t>
      </w:r>
      <w:r>
        <w:rPr>
          <w:color w:val="201E1E"/>
          <w:sz w:val="24"/>
          <w:szCs w:val="24"/>
        </w:rPr>
        <w:t xml:space="preserve"> </w:t>
      </w:r>
      <w:r w:rsidR="009833ED" w:rsidRPr="006F353B">
        <w:rPr>
          <w:color w:val="201E1E"/>
          <w:sz w:val="24"/>
          <w:szCs w:val="24"/>
        </w:rPr>
        <w:t>группой</w:t>
      </w:r>
      <w:r>
        <w:rPr>
          <w:color w:val="201E1E"/>
          <w:sz w:val="24"/>
          <w:szCs w:val="24"/>
        </w:rPr>
        <w:t xml:space="preserve"> </w:t>
      </w:r>
      <w:r w:rsidR="009833ED"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00EB083C">
        <w:t xml:space="preserve"> </w:t>
      </w:r>
      <w:r w:rsidRPr="006F353B">
        <w:t>развития</w:t>
      </w:r>
      <w:r w:rsidR="00EB083C">
        <w:t xml:space="preserve"> </w:t>
      </w:r>
      <w:r w:rsidRPr="006F353B">
        <w:t>ребенка.</w:t>
      </w:r>
      <w:r w:rsidR="00EB083C">
        <w:t xml:space="preserve"> </w:t>
      </w:r>
      <w:r w:rsidRPr="006F353B">
        <w:t>На</w:t>
      </w:r>
      <w:r w:rsidR="00EB083C">
        <w:t xml:space="preserve"> </w:t>
      </w:r>
      <w:r w:rsidRPr="006F353B">
        <w:t>основании</w:t>
      </w:r>
      <w:r w:rsidR="00EB083C">
        <w:t xml:space="preserve"> </w:t>
      </w:r>
      <w:r w:rsidRPr="006F353B">
        <w:t>этой</w:t>
      </w:r>
      <w:r w:rsidR="00EB083C">
        <w:t xml:space="preserve"> </w:t>
      </w:r>
      <w:r w:rsidRPr="006F353B">
        <w:t>информации</w:t>
      </w:r>
      <w:r w:rsidR="00EB083C">
        <w:t xml:space="preserve"> </w:t>
      </w:r>
      <w:r w:rsidRPr="006F353B">
        <w:t>разрабатываются</w:t>
      </w:r>
      <w:r w:rsidR="00EB083C">
        <w:t xml:space="preserve"> </w:t>
      </w:r>
      <w:r w:rsidRPr="006F353B">
        <w:t>рекомендации</w:t>
      </w:r>
      <w:r w:rsidR="00EB083C">
        <w:t xml:space="preserve"> </w:t>
      </w:r>
      <w:r w:rsidRPr="006F353B">
        <w:t>для</w:t>
      </w:r>
      <w:r w:rsidR="00EB083C">
        <w:t xml:space="preserve"> </w:t>
      </w:r>
      <w:r w:rsidRPr="006F353B">
        <w:t>воспитателей</w:t>
      </w:r>
      <w:r w:rsidR="00EB083C">
        <w:t xml:space="preserve"> </w:t>
      </w:r>
      <w:r w:rsidRPr="006F353B">
        <w:t>и</w:t>
      </w:r>
      <w:r w:rsidR="00EB083C">
        <w:t xml:space="preserve"> </w:t>
      </w:r>
      <w:r w:rsidRPr="006F353B">
        <w:t>родителей</w:t>
      </w:r>
      <w:r w:rsidR="00EB083C">
        <w:t xml:space="preserve"> </w:t>
      </w:r>
      <w:r w:rsidRPr="006F353B">
        <w:t>(законных</w:t>
      </w:r>
      <w:r w:rsidR="00EB083C">
        <w:t xml:space="preserve"> </w:t>
      </w:r>
      <w:r w:rsidRPr="006F353B">
        <w:t>представителей)</w:t>
      </w:r>
      <w:r w:rsidR="00EB083C">
        <w:t xml:space="preserve"> </w:t>
      </w:r>
      <w:r w:rsidRPr="006F353B">
        <w:t>по</w:t>
      </w:r>
      <w:r w:rsidR="00EB083C">
        <w:t xml:space="preserve"> </w:t>
      </w:r>
      <w:r w:rsidRPr="006F353B">
        <w:t>организации</w:t>
      </w:r>
      <w:r w:rsidR="00EB083C">
        <w:t xml:space="preserve"> </w:t>
      </w:r>
      <w:r w:rsidRPr="006F353B">
        <w:t>образовательной</w:t>
      </w:r>
      <w:r w:rsidR="00EB083C">
        <w:t xml:space="preserve"> </w:t>
      </w:r>
      <w:r w:rsidRPr="006F353B">
        <w:t>деятельности,</w:t>
      </w:r>
      <w:r w:rsidR="00EB083C">
        <w:t xml:space="preserve"> </w:t>
      </w:r>
      <w:r w:rsidRPr="006F353B">
        <w:t>планированию</w:t>
      </w:r>
      <w:r w:rsidR="00EB083C">
        <w:t xml:space="preserve"> </w:t>
      </w:r>
      <w:r w:rsidRPr="006F353B">
        <w:t>индивидуальной</w:t>
      </w:r>
      <w:r w:rsidR="00EB083C">
        <w:t xml:space="preserve"> </w:t>
      </w:r>
      <w:r w:rsidRPr="006F353B">
        <w:t>образовательной</w:t>
      </w:r>
      <w:r w:rsidR="00EB083C">
        <w:t xml:space="preserve"> </w:t>
      </w:r>
      <w:r w:rsidRPr="006F353B">
        <w:t>деятельности.</w:t>
      </w:r>
      <w:r w:rsidR="00EB083C">
        <w:t xml:space="preserve"> </w:t>
      </w:r>
      <w:r w:rsidRPr="006F353B">
        <w:t>Педагогическая</w:t>
      </w:r>
      <w:r w:rsidR="00EB083C">
        <w:t xml:space="preserve"> </w:t>
      </w:r>
      <w:r w:rsidRPr="006F353B">
        <w:t>диагностика</w:t>
      </w:r>
      <w:r w:rsidR="00EB083C">
        <w:t xml:space="preserve"> </w:t>
      </w:r>
      <w:r w:rsidRPr="006F353B">
        <w:t>проводится в</w:t>
      </w:r>
      <w:r w:rsidR="00EB083C">
        <w:t xml:space="preserve"> </w:t>
      </w:r>
      <w:r w:rsidRPr="006F353B">
        <w:t>начале</w:t>
      </w:r>
      <w:r w:rsidR="00EB083C">
        <w:t xml:space="preserve"> </w:t>
      </w:r>
      <w:r w:rsidRPr="006F353B">
        <w:t>и</w:t>
      </w:r>
      <w:r w:rsidR="00EB083C">
        <w:t xml:space="preserve"> </w:t>
      </w:r>
      <w:r w:rsidRPr="006F353B">
        <w:t>в</w:t>
      </w:r>
      <w:r w:rsidR="00EB083C">
        <w:t xml:space="preserve"> </w:t>
      </w:r>
      <w:r w:rsidRPr="006F353B">
        <w:t>конце</w:t>
      </w:r>
      <w:r w:rsidR="00EB083C">
        <w:t xml:space="preserve"> </w:t>
      </w:r>
      <w:r w:rsidRPr="006F353B">
        <w:t>учебного года. Сравнение</w:t>
      </w:r>
      <w:r w:rsidR="00EB083C">
        <w:t xml:space="preserve"> </w:t>
      </w:r>
      <w:r w:rsidRPr="006F353B">
        <w:t>результатов</w:t>
      </w:r>
      <w:r w:rsidR="00EB083C">
        <w:t xml:space="preserve"> </w:t>
      </w:r>
      <w:r w:rsidRPr="006F353B">
        <w:t>стартовой</w:t>
      </w:r>
      <w:r w:rsidR="00EB083C">
        <w:t xml:space="preserve"> </w:t>
      </w:r>
      <w:r w:rsidRPr="006F353B">
        <w:t>и</w:t>
      </w:r>
      <w:r w:rsidR="00EB083C">
        <w:t xml:space="preserve"> </w:t>
      </w:r>
      <w:r w:rsidRPr="006F353B">
        <w:t>финальной</w:t>
      </w:r>
      <w:r w:rsidR="00EB083C">
        <w:t xml:space="preserve"> </w:t>
      </w:r>
      <w:r w:rsidRPr="006F353B">
        <w:t>диагностики</w:t>
      </w:r>
      <w:r w:rsidR="00EB083C">
        <w:t xml:space="preserve"> </w:t>
      </w:r>
      <w:r w:rsidRPr="006F353B">
        <w:t>позволяет</w:t>
      </w:r>
      <w:r w:rsidR="00EB083C">
        <w:t xml:space="preserve"> </w:t>
      </w:r>
      <w:r w:rsidRPr="006F353B">
        <w:t>выявить</w:t>
      </w:r>
      <w:r w:rsidR="00EB083C">
        <w:t xml:space="preserve"> </w:t>
      </w:r>
      <w:r w:rsidRPr="006F353B">
        <w:t>индивидуальную</w:t>
      </w:r>
      <w:r w:rsidR="00EB083C">
        <w:t xml:space="preserve"> </w:t>
      </w:r>
      <w:r w:rsidRPr="006F353B">
        <w:t>динамику</w:t>
      </w:r>
      <w:r w:rsidR="00EB083C">
        <w:t xml:space="preserve"> </w:t>
      </w:r>
      <w:r w:rsidRPr="006F353B">
        <w:t>развития</w:t>
      </w:r>
      <w:r w:rsidR="00EB083C">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00EB083C">
        <w:rPr>
          <w:color w:val="201E1E"/>
        </w:rPr>
        <w:t xml:space="preserve"> </w:t>
      </w:r>
      <w:r w:rsidRPr="006F353B">
        <w:rPr>
          <w:color w:val="201E1E"/>
        </w:rPr>
        <w:t>диагностика</w:t>
      </w:r>
      <w:r w:rsidR="00EB083C">
        <w:rPr>
          <w:color w:val="201E1E"/>
        </w:rPr>
        <w:t xml:space="preserve"> </w:t>
      </w:r>
      <w:r w:rsidRPr="006F353B">
        <w:rPr>
          <w:color w:val="201E1E"/>
        </w:rPr>
        <w:t>индивидуального</w:t>
      </w:r>
      <w:r w:rsidR="00EB083C">
        <w:rPr>
          <w:color w:val="201E1E"/>
        </w:rPr>
        <w:t xml:space="preserve"> </w:t>
      </w:r>
      <w:r w:rsidRPr="006F353B">
        <w:t>развития</w:t>
      </w:r>
      <w:r w:rsidR="00EB083C">
        <w:t xml:space="preserve"> </w:t>
      </w:r>
      <w:r w:rsidRPr="006F353B">
        <w:t>детей</w:t>
      </w:r>
      <w:r w:rsidR="00EB083C">
        <w:t xml:space="preserve"> </w:t>
      </w:r>
      <w:r w:rsidRPr="006F353B">
        <w:t>проводится</w:t>
      </w:r>
      <w:r w:rsidR="00EB083C">
        <w:t xml:space="preserve"> </w:t>
      </w:r>
      <w:r w:rsidRPr="006F353B">
        <w:t>в</w:t>
      </w:r>
      <w:r w:rsidR="00EB083C">
        <w:t xml:space="preserve"> </w:t>
      </w:r>
      <w:r w:rsidRPr="006F353B">
        <w:t>произвольной</w:t>
      </w:r>
      <w:r w:rsidR="00EB083C">
        <w:t xml:space="preserve"> </w:t>
      </w:r>
      <w:r w:rsidRPr="006F353B">
        <w:t>форме на</w:t>
      </w:r>
      <w:r w:rsidR="00EB083C">
        <w:t xml:space="preserve"> </w:t>
      </w:r>
      <w:r w:rsidRPr="006F353B">
        <w:t>основе</w:t>
      </w:r>
      <w:r w:rsidR="00EB083C">
        <w:t xml:space="preserve"> </w:t>
      </w:r>
      <w:r w:rsidRPr="006F353B">
        <w:t>малоформализованных</w:t>
      </w:r>
      <w:r w:rsidR="00EB083C">
        <w:t xml:space="preserve"> </w:t>
      </w:r>
      <w:r w:rsidRPr="006F353B">
        <w:t>диагностических</w:t>
      </w:r>
      <w:r w:rsidR="00EB083C">
        <w:t xml:space="preserve"> </w:t>
      </w:r>
      <w:r w:rsidRPr="006F353B">
        <w:t>методов:</w:t>
      </w:r>
      <w:r w:rsidR="00EB083C">
        <w:t xml:space="preserve"> </w:t>
      </w:r>
      <w:r w:rsidRPr="006F353B">
        <w:t>наблюдения,</w:t>
      </w:r>
      <w:r w:rsidR="00EB083C">
        <w:t xml:space="preserve"> </w:t>
      </w:r>
      <w:r w:rsidRPr="006F353B">
        <w:t>свободных бесед с детьми, анализа продуктов детской деятельности (рисунков, работ по лепке,</w:t>
      </w:r>
      <w:r w:rsidR="00EB083C">
        <w:t xml:space="preserve"> </w:t>
      </w:r>
      <w:r w:rsidRPr="006F353B">
        <w:t>аппликации,</w:t>
      </w:r>
      <w:r w:rsidR="00EB083C">
        <w:t xml:space="preserve"> </w:t>
      </w:r>
      <w:r w:rsidRPr="006F353B">
        <w:t>построек,</w:t>
      </w:r>
      <w:r w:rsidR="00EB083C">
        <w:t xml:space="preserve"> </w:t>
      </w:r>
      <w:r w:rsidRPr="006F353B">
        <w:t>поделок</w:t>
      </w:r>
      <w:r w:rsidR="00EB083C">
        <w:t xml:space="preserve"> </w:t>
      </w:r>
      <w:r w:rsidRPr="006F353B">
        <w:t>и</w:t>
      </w:r>
      <w:r w:rsidR="00EB083C">
        <w:t xml:space="preserve"> </w:t>
      </w:r>
      <w:r w:rsidRPr="006F353B">
        <w:t>др.),</w:t>
      </w:r>
      <w:r w:rsidR="00EB083C">
        <w:t xml:space="preserve"> </w:t>
      </w:r>
      <w:r w:rsidRPr="006F353B">
        <w:t>специальных</w:t>
      </w:r>
      <w:r w:rsidR="00EB083C">
        <w:t xml:space="preserve"> </w:t>
      </w:r>
      <w:r w:rsidRPr="006F353B">
        <w:t>диагностических</w:t>
      </w:r>
      <w:r w:rsidR="00EB083C">
        <w:t xml:space="preserve"> </w:t>
      </w:r>
      <w:r w:rsidRPr="006F353B">
        <w:t>ситуаций.</w:t>
      </w:r>
      <w:r w:rsidR="00EB083C">
        <w:t xml:space="preserve"> </w:t>
      </w:r>
      <w:r w:rsidRPr="006F353B">
        <w:t>При</w:t>
      </w:r>
      <w:r w:rsidR="00EB083C">
        <w:t xml:space="preserve"> </w:t>
      </w:r>
      <w:r w:rsidRPr="006F353B">
        <w:t>необходимости</w:t>
      </w:r>
      <w:r w:rsidR="00EB083C">
        <w:t xml:space="preserve"> </w:t>
      </w:r>
      <w:r w:rsidR="00642582" w:rsidRPr="006F353B">
        <w:t>используются</w:t>
      </w:r>
      <w:r w:rsidR="00EB083C">
        <w:t xml:space="preserve"> </w:t>
      </w:r>
      <w:r w:rsidRPr="006F353B">
        <w:t>специальные</w:t>
      </w:r>
      <w:r w:rsidR="00EB083C">
        <w:t xml:space="preserve"> </w:t>
      </w:r>
      <w:r w:rsidRPr="006F353B">
        <w:t>методики</w:t>
      </w:r>
      <w:r w:rsidR="00EB083C">
        <w:t xml:space="preserve"> </w:t>
      </w:r>
      <w:r w:rsidRPr="006F353B">
        <w:t>диагностики</w:t>
      </w:r>
      <w:r w:rsidR="00EB083C">
        <w:t xml:space="preserve"> </w:t>
      </w:r>
      <w:r w:rsidRPr="006F353B">
        <w:t>физического,</w:t>
      </w:r>
      <w:r w:rsidR="00EB083C">
        <w:t xml:space="preserve"> </w:t>
      </w:r>
      <w:r w:rsidRPr="006F353B">
        <w:t>коммуникативного,</w:t>
      </w:r>
      <w:r w:rsidR="00EB083C">
        <w:t xml:space="preserve"> </w:t>
      </w:r>
      <w:r w:rsidRPr="006F353B">
        <w:t>познавательного,</w:t>
      </w:r>
      <w:r w:rsidR="00EB083C">
        <w:t xml:space="preserve"> </w:t>
      </w:r>
      <w:r w:rsidRPr="006F353B">
        <w:t>речевого, художественно-эстетического</w:t>
      </w:r>
      <w:r w:rsidR="00EB083C">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00EB083C">
        <w:t xml:space="preserve"> </w:t>
      </w:r>
      <w:r w:rsidRPr="006F353B">
        <w:t>методом</w:t>
      </w:r>
      <w:r w:rsidR="00EB083C">
        <w:t xml:space="preserve"> </w:t>
      </w:r>
      <w:r w:rsidRPr="006F353B">
        <w:t>педагогической</w:t>
      </w:r>
      <w:r w:rsidR="00EB083C">
        <w:t xml:space="preserve"> </w:t>
      </w:r>
      <w:r w:rsidRPr="006F353B">
        <w:t>диагностики</w:t>
      </w:r>
      <w:r w:rsidR="00EB083C">
        <w:t xml:space="preserve"> </w:t>
      </w:r>
      <w:r w:rsidRPr="006F353B">
        <w:t>является</w:t>
      </w:r>
      <w:r w:rsidR="00EB083C">
        <w:t xml:space="preserve"> </w:t>
      </w:r>
      <w:r w:rsidRPr="006F353B">
        <w:t>наблюдение.</w:t>
      </w:r>
      <w:r w:rsidR="00EB083C">
        <w:t xml:space="preserve"> </w:t>
      </w:r>
      <w:r w:rsidRPr="006F353B">
        <w:t>Осуществляя</w:t>
      </w:r>
      <w:r w:rsidR="00EB083C">
        <w:t xml:space="preserve"> </w:t>
      </w:r>
      <w:r w:rsidRPr="006F353B">
        <w:t>педагогическую диагностику, педагог наблюдает за поведением ребенка в естественных условиях,</w:t>
      </w:r>
      <w:r w:rsidR="00EB083C">
        <w:t xml:space="preserve"> </w:t>
      </w:r>
      <w:r w:rsidRPr="006F353B">
        <w:t>в</w:t>
      </w:r>
      <w:r w:rsidR="00EB083C">
        <w:t xml:space="preserve"> </w:t>
      </w:r>
      <w:r w:rsidRPr="006F353B">
        <w:t>разных</w:t>
      </w:r>
      <w:r w:rsidR="00EB083C">
        <w:t xml:space="preserve"> </w:t>
      </w:r>
      <w:r w:rsidRPr="006F353B">
        <w:t>видах</w:t>
      </w:r>
      <w:r w:rsidR="00EB083C">
        <w:t xml:space="preserve"> </w:t>
      </w:r>
      <w:r w:rsidRPr="006F353B">
        <w:t>деятельности,</w:t>
      </w:r>
      <w:r w:rsidR="00EB083C">
        <w:t xml:space="preserve"> </w:t>
      </w:r>
      <w:r w:rsidRPr="006F353B">
        <w:t>специфичных</w:t>
      </w:r>
      <w:r w:rsidR="00EB083C">
        <w:t xml:space="preserve"> </w:t>
      </w:r>
      <w:r w:rsidRPr="006F353B">
        <w:t>для</w:t>
      </w:r>
      <w:r w:rsidR="00EB083C">
        <w:t xml:space="preserve"> </w:t>
      </w:r>
      <w:r w:rsidRPr="006F353B">
        <w:t>детей</w:t>
      </w:r>
      <w:r w:rsidR="00EB083C">
        <w:t xml:space="preserve"> </w:t>
      </w:r>
      <w:r w:rsidRPr="006F353B">
        <w:t>раннего</w:t>
      </w:r>
      <w:r w:rsidR="00EB083C">
        <w:t xml:space="preserve"> </w:t>
      </w:r>
      <w:r w:rsidRPr="006F353B">
        <w:t>и</w:t>
      </w:r>
      <w:r w:rsidR="00EB083C">
        <w:t xml:space="preserve"> </w:t>
      </w:r>
      <w:r w:rsidRPr="006F353B">
        <w:t>дошкольного</w:t>
      </w:r>
      <w:r w:rsidR="00EB083C">
        <w:t xml:space="preserve"> </w:t>
      </w:r>
      <w:r w:rsidRPr="006F353B">
        <w:t>возраста.</w:t>
      </w:r>
      <w:r w:rsidR="00EB083C">
        <w:t xml:space="preserve"> </w:t>
      </w:r>
      <w:r w:rsidRPr="006F353B">
        <w:t>Ориентирами</w:t>
      </w:r>
      <w:r w:rsidR="00EB083C">
        <w:t xml:space="preserve"> </w:t>
      </w:r>
      <w:r w:rsidRPr="006F353B">
        <w:t>для</w:t>
      </w:r>
      <w:r w:rsidR="00EB083C">
        <w:t xml:space="preserve"> </w:t>
      </w:r>
      <w:r w:rsidRPr="006F353B">
        <w:t>наблюдения</w:t>
      </w:r>
      <w:r w:rsidR="00EB083C">
        <w:t xml:space="preserve"> </w:t>
      </w:r>
      <w:r w:rsidRPr="006F353B">
        <w:t>являются</w:t>
      </w:r>
      <w:r w:rsidR="00EB083C">
        <w:t xml:space="preserve"> </w:t>
      </w:r>
      <w:r w:rsidRPr="006F353B">
        <w:t>возрастные</w:t>
      </w:r>
      <w:r w:rsidR="00EB083C">
        <w:t xml:space="preserve"> </w:t>
      </w:r>
      <w:r w:rsidRPr="006F353B">
        <w:t>характеристики</w:t>
      </w:r>
      <w:r w:rsidR="00EB083C">
        <w:t xml:space="preserve"> </w:t>
      </w:r>
      <w:r w:rsidRPr="006F353B">
        <w:t>развития</w:t>
      </w:r>
      <w:r w:rsidR="00EB083C">
        <w:t xml:space="preserve"> </w:t>
      </w:r>
      <w:r w:rsidRPr="006F353B">
        <w:t>ребенка.</w:t>
      </w:r>
      <w:r w:rsidR="00EB083C">
        <w:t xml:space="preserve"> </w:t>
      </w:r>
      <w:r w:rsidRPr="006F353B">
        <w:t>Они</w:t>
      </w:r>
      <w:r w:rsidR="00EB083C">
        <w:t xml:space="preserve"> </w:t>
      </w:r>
      <w:r w:rsidRPr="006F353B">
        <w:t>выступают</w:t>
      </w:r>
      <w:r w:rsidR="00EB083C">
        <w:t xml:space="preserve"> </w:t>
      </w:r>
      <w:r w:rsidRPr="006F353B">
        <w:t>как</w:t>
      </w:r>
      <w:r w:rsidR="00EB083C">
        <w:t xml:space="preserve"> </w:t>
      </w:r>
      <w:r w:rsidRPr="006F353B">
        <w:t>обобщенные</w:t>
      </w:r>
      <w:r w:rsidR="00EB083C">
        <w:t xml:space="preserve"> </w:t>
      </w:r>
      <w:r w:rsidRPr="006F353B">
        <w:t>показатели</w:t>
      </w:r>
      <w:r w:rsidR="00EB083C">
        <w:t xml:space="preserve"> </w:t>
      </w:r>
      <w:r w:rsidRPr="006F353B">
        <w:t>возможных</w:t>
      </w:r>
      <w:r w:rsidR="00EB083C">
        <w:t xml:space="preserve"> </w:t>
      </w:r>
      <w:r w:rsidRPr="006F353B">
        <w:t>достижений</w:t>
      </w:r>
      <w:r w:rsidR="00EB083C">
        <w:t xml:space="preserve"> </w:t>
      </w:r>
      <w:r w:rsidRPr="006F353B">
        <w:t>детей</w:t>
      </w:r>
      <w:r w:rsidR="00EB083C">
        <w:t xml:space="preserve"> </w:t>
      </w:r>
      <w:r w:rsidRPr="006F353B">
        <w:t>на</w:t>
      </w:r>
      <w:r w:rsidR="00EB083C">
        <w:t xml:space="preserve"> </w:t>
      </w:r>
      <w:r w:rsidRPr="006F353B">
        <w:t>разных</w:t>
      </w:r>
      <w:r w:rsidR="00EB083C">
        <w:t xml:space="preserve"> </w:t>
      </w:r>
      <w:r w:rsidRPr="006F353B">
        <w:t>этапах</w:t>
      </w:r>
      <w:r w:rsidR="00EB083C">
        <w:t xml:space="preserve"> </w:t>
      </w:r>
      <w:r w:rsidRPr="006F353B">
        <w:t>дошкольного детства в соответствующих образовательных областях. Педагог может установить</w:t>
      </w:r>
      <w:r w:rsidR="00EB083C">
        <w:t xml:space="preserve"> </w:t>
      </w:r>
      <w:r w:rsidRPr="006F353B">
        <w:t>соответствие</w:t>
      </w:r>
      <w:r w:rsidR="00EB083C">
        <w:t xml:space="preserve"> </w:t>
      </w:r>
      <w:r w:rsidRPr="006F353B">
        <w:t>общих</w:t>
      </w:r>
      <w:r w:rsidR="00EB083C">
        <w:t xml:space="preserve"> </w:t>
      </w:r>
      <w:r w:rsidRPr="006F353B">
        <w:t>планируемых</w:t>
      </w:r>
      <w:r w:rsidR="00EB083C">
        <w:t xml:space="preserve"> </w:t>
      </w:r>
      <w:r w:rsidRPr="006F353B">
        <w:t>результатов</w:t>
      </w:r>
      <w:r w:rsidR="00EB083C">
        <w:t xml:space="preserve"> </w:t>
      </w:r>
      <w:r w:rsidRPr="006F353B">
        <w:t>с</w:t>
      </w:r>
      <w:r w:rsidR="00EB083C">
        <w:t xml:space="preserve"> </w:t>
      </w:r>
      <w:r w:rsidRPr="006F353B">
        <w:t>результатами</w:t>
      </w:r>
      <w:r w:rsidR="00EB083C">
        <w:t xml:space="preserve"> </w:t>
      </w:r>
      <w:r w:rsidRPr="006F353B">
        <w:t>достижений</w:t>
      </w:r>
      <w:r w:rsidR="00EB083C">
        <w:t xml:space="preserve"> </w:t>
      </w:r>
      <w:r w:rsidRPr="006F353B">
        <w:t>ребенка</w:t>
      </w:r>
      <w:r w:rsidR="00EB083C">
        <w:t xml:space="preserve"> </w:t>
      </w:r>
      <w:r w:rsidRPr="006F353B">
        <w:t>в</w:t>
      </w:r>
      <w:r w:rsidR="00EB083C">
        <w:t xml:space="preserve"> </w:t>
      </w:r>
      <w:r w:rsidRPr="006F353B">
        <w:t>каждой</w:t>
      </w:r>
      <w:r w:rsidR="00EB083C">
        <w:t xml:space="preserve"> </w:t>
      </w:r>
      <w:r w:rsidRPr="006F353B">
        <w:t>образовательной</w:t>
      </w:r>
      <w:r w:rsidR="00EB083C">
        <w:t xml:space="preserve"> </w:t>
      </w:r>
      <w:r w:rsidRPr="006F353B">
        <w:t>области.</w:t>
      </w:r>
    </w:p>
    <w:p w:rsidR="009833ED" w:rsidRPr="006F353B" w:rsidRDefault="009833ED" w:rsidP="006F353B">
      <w:pPr>
        <w:pStyle w:val="a3"/>
        <w:spacing w:line="276" w:lineRule="auto"/>
        <w:ind w:left="0" w:firstLine="709"/>
      </w:pPr>
      <w:r w:rsidRPr="006F353B">
        <w:t>В</w:t>
      </w:r>
      <w:r w:rsidR="00EB083C">
        <w:t xml:space="preserve"> </w:t>
      </w:r>
      <w:r w:rsidRPr="006F353B">
        <w:t>процессе</w:t>
      </w:r>
      <w:r w:rsidR="00EB083C">
        <w:t xml:space="preserve"> </w:t>
      </w:r>
      <w:r w:rsidRPr="006F353B">
        <w:t>наблюдения</w:t>
      </w:r>
      <w:r w:rsidR="00EB083C">
        <w:t xml:space="preserve"> </w:t>
      </w:r>
      <w:r w:rsidRPr="006F353B">
        <w:t>педагог</w:t>
      </w:r>
      <w:r w:rsidR="00EB083C">
        <w:t xml:space="preserve"> </w:t>
      </w:r>
      <w:r w:rsidRPr="006F353B">
        <w:t>обращает</w:t>
      </w:r>
      <w:r w:rsidR="00EB083C">
        <w:t xml:space="preserve"> </w:t>
      </w:r>
      <w:r w:rsidRPr="006F353B">
        <w:t>внимание</w:t>
      </w:r>
      <w:r w:rsidR="00EB083C">
        <w:t xml:space="preserve"> </w:t>
      </w:r>
      <w:r w:rsidRPr="006F353B">
        <w:t>на</w:t>
      </w:r>
      <w:r w:rsidR="00EB083C">
        <w:t xml:space="preserve"> </w:t>
      </w:r>
      <w:r w:rsidRPr="006F353B">
        <w:t>частоту</w:t>
      </w:r>
      <w:r w:rsidR="00EB083C">
        <w:t xml:space="preserve"> </w:t>
      </w:r>
      <w:r w:rsidRPr="006F353B">
        <w:t>проявления</w:t>
      </w:r>
      <w:r w:rsidR="00EB083C">
        <w:t xml:space="preserve"> </w:t>
      </w:r>
      <w:r w:rsidRPr="006F353B">
        <w:t>каждого</w:t>
      </w:r>
      <w:r w:rsidR="00EB083C">
        <w:t xml:space="preserve"> </w:t>
      </w:r>
      <w:r w:rsidRPr="006F353B">
        <w:lastRenderedPageBreak/>
        <w:t>показателя,</w:t>
      </w:r>
      <w:r w:rsidR="00EB083C">
        <w:t xml:space="preserve"> </w:t>
      </w:r>
      <w:r w:rsidRPr="006F353B">
        <w:t>самостоятельность</w:t>
      </w:r>
      <w:r w:rsidR="00EB083C">
        <w:t xml:space="preserve"> </w:t>
      </w:r>
      <w:r w:rsidRPr="006F353B">
        <w:t>и</w:t>
      </w:r>
      <w:r w:rsidR="00EB083C">
        <w:t xml:space="preserve"> </w:t>
      </w:r>
      <w:r w:rsidRPr="006F353B">
        <w:t>инициативность</w:t>
      </w:r>
      <w:r w:rsidR="00EB083C">
        <w:t xml:space="preserve"> </w:t>
      </w:r>
      <w:r w:rsidRPr="006F353B">
        <w:t>ребенка</w:t>
      </w:r>
      <w:r w:rsidR="00EB083C">
        <w:t xml:space="preserve"> </w:t>
      </w:r>
      <w:r w:rsidRPr="006F353B">
        <w:t>в</w:t>
      </w:r>
      <w:r w:rsidR="00EB083C">
        <w:t xml:space="preserve"> </w:t>
      </w:r>
      <w:r w:rsidRPr="006F353B">
        <w:t>деятельности.</w:t>
      </w:r>
      <w:r w:rsidR="00EB083C">
        <w:t xml:space="preserve"> </w:t>
      </w:r>
      <w:r w:rsidRPr="006F353B">
        <w:t>Частота</w:t>
      </w:r>
      <w:r w:rsidR="00EB083C">
        <w:t xml:space="preserve"> </w:t>
      </w:r>
      <w:r w:rsidRPr="006F353B">
        <w:t>проявления</w:t>
      </w:r>
      <w:r w:rsidR="00EB083C">
        <w:t xml:space="preserve"> </w:t>
      </w:r>
      <w:r w:rsidRPr="006F353B">
        <w:t>указывает на периодичность и степень устойчивости показателя. Самостоятельность выполнения</w:t>
      </w:r>
      <w:r w:rsidR="00EB083C">
        <w:t xml:space="preserve"> </w:t>
      </w:r>
      <w:r w:rsidRPr="006F353B">
        <w:t>действия</w:t>
      </w:r>
      <w:r w:rsidR="00EB083C">
        <w:t xml:space="preserve"> </w:t>
      </w:r>
      <w:r w:rsidRPr="006F353B">
        <w:t>позволяет</w:t>
      </w:r>
      <w:r w:rsidR="00EB083C">
        <w:t xml:space="preserve"> </w:t>
      </w:r>
      <w:r w:rsidRPr="006F353B">
        <w:t>определить</w:t>
      </w:r>
      <w:r w:rsidR="00EB083C">
        <w:t xml:space="preserve"> </w:t>
      </w:r>
      <w:r w:rsidRPr="006F353B">
        <w:t>зону</w:t>
      </w:r>
      <w:r w:rsidR="00EB083C">
        <w:t xml:space="preserve"> </w:t>
      </w:r>
      <w:r w:rsidRPr="006F353B">
        <w:t>актуального</w:t>
      </w:r>
      <w:r w:rsidR="00EB083C">
        <w:t xml:space="preserve"> </w:t>
      </w:r>
      <w:r w:rsidRPr="006F353B">
        <w:t>и</w:t>
      </w:r>
      <w:r w:rsidR="00EB083C">
        <w:t xml:space="preserve"> </w:t>
      </w:r>
      <w:r w:rsidRPr="006F353B">
        <w:t>ближайшего</w:t>
      </w:r>
      <w:r w:rsidR="00EB083C">
        <w:t xml:space="preserve"> </w:t>
      </w:r>
      <w:r w:rsidRPr="006F353B">
        <w:t>развития</w:t>
      </w:r>
      <w:r w:rsidR="00EB083C">
        <w:t xml:space="preserve"> </w:t>
      </w:r>
      <w:r w:rsidRPr="006F353B">
        <w:t>ребенка.</w:t>
      </w:r>
      <w:r w:rsidR="00EB083C">
        <w:t xml:space="preserve"> </w:t>
      </w:r>
      <w:r w:rsidRPr="006F353B">
        <w:t>Инициативность</w:t>
      </w:r>
      <w:r w:rsidR="00EB083C">
        <w:t xml:space="preserve"> </w:t>
      </w:r>
      <w:r w:rsidRPr="006F353B">
        <w:t>свидетельствует</w:t>
      </w:r>
      <w:r w:rsidR="00EB083C">
        <w:t xml:space="preserve"> </w:t>
      </w:r>
      <w:r w:rsidRPr="006F353B">
        <w:t>о</w:t>
      </w:r>
      <w:r w:rsidR="00511D70">
        <w:t xml:space="preserve"> </w:t>
      </w:r>
      <w:r w:rsidRPr="006F353B">
        <w:t>проявлении</w:t>
      </w:r>
      <w:r w:rsidR="00511D70">
        <w:t xml:space="preserve"> </w:t>
      </w:r>
      <w:r w:rsidRPr="006F353B">
        <w:t>субъектности</w:t>
      </w:r>
      <w:r w:rsidR="00511D70">
        <w:t xml:space="preserve"> </w:t>
      </w:r>
      <w:r w:rsidRPr="006F353B">
        <w:t>ребенка</w:t>
      </w:r>
      <w:r w:rsidR="00511D70">
        <w:t xml:space="preserve"> </w:t>
      </w:r>
      <w:r w:rsidRPr="006F353B">
        <w:t>в</w:t>
      </w:r>
      <w:r w:rsidR="00511D70">
        <w:t xml:space="preserve"> </w:t>
      </w:r>
      <w:r w:rsidRPr="006F353B">
        <w:t>деятельности</w:t>
      </w:r>
      <w:r w:rsidR="00511D70">
        <w:t xml:space="preserve"> </w:t>
      </w:r>
      <w:r w:rsidRPr="006F353B">
        <w:t>и</w:t>
      </w:r>
      <w:r w:rsidR="00511D70">
        <w:t xml:space="preserve"> </w:t>
      </w:r>
      <w:r w:rsidRPr="006F353B">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00511D70">
        <w:t xml:space="preserve"> </w:t>
      </w:r>
      <w:r w:rsidRPr="006F353B">
        <w:t>самостоятельно. Оптимальной формой фиксации результатов наблюдения является карта развития</w:t>
      </w:r>
      <w:r w:rsidR="00511D70">
        <w:t xml:space="preserve"> </w:t>
      </w:r>
      <w:r w:rsidRPr="006F353B">
        <w:t>ребенка. Педагог может составить ее самостоятельно, отразив показатели возрастного развития</w:t>
      </w:r>
      <w:r w:rsidR="00511D70">
        <w:t xml:space="preserve"> </w:t>
      </w:r>
      <w:r w:rsidRPr="006F353B">
        <w:t>ребенка,</w:t>
      </w:r>
      <w:r w:rsidR="00511D70">
        <w:t xml:space="preserve"> </w:t>
      </w:r>
      <w:r w:rsidRPr="006F353B">
        <w:t>критерии</w:t>
      </w:r>
      <w:r w:rsidR="00511D70">
        <w:t xml:space="preserve"> </w:t>
      </w:r>
      <w:r w:rsidRPr="006F353B">
        <w:t>их</w:t>
      </w:r>
      <w:r w:rsidR="00511D70">
        <w:t xml:space="preserve"> </w:t>
      </w:r>
      <w:r w:rsidRPr="006F353B">
        <w:t>оценки.</w:t>
      </w:r>
      <w:r w:rsidR="00511D70">
        <w:t xml:space="preserve"> </w:t>
      </w:r>
      <w:r w:rsidRPr="006F353B">
        <w:t>Фиксация</w:t>
      </w:r>
      <w:r w:rsidR="00511D70">
        <w:t xml:space="preserve"> </w:t>
      </w:r>
      <w:r w:rsidRPr="006F353B">
        <w:t>данных</w:t>
      </w:r>
      <w:r w:rsidR="00511D70">
        <w:t xml:space="preserve"> </w:t>
      </w:r>
      <w:r w:rsidRPr="006F353B">
        <w:t>наблюдения</w:t>
      </w:r>
      <w:r w:rsidR="00511D70">
        <w:t xml:space="preserve"> </w:t>
      </w:r>
      <w:r w:rsidRPr="006F353B">
        <w:t>позволят</w:t>
      </w:r>
      <w:r w:rsidR="00511D70">
        <w:t xml:space="preserve"> </w:t>
      </w:r>
      <w:r w:rsidRPr="006F353B">
        <w:t>педагогу</w:t>
      </w:r>
      <w:r w:rsidR="00511D70">
        <w:t xml:space="preserve"> </w:t>
      </w:r>
      <w:r w:rsidRPr="006F353B">
        <w:t>отследить,</w:t>
      </w:r>
      <w:r w:rsidR="00511D70">
        <w:t xml:space="preserve"> </w:t>
      </w:r>
      <w:r w:rsidRPr="006F353B">
        <w:t>выявить и проанализировать динамику в развитии ребенка на определенном возрастном этапе, а</w:t>
      </w:r>
      <w:r w:rsidR="00511D70">
        <w:t xml:space="preserve"> </w:t>
      </w:r>
      <w:r w:rsidRPr="006F353B">
        <w:t>также скорректировать образовательную деятельность с учетом индивидуальных особенностей</w:t>
      </w:r>
      <w:r w:rsidR="00511D70">
        <w:t xml:space="preserve"> </w:t>
      </w:r>
      <w:r w:rsidRPr="006F353B">
        <w:t>развития</w:t>
      </w:r>
      <w:r w:rsidR="00511D70">
        <w:t xml:space="preserve"> </w:t>
      </w:r>
      <w:r w:rsidRPr="006F353B">
        <w:t>ребенка</w:t>
      </w:r>
      <w:r w:rsidR="00511D70">
        <w:t xml:space="preserve"> </w:t>
      </w:r>
      <w:r w:rsidRPr="006F353B">
        <w:t>и его</w:t>
      </w:r>
      <w:r w:rsidR="00511D70">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00511D70">
        <w:t xml:space="preserve"> </w:t>
      </w:r>
      <w:r w:rsidRPr="006F353B">
        <w:t>которые</w:t>
      </w:r>
      <w:r w:rsidR="00511D70">
        <w:t xml:space="preserve"> </w:t>
      </w:r>
      <w:r w:rsidRPr="006F353B">
        <w:t>позволяют</w:t>
      </w:r>
      <w:r w:rsidR="00511D70">
        <w:t xml:space="preserve"> </w:t>
      </w:r>
      <w:r w:rsidRPr="006F353B">
        <w:t>выявить</w:t>
      </w:r>
      <w:r w:rsidR="00511D70">
        <w:t xml:space="preserve"> </w:t>
      </w:r>
      <w:r w:rsidRPr="006F353B">
        <w:t>причины</w:t>
      </w:r>
      <w:r w:rsidR="00511D70">
        <w:t xml:space="preserve"> </w:t>
      </w:r>
      <w:r w:rsidRPr="006F353B">
        <w:t>поступков,</w:t>
      </w:r>
      <w:r w:rsidR="00511D70">
        <w:t xml:space="preserve"> </w:t>
      </w:r>
      <w:r w:rsidRPr="006F353B">
        <w:t>наличие</w:t>
      </w:r>
      <w:r w:rsidR="00511D70">
        <w:t xml:space="preserve"> </w:t>
      </w:r>
      <w:r w:rsidRPr="006F353B">
        <w:t>интереса</w:t>
      </w:r>
      <w:r w:rsidR="00511D70">
        <w:t xml:space="preserve"> </w:t>
      </w:r>
      <w:r w:rsidRPr="006F353B">
        <w:t>к</w:t>
      </w:r>
      <w:r w:rsidR="00511D70">
        <w:t xml:space="preserve"> </w:t>
      </w:r>
      <w:r w:rsidRPr="006F353B">
        <w:t>определенному</w:t>
      </w:r>
      <w:r w:rsidR="00511D70">
        <w:t xml:space="preserve"> </w:t>
      </w:r>
      <w:r w:rsidRPr="006F353B">
        <w:t>виду</w:t>
      </w:r>
      <w:r w:rsidR="00511D70">
        <w:t xml:space="preserve"> </w:t>
      </w:r>
      <w:r w:rsidRPr="006F353B">
        <w:t>деятельности, уточнить</w:t>
      </w:r>
      <w:r w:rsidR="00511D70">
        <w:t xml:space="preserve"> </w:t>
      </w:r>
      <w:r w:rsidRPr="006F353B">
        <w:t>знания</w:t>
      </w:r>
      <w:r w:rsidR="00511D70">
        <w:t xml:space="preserve"> </w:t>
      </w:r>
      <w:r w:rsidRPr="006F353B">
        <w:t>о</w:t>
      </w:r>
      <w:r w:rsidR="00511D70">
        <w:t xml:space="preserve"> </w:t>
      </w:r>
      <w:r w:rsidRPr="006F353B">
        <w:t>предметах</w:t>
      </w:r>
      <w:r w:rsidR="00511D70">
        <w:t xml:space="preserve"> </w:t>
      </w:r>
      <w:r w:rsidRPr="006F353B">
        <w:t>и</w:t>
      </w:r>
      <w:r w:rsidR="00511D70">
        <w:t xml:space="preserve"> </w:t>
      </w:r>
      <w:r w:rsidRPr="006F353B">
        <w:t>явлениях окружающей</w:t>
      </w:r>
      <w:r w:rsidR="00511D70">
        <w:t xml:space="preserve"> </w:t>
      </w:r>
      <w:r w:rsidRPr="006F353B">
        <w:t>действительности</w:t>
      </w:r>
      <w:r w:rsidR="00511D70">
        <w:t xml:space="preserve"> </w:t>
      </w:r>
      <w:r w:rsidRPr="006F353B">
        <w:t>и</w:t>
      </w:r>
      <w:r w:rsidR="00511D70">
        <w:t xml:space="preserve"> </w:t>
      </w:r>
      <w:r w:rsidRPr="006F353B">
        <w:t>др.</w:t>
      </w:r>
    </w:p>
    <w:p w:rsidR="009833ED" w:rsidRPr="006F353B" w:rsidRDefault="009833ED" w:rsidP="006F353B">
      <w:pPr>
        <w:pStyle w:val="a3"/>
        <w:spacing w:line="276" w:lineRule="auto"/>
        <w:ind w:left="0" w:firstLine="709"/>
      </w:pPr>
      <w:r w:rsidRPr="006F353B">
        <w:t>Анализ</w:t>
      </w:r>
      <w:r w:rsidR="00511D70">
        <w:t xml:space="preserve"> </w:t>
      </w:r>
      <w:r w:rsidRPr="006F353B">
        <w:t>продуктов</w:t>
      </w:r>
      <w:r w:rsidR="00511D70">
        <w:t xml:space="preserve"> </w:t>
      </w:r>
      <w:r w:rsidRPr="006F353B">
        <w:t>детской</w:t>
      </w:r>
      <w:r w:rsidR="00511D70">
        <w:t xml:space="preserve"> </w:t>
      </w:r>
      <w:r w:rsidRPr="006F353B">
        <w:t>деятельности</w:t>
      </w:r>
      <w:r w:rsidR="00511D70">
        <w:t xml:space="preserve"> </w:t>
      </w:r>
      <w:r w:rsidRPr="006F353B">
        <w:t>может</w:t>
      </w:r>
      <w:r w:rsidR="00511D70">
        <w:t xml:space="preserve"> </w:t>
      </w:r>
      <w:r w:rsidRPr="006F353B">
        <w:t>осуществляться</w:t>
      </w:r>
      <w:r w:rsidR="00511D70">
        <w:t xml:space="preserve"> </w:t>
      </w:r>
      <w:r w:rsidRPr="006F353B">
        <w:t>на</w:t>
      </w:r>
      <w:r w:rsidR="00511D70">
        <w:t xml:space="preserve"> </w:t>
      </w:r>
      <w:r w:rsidRPr="006F353B">
        <w:t>основе</w:t>
      </w:r>
      <w:r w:rsidR="00511D70">
        <w:t xml:space="preserve"> </w:t>
      </w:r>
      <w:r w:rsidRPr="006F353B">
        <w:t>изучения</w:t>
      </w:r>
      <w:r w:rsidR="00511D70">
        <w:t xml:space="preserve"> </w:t>
      </w:r>
      <w:r w:rsidRPr="006F353B">
        <w:t>материалов</w:t>
      </w:r>
      <w:r w:rsidR="00511D70">
        <w:t xml:space="preserve"> </w:t>
      </w:r>
      <w:r w:rsidRPr="006F353B">
        <w:t>портфолио</w:t>
      </w:r>
      <w:r w:rsidR="00511D70">
        <w:t xml:space="preserve"> </w:t>
      </w:r>
      <w:r w:rsidRPr="006F353B">
        <w:t>ребенка</w:t>
      </w:r>
      <w:r w:rsidR="00511D70">
        <w:t xml:space="preserve"> </w:t>
      </w:r>
      <w:r w:rsidRPr="006F353B">
        <w:t>(рисунков,</w:t>
      </w:r>
      <w:r w:rsidR="00511D70">
        <w:t xml:space="preserve"> </w:t>
      </w:r>
      <w:r w:rsidRPr="006F353B">
        <w:t>работ</w:t>
      </w:r>
      <w:r w:rsidR="00511D70">
        <w:t xml:space="preserve"> </w:t>
      </w:r>
      <w:r w:rsidRPr="006F353B">
        <w:t>по</w:t>
      </w:r>
      <w:r w:rsidR="00511D70">
        <w:t xml:space="preserve"> </w:t>
      </w:r>
      <w:r w:rsidRPr="006F353B">
        <w:t>аппликации,</w:t>
      </w:r>
      <w:r w:rsidR="00511D70">
        <w:t xml:space="preserve"> </w:t>
      </w:r>
      <w:r w:rsidRPr="006F353B">
        <w:t>фотографий</w:t>
      </w:r>
      <w:r w:rsidR="00511D70">
        <w:t xml:space="preserve"> </w:t>
      </w:r>
      <w:r w:rsidRPr="006F353B">
        <w:t>работ</w:t>
      </w:r>
      <w:r w:rsidR="00511D70">
        <w:t xml:space="preserve"> </w:t>
      </w:r>
      <w:r w:rsidRPr="006F353B">
        <w:t>по</w:t>
      </w:r>
      <w:r w:rsidR="00511D70">
        <w:t xml:space="preserve"> </w:t>
      </w:r>
      <w:r w:rsidRPr="006F353B">
        <w:t>лепке,</w:t>
      </w:r>
      <w:r w:rsidR="00511D70">
        <w:t xml:space="preserve"> </w:t>
      </w:r>
      <w:r w:rsidRPr="006F353B">
        <w:t>построек,</w:t>
      </w:r>
      <w:r w:rsidR="00511D70">
        <w:t xml:space="preserve"> </w:t>
      </w:r>
      <w:r w:rsidRPr="006F353B">
        <w:t>поделок</w:t>
      </w:r>
      <w:r w:rsidR="00511D70">
        <w:t xml:space="preserve"> </w:t>
      </w:r>
      <w:r w:rsidRPr="006F353B">
        <w:t>и</w:t>
      </w:r>
      <w:r w:rsidR="00511D70">
        <w:t xml:space="preserve"> </w:t>
      </w:r>
      <w:r w:rsidRPr="006F353B">
        <w:t>др.).</w:t>
      </w:r>
      <w:r w:rsidR="00511D70">
        <w:t xml:space="preserve"> </w:t>
      </w:r>
      <w:r w:rsidRPr="006F353B">
        <w:t>Полученные</w:t>
      </w:r>
      <w:r w:rsidR="00511D70">
        <w:t xml:space="preserve"> </w:t>
      </w:r>
      <w:r w:rsidRPr="006F353B">
        <w:t>в</w:t>
      </w:r>
      <w:r w:rsidR="00511D70">
        <w:t xml:space="preserve"> </w:t>
      </w:r>
      <w:r w:rsidRPr="006F353B">
        <w:t>процессе</w:t>
      </w:r>
      <w:r w:rsidR="00511D70">
        <w:t xml:space="preserve"> </w:t>
      </w:r>
      <w:r w:rsidRPr="006F353B">
        <w:t>анализа</w:t>
      </w:r>
      <w:r w:rsidR="00511D70">
        <w:t xml:space="preserve"> </w:t>
      </w:r>
      <w:r w:rsidRPr="006F353B">
        <w:t>качественные</w:t>
      </w:r>
      <w:r w:rsidR="00511D70">
        <w:t xml:space="preserve"> </w:t>
      </w:r>
      <w:r w:rsidRPr="006F353B">
        <w:t>характеристики</w:t>
      </w:r>
      <w:r w:rsidR="00511D70">
        <w:t xml:space="preserve"> </w:t>
      </w:r>
      <w:r w:rsidRPr="006F353B">
        <w:t>существенно</w:t>
      </w:r>
      <w:r w:rsidR="00511D70">
        <w:t xml:space="preserve"> </w:t>
      </w:r>
      <w:r w:rsidRPr="006F353B">
        <w:t>дополнят</w:t>
      </w:r>
      <w:r w:rsidR="00511D70">
        <w:t xml:space="preserve"> </w:t>
      </w:r>
      <w:r w:rsidRPr="006F353B">
        <w:t>результаты</w:t>
      </w:r>
      <w:r w:rsidR="00511D70">
        <w:t xml:space="preserve"> </w:t>
      </w:r>
      <w:r w:rsidRPr="006F353B">
        <w:t>наблюдения</w:t>
      </w:r>
      <w:r w:rsidR="00511D70">
        <w:t xml:space="preserve"> </w:t>
      </w:r>
      <w:r w:rsidRPr="006F353B">
        <w:t>за</w:t>
      </w:r>
      <w:r w:rsidR="00511D70">
        <w:t xml:space="preserve"> </w:t>
      </w:r>
      <w:r w:rsidRPr="006F353B">
        <w:t>продуктивной</w:t>
      </w:r>
      <w:r w:rsidR="00511D70">
        <w:t xml:space="preserve"> </w:t>
      </w:r>
      <w:r w:rsidRPr="006F353B">
        <w:t>деятельностью</w:t>
      </w:r>
      <w:r w:rsidR="00511D70">
        <w:t xml:space="preserve"> </w:t>
      </w:r>
      <w:r w:rsidRPr="006F353B">
        <w:t>детей</w:t>
      </w:r>
      <w:r w:rsidR="00511D70">
        <w:t xml:space="preserve"> </w:t>
      </w:r>
      <w:r w:rsidRPr="006F353B">
        <w:t>(изобразительной,</w:t>
      </w:r>
      <w:r w:rsidR="00511D70">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00511D70">
        <w:t xml:space="preserve"> </w:t>
      </w:r>
      <w:r w:rsidRPr="006F353B">
        <w:t>педагог</w:t>
      </w:r>
      <w:r w:rsidR="00511D70">
        <w:t xml:space="preserve"> </w:t>
      </w:r>
      <w:r w:rsidRPr="006F353B">
        <w:t>выстраивает</w:t>
      </w:r>
      <w:r w:rsidR="00511D70">
        <w:t xml:space="preserve"> </w:t>
      </w:r>
      <w:r w:rsidRPr="006F353B">
        <w:t>взаимодействие</w:t>
      </w:r>
      <w:r w:rsidR="00511D70">
        <w:t xml:space="preserve"> </w:t>
      </w:r>
      <w:r w:rsidRPr="006F353B">
        <w:t>с</w:t>
      </w:r>
      <w:r w:rsidR="00511D70">
        <w:t xml:space="preserve"> </w:t>
      </w:r>
      <w:r w:rsidRPr="006F353B">
        <w:t>детьми,</w:t>
      </w:r>
      <w:r w:rsidR="00511D70">
        <w:t xml:space="preserve"> </w:t>
      </w:r>
      <w:r w:rsidRPr="006F353B">
        <w:t>организует</w:t>
      </w:r>
      <w:r w:rsidR="00511D70">
        <w:t xml:space="preserve"> </w:t>
      </w:r>
      <w:r w:rsidRPr="006F353B">
        <w:t>предметно-развивающую</w:t>
      </w:r>
      <w:r w:rsidR="00511D70">
        <w:t xml:space="preserve"> </w:t>
      </w:r>
      <w:r w:rsidRPr="006F353B">
        <w:t>среду,</w:t>
      </w:r>
      <w:r w:rsidR="00511D70">
        <w:t xml:space="preserve"> </w:t>
      </w:r>
      <w:r w:rsidRPr="006F353B">
        <w:t>мотивирующую активную творческую деятельность воспитанников, составляет индивидуальные</w:t>
      </w:r>
      <w:r w:rsidR="00511D70">
        <w:t xml:space="preserve"> </w:t>
      </w:r>
      <w:r w:rsidRPr="006F353B">
        <w:t>образовательные маршруты освоения образовательной Программы, осознанно и целенаправленно</w:t>
      </w:r>
      <w:r w:rsidR="00511D70">
        <w:t xml:space="preserve"> </w:t>
      </w:r>
      <w:r w:rsidRPr="006F353B">
        <w:t>проектирует</w:t>
      </w:r>
      <w:r w:rsidR="00511D70">
        <w:t xml:space="preserve"> </w:t>
      </w:r>
      <w:r w:rsidRPr="006F353B">
        <w:t>образовательный</w:t>
      </w:r>
      <w:r w:rsidR="00511D70">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00511D70">
        <w:t xml:space="preserve"> </w:t>
      </w:r>
      <w:r w:rsidRPr="006F353B">
        <w:t>и</w:t>
      </w:r>
      <w:r w:rsidR="00511D70">
        <w:t xml:space="preserve"> </w:t>
      </w:r>
      <w:r w:rsidRPr="006F353B">
        <w:t>изучение</w:t>
      </w:r>
      <w:r w:rsidR="00511D70">
        <w:t xml:space="preserve"> </w:t>
      </w:r>
      <w:r w:rsidRPr="006F353B">
        <w:t>индивидуально-психологических</w:t>
      </w:r>
      <w:r w:rsidR="00511D70">
        <w:t xml:space="preserve"> </w:t>
      </w:r>
      <w:r w:rsidRPr="006F353B">
        <w:t>особенностей</w:t>
      </w:r>
      <w:r w:rsidR="00511D70">
        <w:t xml:space="preserve"> </w:t>
      </w:r>
      <w:r w:rsidRPr="006F353B">
        <w:t>детей,</w:t>
      </w:r>
      <w:r w:rsidR="00511D70">
        <w:t xml:space="preserve"> </w:t>
      </w:r>
      <w:r w:rsidRPr="006F353B">
        <w:t>причин</w:t>
      </w:r>
      <w:r w:rsidR="00511D70">
        <w:t xml:space="preserve"> </w:t>
      </w:r>
      <w:r w:rsidRPr="006F353B">
        <w:t>возникновения</w:t>
      </w:r>
      <w:r w:rsidR="00511D70">
        <w:t xml:space="preserve"> </w:t>
      </w:r>
      <w:r w:rsidRPr="006F353B">
        <w:t>трудностей</w:t>
      </w:r>
      <w:r w:rsidR="00511D70">
        <w:t xml:space="preserve"> </w:t>
      </w:r>
      <w:r w:rsidRPr="006F353B">
        <w:t>в</w:t>
      </w:r>
      <w:r w:rsidR="00511D70">
        <w:t xml:space="preserve"> </w:t>
      </w:r>
      <w:r w:rsidRPr="006F353B">
        <w:t>освоении</w:t>
      </w:r>
      <w:r w:rsidR="00511D70">
        <w:t xml:space="preserve"> </w:t>
      </w:r>
      <w:r w:rsidRPr="006F353B">
        <w:t>образовательной</w:t>
      </w:r>
      <w:r w:rsidR="00511D70">
        <w:t xml:space="preserve"> </w:t>
      </w:r>
      <w:r w:rsidRPr="006F353B">
        <w:t>программы),</w:t>
      </w:r>
      <w:r w:rsidR="00511D70">
        <w:t xml:space="preserve"> </w:t>
      </w:r>
      <w:r w:rsidRPr="006F353B">
        <w:t>которую</w:t>
      </w:r>
      <w:r w:rsidR="00511D70">
        <w:t xml:space="preserve"> </w:t>
      </w:r>
      <w:r w:rsidRPr="006F353B">
        <w:t>проводя</w:t>
      </w:r>
      <w:r w:rsidR="00511D70">
        <w:t xml:space="preserve"> </w:t>
      </w:r>
      <w:r w:rsidRPr="006F353B">
        <w:t>тквалифицированные</w:t>
      </w:r>
      <w:r w:rsidR="00511D70">
        <w:t xml:space="preserve"> </w:t>
      </w:r>
      <w:r w:rsidRPr="006F353B">
        <w:t>специалисты (педагоги-психологи, психологи). Участие ребенка в психологической диагностике</w:t>
      </w:r>
      <w:r w:rsidR="00511D70">
        <w:t xml:space="preserve"> </w:t>
      </w:r>
      <w:r w:rsidRPr="006F353B">
        <w:t>допускается</w:t>
      </w:r>
      <w:r w:rsidR="00511D70">
        <w:t xml:space="preserve"> </w:t>
      </w:r>
      <w:r w:rsidRPr="006F353B">
        <w:t>только</w:t>
      </w:r>
      <w:r w:rsidR="00511D70">
        <w:t xml:space="preserve"> </w:t>
      </w:r>
      <w:r w:rsidRPr="006F353B">
        <w:t>с</w:t>
      </w:r>
      <w:r w:rsidR="00511D70">
        <w:t xml:space="preserve"> </w:t>
      </w:r>
      <w:r w:rsidRPr="006F353B">
        <w:t>согласия</w:t>
      </w:r>
      <w:r w:rsidR="00511D70">
        <w:t xml:space="preserve"> </w:t>
      </w:r>
      <w:r w:rsidRPr="006F353B">
        <w:t>его</w:t>
      </w:r>
      <w:r w:rsidR="00511D70">
        <w:t xml:space="preserve"> </w:t>
      </w:r>
      <w:r w:rsidRPr="006F353B">
        <w:t>родителей</w:t>
      </w:r>
      <w:r w:rsidR="00511D70">
        <w:t xml:space="preserve"> </w:t>
      </w:r>
      <w:r w:rsidRPr="006F353B">
        <w:t>(законных</w:t>
      </w:r>
      <w:r w:rsidR="00511D70">
        <w:t xml:space="preserve"> </w:t>
      </w:r>
      <w:r w:rsidRPr="006F353B">
        <w:t>представителей).</w:t>
      </w:r>
      <w:r w:rsidR="00511D70">
        <w:t xml:space="preserve"> </w:t>
      </w:r>
      <w:r w:rsidRPr="006F353B">
        <w:t>Результаты</w:t>
      </w:r>
      <w:r w:rsidR="00642582" w:rsidRPr="006F353B">
        <w:t xml:space="preserve"> п</w:t>
      </w:r>
      <w:r w:rsidRPr="006F353B">
        <w:t>сихологической</w:t>
      </w:r>
      <w:r w:rsidR="00511D70">
        <w:t xml:space="preserve"> </w:t>
      </w:r>
      <w:r w:rsidRPr="006F353B">
        <w:t>диагностики</w:t>
      </w:r>
      <w:r w:rsidR="00511D70">
        <w:t xml:space="preserve"> </w:t>
      </w:r>
      <w:r w:rsidRPr="006F353B">
        <w:t>могут</w:t>
      </w:r>
      <w:r w:rsidR="00511D70">
        <w:t xml:space="preserve"> </w:t>
      </w:r>
      <w:r w:rsidRPr="006F353B">
        <w:t>использоваться</w:t>
      </w:r>
      <w:r w:rsidR="00511D70">
        <w:t xml:space="preserve"> </w:t>
      </w:r>
      <w:r w:rsidRPr="006F353B">
        <w:t>для</w:t>
      </w:r>
      <w:r w:rsidR="00511D70">
        <w:t xml:space="preserve"> </w:t>
      </w:r>
      <w:r w:rsidRPr="006F353B">
        <w:t>решения</w:t>
      </w:r>
      <w:r w:rsidR="00511D70">
        <w:t xml:space="preserve"> </w:t>
      </w:r>
      <w:r w:rsidRPr="006F353B">
        <w:t>задач</w:t>
      </w:r>
      <w:r w:rsidR="00511D70">
        <w:t xml:space="preserve"> </w:t>
      </w:r>
      <w:r w:rsidRPr="006F353B">
        <w:t>психологического</w:t>
      </w:r>
      <w:r w:rsidR="00511D70">
        <w:t xml:space="preserve"> </w:t>
      </w:r>
      <w:r w:rsidRPr="006F353B">
        <w:t>сопровождения</w:t>
      </w:r>
      <w:r w:rsidR="00511D70">
        <w:t xml:space="preserve"> </w:t>
      </w:r>
      <w:r w:rsidRPr="006F353B">
        <w:t>и</w:t>
      </w:r>
      <w:r w:rsidR="00511D70">
        <w:t xml:space="preserve"> </w:t>
      </w:r>
      <w:r w:rsidRPr="006F353B">
        <w:t>оказания</w:t>
      </w:r>
      <w:r w:rsidR="00511D70">
        <w:t xml:space="preserve"> </w:t>
      </w:r>
      <w:r w:rsidRPr="006F353B">
        <w:t>адресной психологической</w:t>
      </w:r>
      <w:r w:rsidR="00511D70">
        <w:t xml:space="preserve"> </w:t>
      </w:r>
      <w:r w:rsidRPr="006F353B">
        <w:t>помощи.</w:t>
      </w:r>
    </w:p>
    <w:p w:rsidR="00315B74" w:rsidRPr="006F353B" w:rsidRDefault="00A67EC6" w:rsidP="006F353B">
      <w:pPr>
        <w:pStyle w:val="a3"/>
        <w:spacing w:line="276" w:lineRule="auto"/>
        <w:ind w:left="0" w:firstLine="709"/>
      </w:pPr>
      <w:r w:rsidRPr="006F353B">
        <w:rPr>
          <w:b/>
          <w:bCs/>
          <w:i/>
          <w:iCs/>
        </w:rPr>
        <w:tab/>
      </w:r>
      <w:r w:rsidR="00315B74" w:rsidRPr="006F353B">
        <w:t xml:space="preserve">Педагогическая диагностика проводится </w:t>
      </w:r>
      <w:r w:rsidR="00511D70">
        <w:t xml:space="preserve">с </w:t>
      </w:r>
      <w:r w:rsidR="00523E2D" w:rsidRPr="006F353B">
        <w:t>периодичностью</w:t>
      </w:r>
      <w:r w:rsidR="00315B74" w:rsidRPr="006F353B">
        <w:t>:</w:t>
      </w:r>
    </w:p>
    <w:p w:rsidR="00315B74" w:rsidRPr="00511D70" w:rsidRDefault="00511D70" w:rsidP="009A7FD7">
      <w:pPr>
        <w:pStyle w:val="a3"/>
        <w:numPr>
          <w:ilvl w:val="0"/>
          <w:numId w:val="26"/>
        </w:numPr>
        <w:tabs>
          <w:tab w:val="left" w:pos="993"/>
        </w:tabs>
        <w:spacing w:line="276" w:lineRule="auto"/>
        <w:ind w:left="0" w:firstLine="709"/>
      </w:pPr>
      <w:r w:rsidRPr="00511D70">
        <w:t>В</w:t>
      </w:r>
      <w:r>
        <w:t xml:space="preserve"> </w:t>
      </w:r>
      <w:r w:rsidR="00523E2D" w:rsidRPr="00511D70">
        <w:t>группах дошкольного</w:t>
      </w:r>
      <w:r>
        <w:t xml:space="preserve"> </w:t>
      </w:r>
      <w:r w:rsidR="00523E2D" w:rsidRPr="00511D70">
        <w:t>возраста</w:t>
      </w:r>
      <w:r w:rsidR="00315B74" w:rsidRPr="00511D70">
        <w:t xml:space="preserve"> (</w:t>
      </w:r>
      <w:r>
        <w:t>2</w:t>
      </w:r>
      <w:r w:rsidR="00315B74" w:rsidRPr="00511D70">
        <w:t xml:space="preserve"> раз в год, </w:t>
      </w:r>
      <w:r>
        <w:t>в осенний и весенний</w:t>
      </w:r>
      <w:r w:rsidR="00315B74" w:rsidRPr="00511D70">
        <w:t xml:space="preserve"> периоды)</w:t>
      </w:r>
      <w:r w:rsidR="00523E2D" w:rsidRPr="00511D70">
        <w:t>,</w:t>
      </w:r>
    </w:p>
    <w:p w:rsidR="00511D70" w:rsidRDefault="00511D70" w:rsidP="009A7FD7">
      <w:pPr>
        <w:pStyle w:val="a3"/>
        <w:numPr>
          <w:ilvl w:val="0"/>
          <w:numId w:val="26"/>
        </w:numPr>
        <w:tabs>
          <w:tab w:val="left" w:pos="993"/>
        </w:tabs>
        <w:spacing w:line="276" w:lineRule="auto"/>
        <w:ind w:left="0" w:firstLine="709"/>
      </w:pPr>
      <w:r w:rsidRPr="00511D70">
        <w:t>В</w:t>
      </w:r>
      <w:r>
        <w:t xml:space="preserve"> </w:t>
      </w:r>
      <w:r w:rsidR="00523E2D" w:rsidRPr="00511D70">
        <w:t>группах</w:t>
      </w:r>
      <w:r>
        <w:t xml:space="preserve"> </w:t>
      </w:r>
      <w:r w:rsidR="00523E2D" w:rsidRPr="00511D70">
        <w:t>раннего</w:t>
      </w:r>
      <w:r>
        <w:t xml:space="preserve"> </w:t>
      </w:r>
      <w:r w:rsidR="00523E2D" w:rsidRPr="00511D70">
        <w:t>возраста</w:t>
      </w:r>
      <w:r w:rsidR="00315B74" w:rsidRPr="00511D70">
        <w:t xml:space="preserve"> (</w:t>
      </w:r>
      <w:r>
        <w:t>2</w:t>
      </w:r>
      <w:r w:rsidRPr="00511D70">
        <w:t xml:space="preserve"> раз в год, </w:t>
      </w:r>
      <w:r>
        <w:t>в осенний и весенний</w:t>
      </w:r>
      <w:r w:rsidRPr="00511D70">
        <w:t xml:space="preserve"> периоды),</w:t>
      </w:r>
    </w:p>
    <w:p w:rsidR="00523E2D" w:rsidRDefault="00523E2D" w:rsidP="00511D70">
      <w:pPr>
        <w:pStyle w:val="a3"/>
        <w:tabs>
          <w:tab w:val="left" w:pos="993"/>
        </w:tabs>
        <w:spacing w:line="276" w:lineRule="auto"/>
        <w:ind w:left="0" w:firstLine="709"/>
      </w:pPr>
      <w:r w:rsidRPr="006F353B">
        <w:t>Для</w:t>
      </w:r>
      <w:r w:rsidR="001D566E">
        <w:t xml:space="preserve"> </w:t>
      </w:r>
      <w:r w:rsidRPr="006F353B">
        <w:t>проведения</w:t>
      </w:r>
      <w:r w:rsidR="001D566E">
        <w:t xml:space="preserve"> </w:t>
      </w:r>
      <w:r w:rsidRPr="006F353B">
        <w:t>индивидуальной</w:t>
      </w:r>
      <w:r w:rsidR="001D566E">
        <w:t xml:space="preserve"> </w:t>
      </w:r>
      <w:r w:rsidRPr="006F353B">
        <w:t>педагогической</w:t>
      </w:r>
      <w:r w:rsidR="001D566E">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1D07B6" w:rsidRDefault="001D07B6"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2-3 лет в группе детского сада»</w:t>
      </w:r>
    </w:p>
    <w:p w:rsidR="001D07B6" w:rsidRDefault="001D07B6"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3-4 лет в группе детского сада»</w:t>
      </w:r>
    </w:p>
    <w:p w:rsidR="001D07B6" w:rsidRPr="00791672" w:rsidRDefault="001D07B6"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4-5 лет в группе детского сада»</w:t>
      </w:r>
    </w:p>
    <w:p w:rsidR="001D07B6" w:rsidRPr="00791672" w:rsidRDefault="001D07B6"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5-6 лет в группе детского сада»</w:t>
      </w:r>
    </w:p>
    <w:p w:rsidR="001D07B6" w:rsidRDefault="001D07B6" w:rsidP="00007887">
      <w:pPr>
        <w:pStyle w:val="a7"/>
        <w:widowControl/>
        <w:numPr>
          <w:ilvl w:val="0"/>
          <w:numId w:val="225"/>
        </w:numPr>
        <w:adjustRightInd w:val="0"/>
        <w:spacing w:line="276" w:lineRule="auto"/>
        <w:jc w:val="both"/>
        <w:rPr>
          <w:rFonts w:eastAsiaTheme="minorHAnsi"/>
          <w:color w:val="000000"/>
          <w:sz w:val="24"/>
          <w:szCs w:val="24"/>
        </w:rPr>
      </w:pPr>
      <w:r w:rsidRPr="00791672">
        <w:rPr>
          <w:rFonts w:eastAsiaTheme="minorHAnsi"/>
          <w:color w:val="000000"/>
          <w:sz w:val="24"/>
          <w:szCs w:val="24"/>
        </w:rPr>
        <w:lastRenderedPageBreak/>
        <w:t>Верещагина Н.В. «Педагогическая диагностика индивидуального развития ребенка 6-7 лет в группе детского сада»</w:t>
      </w:r>
    </w:p>
    <w:p w:rsidR="00007887" w:rsidRDefault="00007887" w:rsidP="00007887">
      <w:pPr>
        <w:spacing w:line="360" w:lineRule="auto"/>
        <w:jc w:val="both"/>
        <w:rPr>
          <w:b/>
          <w:color w:val="000000"/>
          <w:sz w:val="24"/>
          <w:szCs w:val="24"/>
        </w:rPr>
      </w:pPr>
    </w:p>
    <w:p w:rsidR="00007887" w:rsidRPr="00393D85" w:rsidRDefault="00007887" w:rsidP="00007887">
      <w:pPr>
        <w:spacing w:line="360" w:lineRule="auto"/>
        <w:jc w:val="both"/>
        <w:rPr>
          <w:b/>
          <w:color w:val="000000"/>
          <w:sz w:val="28"/>
          <w:szCs w:val="28"/>
        </w:rPr>
      </w:pPr>
      <w:r w:rsidRPr="005C3983">
        <w:rPr>
          <w:b/>
          <w:color w:val="000000"/>
          <w:sz w:val="24"/>
          <w:szCs w:val="24"/>
        </w:rPr>
        <w:t>ЧАСТЬ ПРОГРАММЫ, ФОРМИРУЕМАЯ УЧАСТНИКАМИ ОБРАЗОВАТЕЛЬНОГО ПРОЦЕССА</w:t>
      </w:r>
    </w:p>
    <w:p w:rsidR="00007887" w:rsidRPr="00B5293A" w:rsidRDefault="00007887" w:rsidP="00007887">
      <w:pPr>
        <w:spacing w:line="360" w:lineRule="auto"/>
        <w:jc w:val="both"/>
        <w:rPr>
          <w:b/>
          <w:color w:val="000000"/>
          <w:sz w:val="24"/>
          <w:szCs w:val="24"/>
        </w:rPr>
      </w:pPr>
      <w:r w:rsidRPr="00B5293A">
        <w:rPr>
          <w:b/>
          <w:color w:val="000000"/>
          <w:sz w:val="24"/>
          <w:szCs w:val="24"/>
        </w:rPr>
        <w:t xml:space="preserve"> Система работы по патриотическому воспитанию дошкольников                                                    « Растим детей патриотами»</w:t>
      </w:r>
    </w:p>
    <w:p w:rsidR="00007887" w:rsidRPr="009A49C9" w:rsidRDefault="00007887" w:rsidP="00007887">
      <w:pPr>
        <w:ind w:firstLine="720"/>
        <w:jc w:val="both"/>
        <w:rPr>
          <w:sz w:val="24"/>
          <w:szCs w:val="24"/>
        </w:rPr>
      </w:pPr>
      <w:r>
        <w:rPr>
          <w:sz w:val="24"/>
          <w:szCs w:val="24"/>
        </w:rPr>
        <w:t>В современном мире</w:t>
      </w:r>
      <w:r w:rsidRPr="009A49C9">
        <w:rPr>
          <w:sz w:val="24"/>
          <w:szCs w:val="24"/>
        </w:rPr>
        <w:t>, когда происходят</w:t>
      </w:r>
      <w:r>
        <w:rPr>
          <w:sz w:val="24"/>
          <w:szCs w:val="24"/>
        </w:rPr>
        <w:t xml:space="preserve"> глубочайшие изменения в жизни общества, одним из центральных направлений работы с подрастающим поколением является патриотическое воспитание. Ведь очень важно, чтобы в дошкольном возрасте ребенок знал и любил свой дом, маму, Родину.</w:t>
      </w:r>
    </w:p>
    <w:p w:rsidR="00007887" w:rsidRPr="005C3983" w:rsidRDefault="00007887" w:rsidP="00007887">
      <w:pPr>
        <w:jc w:val="both"/>
        <w:rPr>
          <w:i/>
          <w:sz w:val="24"/>
          <w:szCs w:val="24"/>
        </w:rPr>
      </w:pPr>
      <w:r w:rsidRPr="005C3983">
        <w:rPr>
          <w:sz w:val="24"/>
          <w:szCs w:val="24"/>
        </w:rPr>
        <w:t xml:space="preserve"> </w:t>
      </w:r>
      <w:r>
        <w:rPr>
          <w:sz w:val="24"/>
          <w:szCs w:val="24"/>
        </w:rPr>
        <w:t>Чувство патриотизма многогранно по своему содержанию, это и любовь к родным местам, и гордость за свой народ, и ощущение неразрывности с окружающим, и желание сохранять  и приумножать богатства своей страны. Быть патриотом, значит ощущать себя неотъемлемой частью Отечества.</w:t>
      </w:r>
    </w:p>
    <w:p w:rsidR="00007887" w:rsidRPr="00007887" w:rsidRDefault="00007887" w:rsidP="00007887">
      <w:pPr>
        <w:jc w:val="both"/>
        <w:rPr>
          <w:sz w:val="24"/>
          <w:szCs w:val="24"/>
        </w:rPr>
      </w:pPr>
      <w:r w:rsidRPr="00FC0CEA">
        <w:rPr>
          <w:b/>
          <w:sz w:val="24"/>
          <w:szCs w:val="24"/>
        </w:rPr>
        <w:t>Цель:</w:t>
      </w:r>
      <w:r>
        <w:rPr>
          <w:b/>
          <w:i/>
          <w:sz w:val="24"/>
          <w:szCs w:val="24"/>
        </w:rPr>
        <w:t xml:space="preserve">  </w:t>
      </w:r>
      <w:r w:rsidRPr="005C3983">
        <w:rPr>
          <w:b/>
          <w:sz w:val="24"/>
          <w:szCs w:val="24"/>
        </w:rPr>
        <w:t xml:space="preserve"> </w:t>
      </w:r>
      <w:r w:rsidRPr="00007887">
        <w:rPr>
          <w:sz w:val="24"/>
          <w:szCs w:val="24"/>
        </w:rPr>
        <w:t>Формирование у детей патриотических отношений и чувств к своей семье, городу, стране, природе и культуре на основе Воспитания собственного достоинства, как представителя своего народа, уважения к прошлому, настоящему, будущему родного края, страны</w:t>
      </w:r>
    </w:p>
    <w:p w:rsidR="00007887" w:rsidRPr="00007887" w:rsidRDefault="00007887" w:rsidP="00007887">
      <w:pPr>
        <w:rPr>
          <w:sz w:val="24"/>
          <w:szCs w:val="24"/>
        </w:rPr>
      </w:pPr>
      <w:r w:rsidRPr="00007887">
        <w:rPr>
          <w:b/>
          <w:sz w:val="24"/>
          <w:szCs w:val="24"/>
        </w:rPr>
        <w:t xml:space="preserve">Задачи:  </w:t>
      </w:r>
      <w:r w:rsidRPr="00007887">
        <w:rPr>
          <w:sz w:val="24"/>
          <w:szCs w:val="24"/>
        </w:rPr>
        <w:t xml:space="preserve"> </w:t>
      </w:r>
    </w:p>
    <w:p w:rsidR="00007887" w:rsidRPr="00007887" w:rsidRDefault="00007887" w:rsidP="00007887">
      <w:pPr>
        <w:widowControl/>
        <w:numPr>
          <w:ilvl w:val="0"/>
          <w:numId w:val="230"/>
        </w:numPr>
        <w:autoSpaceDE/>
        <w:autoSpaceDN/>
        <w:rPr>
          <w:sz w:val="24"/>
          <w:szCs w:val="24"/>
        </w:rPr>
      </w:pPr>
      <w:r w:rsidRPr="00007887">
        <w:rPr>
          <w:sz w:val="24"/>
          <w:szCs w:val="24"/>
        </w:rPr>
        <w:t>Формирование у детей нравственных качеств личности через ознакомление с родным городом.</w:t>
      </w:r>
    </w:p>
    <w:p w:rsidR="00007887" w:rsidRPr="00007887" w:rsidRDefault="00007887" w:rsidP="00007887">
      <w:pPr>
        <w:widowControl/>
        <w:numPr>
          <w:ilvl w:val="0"/>
          <w:numId w:val="230"/>
        </w:numPr>
        <w:autoSpaceDE/>
        <w:autoSpaceDN/>
        <w:rPr>
          <w:sz w:val="24"/>
          <w:szCs w:val="24"/>
        </w:rPr>
      </w:pPr>
      <w:r w:rsidRPr="00007887">
        <w:rPr>
          <w:sz w:val="24"/>
          <w:szCs w:val="24"/>
        </w:rPr>
        <w:t>Формирование гражданской позиции и патриотических чувств к прошлому, , настоящему, будущему родного края, страны</w:t>
      </w:r>
    </w:p>
    <w:p w:rsidR="00007887" w:rsidRPr="00007887" w:rsidRDefault="00007887" w:rsidP="00007887">
      <w:pPr>
        <w:widowControl/>
        <w:numPr>
          <w:ilvl w:val="0"/>
          <w:numId w:val="230"/>
        </w:numPr>
        <w:autoSpaceDE/>
        <w:autoSpaceDN/>
        <w:rPr>
          <w:sz w:val="24"/>
          <w:szCs w:val="24"/>
        </w:rPr>
      </w:pPr>
      <w:r w:rsidRPr="00007887">
        <w:rPr>
          <w:sz w:val="24"/>
          <w:szCs w:val="24"/>
        </w:rPr>
        <w:t>Воспитание любви и привязанности к своей семь, родному дому, земле, любви и уважению к своему народу и его традициям.</w:t>
      </w:r>
    </w:p>
    <w:p w:rsidR="00007887" w:rsidRPr="00007887" w:rsidRDefault="00007887" w:rsidP="00007887">
      <w:pPr>
        <w:widowControl/>
        <w:numPr>
          <w:ilvl w:val="0"/>
          <w:numId w:val="230"/>
        </w:numPr>
        <w:autoSpaceDE/>
        <w:autoSpaceDN/>
        <w:rPr>
          <w:sz w:val="24"/>
          <w:szCs w:val="24"/>
        </w:rPr>
      </w:pPr>
      <w:r w:rsidRPr="00007887">
        <w:rPr>
          <w:sz w:val="24"/>
          <w:szCs w:val="24"/>
        </w:rPr>
        <w:t>Формирование основ экологической культуры, гуманного отношения ко всему живому.</w:t>
      </w:r>
    </w:p>
    <w:p w:rsidR="00007887" w:rsidRPr="00007887" w:rsidRDefault="00007887" w:rsidP="00007887">
      <w:pPr>
        <w:widowControl/>
        <w:numPr>
          <w:ilvl w:val="0"/>
          <w:numId w:val="230"/>
        </w:numPr>
        <w:autoSpaceDE/>
        <w:autoSpaceDN/>
        <w:rPr>
          <w:sz w:val="24"/>
          <w:szCs w:val="24"/>
        </w:rPr>
      </w:pPr>
      <w:r w:rsidRPr="00007887">
        <w:rPr>
          <w:sz w:val="24"/>
          <w:szCs w:val="24"/>
        </w:rPr>
        <w:t>Формирование художественного вкуса и любви к прекрасному, развитие творческих способностей.</w:t>
      </w:r>
    </w:p>
    <w:p w:rsidR="00007887" w:rsidRPr="00007887" w:rsidRDefault="00007887" w:rsidP="00007887">
      <w:pPr>
        <w:widowControl/>
        <w:numPr>
          <w:ilvl w:val="0"/>
          <w:numId w:val="230"/>
        </w:numPr>
        <w:autoSpaceDE/>
        <w:autoSpaceDN/>
        <w:rPr>
          <w:sz w:val="24"/>
          <w:szCs w:val="24"/>
        </w:rPr>
      </w:pPr>
      <w:r w:rsidRPr="00007887">
        <w:rPr>
          <w:sz w:val="24"/>
          <w:szCs w:val="24"/>
        </w:rPr>
        <w:t>Воспитание чувства заботы  и уважения к Защитникам Отечества.</w:t>
      </w:r>
    </w:p>
    <w:p w:rsidR="00007887" w:rsidRPr="00007887" w:rsidRDefault="00007887" w:rsidP="00007887">
      <w:pPr>
        <w:widowControl/>
        <w:numPr>
          <w:ilvl w:val="0"/>
          <w:numId w:val="230"/>
        </w:numPr>
        <w:autoSpaceDE/>
        <w:autoSpaceDN/>
        <w:rPr>
          <w:sz w:val="24"/>
          <w:szCs w:val="24"/>
        </w:rPr>
      </w:pPr>
      <w:r w:rsidRPr="00007887">
        <w:rPr>
          <w:sz w:val="24"/>
          <w:szCs w:val="24"/>
        </w:rPr>
        <w:t>Воспитание здорового образа жизни.</w:t>
      </w:r>
    </w:p>
    <w:p w:rsidR="00007887" w:rsidRPr="00007887" w:rsidRDefault="00007887" w:rsidP="00007887">
      <w:pPr>
        <w:widowControl/>
        <w:numPr>
          <w:ilvl w:val="0"/>
          <w:numId w:val="230"/>
        </w:numPr>
        <w:autoSpaceDE/>
        <w:autoSpaceDN/>
        <w:rPr>
          <w:sz w:val="24"/>
          <w:szCs w:val="24"/>
        </w:rPr>
      </w:pPr>
      <w:r w:rsidRPr="00007887">
        <w:rPr>
          <w:sz w:val="24"/>
          <w:szCs w:val="24"/>
        </w:rPr>
        <w:t>Воспитание уважения к профессиям и труду взрослых.</w:t>
      </w:r>
    </w:p>
    <w:p w:rsidR="00007887" w:rsidRPr="00007887" w:rsidRDefault="00007887" w:rsidP="00007887">
      <w:pPr>
        <w:ind w:left="360"/>
        <w:rPr>
          <w:b/>
          <w:sz w:val="24"/>
          <w:szCs w:val="24"/>
        </w:rPr>
      </w:pPr>
    </w:p>
    <w:p w:rsidR="00007887" w:rsidRPr="00FC0CEA" w:rsidRDefault="00007887" w:rsidP="00007887">
      <w:pPr>
        <w:ind w:left="360"/>
        <w:rPr>
          <w:b/>
          <w:sz w:val="24"/>
          <w:szCs w:val="24"/>
        </w:rPr>
      </w:pPr>
      <w:r w:rsidRPr="00FC0CEA">
        <w:rPr>
          <w:b/>
          <w:sz w:val="24"/>
          <w:szCs w:val="24"/>
        </w:rPr>
        <w:t>Педагогические принципы:</w:t>
      </w:r>
    </w:p>
    <w:p w:rsidR="00007887" w:rsidRDefault="00007887" w:rsidP="00007887">
      <w:pPr>
        <w:ind w:left="360"/>
        <w:rPr>
          <w:sz w:val="24"/>
          <w:szCs w:val="24"/>
        </w:rPr>
      </w:pPr>
      <w:r>
        <w:rPr>
          <w:b/>
          <w:i/>
          <w:sz w:val="24"/>
          <w:szCs w:val="24"/>
        </w:rPr>
        <w:t xml:space="preserve"> Доступность.  </w:t>
      </w:r>
      <w:r>
        <w:rPr>
          <w:sz w:val="24"/>
          <w:szCs w:val="24"/>
        </w:rPr>
        <w:t>Принцип доступности предполагает соотнесение содержания, характера и объёма учебного материала с уровнем развития. подготовленности детей;</w:t>
      </w:r>
    </w:p>
    <w:p w:rsidR="00007887" w:rsidRDefault="00007887" w:rsidP="00007887">
      <w:pPr>
        <w:ind w:left="360"/>
        <w:rPr>
          <w:sz w:val="24"/>
          <w:szCs w:val="24"/>
        </w:rPr>
      </w:pPr>
      <w:r>
        <w:rPr>
          <w:b/>
          <w:i/>
          <w:sz w:val="24"/>
          <w:szCs w:val="24"/>
        </w:rPr>
        <w:t>Непрерывность.</w:t>
      </w:r>
      <w:r>
        <w:rPr>
          <w:sz w:val="24"/>
          <w:szCs w:val="24"/>
        </w:rPr>
        <w:t xml:space="preserve"> Формирование устойчивого интереса к постоянному пополнению своего интеллектуального багажа и совершенствованию нравственных чувств;</w:t>
      </w:r>
    </w:p>
    <w:p w:rsidR="00007887" w:rsidRDefault="00007887" w:rsidP="00007887">
      <w:pPr>
        <w:ind w:left="360"/>
        <w:rPr>
          <w:sz w:val="24"/>
          <w:szCs w:val="24"/>
        </w:rPr>
      </w:pPr>
      <w:r>
        <w:rPr>
          <w:b/>
          <w:i/>
          <w:sz w:val="24"/>
          <w:szCs w:val="24"/>
        </w:rPr>
        <w:t>Научность</w:t>
      </w:r>
      <w:r w:rsidRPr="007E5A48">
        <w:rPr>
          <w:sz w:val="24"/>
          <w:szCs w:val="24"/>
        </w:rPr>
        <w:t>.  Получение детьми сведений об истории и культуре родного края.</w:t>
      </w:r>
    </w:p>
    <w:p w:rsidR="00007887" w:rsidRPr="007E5A48" w:rsidRDefault="00007887" w:rsidP="00007887">
      <w:pPr>
        <w:ind w:left="360"/>
        <w:rPr>
          <w:sz w:val="24"/>
          <w:szCs w:val="24"/>
        </w:rPr>
      </w:pPr>
      <w:r>
        <w:rPr>
          <w:b/>
          <w:i/>
          <w:sz w:val="24"/>
          <w:szCs w:val="24"/>
        </w:rPr>
        <w:t>Системность</w:t>
      </w:r>
      <w:r w:rsidRPr="007E5A48">
        <w:rPr>
          <w:sz w:val="24"/>
          <w:szCs w:val="24"/>
        </w:rPr>
        <w:t>.</w:t>
      </w:r>
      <w:r>
        <w:rPr>
          <w:sz w:val="24"/>
          <w:szCs w:val="24"/>
        </w:rPr>
        <w:t xml:space="preserve"> Взаимосвязанное формирование представлений ребёнка о патриотических чувствах в разных видах деятельности.</w:t>
      </w:r>
    </w:p>
    <w:p w:rsidR="00007887" w:rsidRPr="00A35276" w:rsidRDefault="00007887" w:rsidP="00007887">
      <w:pPr>
        <w:ind w:left="360"/>
        <w:rPr>
          <w:b/>
          <w:sz w:val="24"/>
          <w:szCs w:val="24"/>
        </w:rPr>
      </w:pPr>
    </w:p>
    <w:p w:rsidR="001D07B6" w:rsidRPr="006F353B" w:rsidRDefault="001D07B6" w:rsidP="00511D70">
      <w:pPr>
        <w:pStyle w:val="a3"/>
        <w:tabs>
          <w:tab w:val="left" w:pos="993"/>
        </w:tabs>
        <w:spacing w:line="276" w:lineRule="auto"/>
        <w:ind w:left="0" w:firstLine="709"/>
      </w:pPr>
    </w:p>
    <w:p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005E33BF">
        <w:rPr>
          <w:sz w:val="26"/>
          <w:szCs w:val="26"/>
        </w:rPr>
        <w:t xml:space="preserve"> </w:t>
      </w:r>
      <w:r w:rsidRPr="004B1E6F">
        <w:rPr>
          <w:sz w:val="26"/>
          <w:szCs w:val="26"/>
        </w:rPr>
        <w:t>РАЗДЕЛ</w:t>
      </w:r>
    </w:p>
    <w:p w:rsidR="00BB340C" w:rsidRPr="004B1E6F" w:rsidRDefault="00BB340C" w:rsidP="00632D4D">
      <w:pPr>
        <w:pStyle w:val="a3"/>
        <w:spacing w:before="1" w:line="276" w:lineRule="auto"/>
        <w:ind w:left="0" w:firstLine="0"/>
        <w:rPr>
          <w:b/>
        </w:rPr>
      </w:pPr>
    </w:p>
    <w:p w:rsidR="00BB340C" w:rsidRDefault="00315B74" w:rsidP="0035497C">
      <w:pPr>
        <w:pStyle w:val="a7"/>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sidR="00BA5E12">
        <w:t xml:space="preserve"> </w:t>
      </w:r>
      <w:r>
        <w:t>деятельности, предусмотренное для освоения в каждой возрастной группе детей в возрасте от двух</w:t>
      </w:r>
      <w:r w:rsidR="00BA5E12">
        <w:t xml:space="preserve"> </w:t>
      </w:r>
      <w:r>
        <w:t>месяцев</w:t>
      </w:r>
      <w:r w:rsidR="00BA5E12">
        <w:t xml:space="preserve"> </w:t>
      </w:r>
      <w:r>
        <w:t>до</w:t>
      </w:r>
      <w:r w:rsidR="00BA5E12">
        <w:t xml:space="preserve"> </w:t>
      </w:r>
      <w:r>
        <w:t>восьми</w:t>
      </w:r>
      <w:r w:rsidR="00BA5E12">
        <w:t xml:space="preserve"> </w:t>
      </w:r>
      <w:r>
        <w:t>лет,</w:t>
      </w:r>
      <w:r w:rsidR="00BA5E12">
        <w:t xml:space="preserve"> </w:t>
      </w:r>
      <w:r>
        <w:t>а</w:t>
      </w:r>
      <w:r w:rsidR="00BA5E12">
        <w:t xml:space="preserve"> </w:t>
      </w:r>
      <w:r>
        <w:t>также</w:t>
      </w:r>
      <w:r w:rsidR="00BA5E12">
        <w:t xml:space="preserve"> </w:t>
      </w:r>
      <w:r>
        <w:t>результаты,</w:t>
      </w:r>
      <w:r w:rsidR="00BA5E12">
        <w:t xml:space="preserve"> </w:t>
      </w:r>
      <w:r>
        <w:t>которые</w:t>
      </w:r>
      <w:r w:rsidR="00BA5E12">
        <w:t xml:space="preserve"> </w:t>
      </w:r>
      <w:r>
        <w:t>могут</w:t>
      </w:r>
      <w:r w:rsidR="00BA5E12">
        <w:t xml:space="preserve"> </w:t>
      </w:r>
      <w:r>
        <w:t>быть</w:t>
      </w:r>
      <w:r w:rsidR="00BA5E12">
        <w:t xml:space="preserve"> </w:t>
      </w:r>
      <w:r>
        <w:t>достигнуты</w:t>
      </w:r>
      <w:r w:rsidR="00BA5E12">
        <w:t xml:space="preserve"> </w:t>
      </w:r>
      <w:r>
        <w:t>детьми</w:t>
      </w:r>
      <w:r w:rsidR="00BA5E12">
        <w:t xml:space="preserve"> </w:t>
      </w:r>
      <w:r>
        <w:t>при</w:t>
      </w:r>
      <w:r w:rsidR="00BA5E12">
        <w:t xml:space="preserve"> </w:t>
      </w:r>
      <w:r>
        <w:t>целенаправленной</w:t>
      </w:r>
      <w:r w:rsidR="00BA5E12">
        <w:t xml:space="preserve"> </w:t>
      </w:r>
      <w:r>
        <w:t>систематической работе</w:t>
      </w:r>
      <w:r w:rsidR="00BA5E12">
        <w:t xml:space="preserve"> </w:t>
      </w:r>
      <w:r>
        <w:t>с</w:t>
      </w:r>
      <w:r w:rsidR="00BA5E12">
        <w:t xml:space="preserve"> </w:t>
      </w:r>
      <w:r>
        <w:t>ними.</w:t>
      </w:r>
    </w:p>
    <w:p w:rsidR="00BB340C" w:rsidRDefault="00315B74" w:rsidP="00632D4D">
      <w:pPr>
        <w:pStyle w:val="a3"/>
        <w:spacing w:line="276" w:lineRule="auto"/>
        <w:ind w:left="0" w:firstLine="709"/>
      </w:pPr>
      <w:r>
        <w:lastRenderedPageBreak/>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BA5E12">
        <w:t xml:space="preserve"> </w:t>
      </w:r>
      <w:r w:rsidR="0021290F">
        <w:t>всех</w:t>
      </w:r>
      <w:r w:rsidR="00BA5E12">
        <w:t xml:space="preserve"> </w:t>
      </w:r>
      <w:r w:rsidR="0021290F">
        <w:t>перечисленных</w:t>
      </w:r>
      <w:r w:rsidR="00BA5E12">
        <w:t xml:space="preserve"> </w:t>
      </w:r>
      <w:r w:rsidR="0021290F">
        <w:t>в</w:t>
      </w:r>
      <w:r w:rsidR="00BA5E12">
        <w:t xml:space="preserve"> </w:t>
      </w:r>
      <w:r w:rsidR="0021290F">
        <w:t>ФГОС</w:t>
      </w:r>
      <w:r w:rsidR="00BA5E12">
        <w:t xml:space="preserve"> </w:t>
      </w:r>
      <w:r w:rsidR="0021290F">
        <w:t>ДО</w:t>
      </w:r>
      <w:r w:rsidR="00BA5E12">
        <w:t xml:space="preserve"> </w:t>
      </w:r>
      <w:r w:rsidR="0021290F">
        <w:t>видов</w:t>
      </w:r>
      <w:r w:rsidR="00BA5E12">
        <w:t xml:space="preserve"> </w:t>
      </w:r>
      <w:r w:rsidR="0021290F">
        <w:t>детской</w:t>
      </w:r>
      <w:r w:rsidR="00BA5E12">
        <w:t xml:space="preserve"> </w:t>
      </w:r>
      <w:r w:rsidR="0021290F">
        <w:t>деятельности,</w:t>
      </w:r>
      <w:r w:rsidR="00BA5E12">
        <w:t xml:space="preserve"> </w:t>
      </w:r>
      <w:r w:rsidR="0021290F">
        <w:t>с</w:t>
      </w:r>
      <w:r w:rsidR="00BA5E12">
        <w:t xml:space="preserve"> </w:t>
      </w:r>
      <w:r w:rsidR="0021290F">
        <w:t>акцентом</w:t>
      </w:r>
      <w:r w:rsidR="00BA5E12">
        <w:t xml:space="preserve"> </w:t>
      </w:r>
      <w:r w:rsidR="0021290F">
        <w:t>на</w:t>
      </w:r>
      <w:r w:rsidR="00BA5E12">
        <w:t xml:space="preserve"> </w:t>
      </w:r>
      <w:r w:rsidR="0021290F">
        <w:t>ведущую</w:t>
      </w:r>
      <w:r w:rsidR="00BA5E12">
        <w:t xml:space="preserve"> </w:t>
      </w:r>
      <w:r w:rsidR="0021290F">
        <w:t>деятельность</w:t>
      </w:r>
      <w:r w:rsidR="00BA5E12">
        <w:t xml:space="preserve"> </w:t>
      </w:r>
      <w:r w:rsidR="0021290F">
        <w:t>для</w:t>
      </w:r>
      <w:r w:rsidR="00BA5E12">
        <w:t xml:space="preserve"> </w:t>
      </w:r>
      <w:r w:rsidR="0021290F">
        <w:t>каждого</w:t>
      </w:r>
      <w:r w:rsidR="00BA5E12">
        <w:t xml:space="preserve"> </w:t>
      </w:r>
      <w:r w:rsidR="0021290F">
        <w:t>возрастного</w:t>
      </w:r>
      <w:r w:rsidR="00BA5E12">
        <w:t xml:space="preserve"> </w:t>
      </w:r>
      <w:r w:rsidR="0021290F">
        <w:t>периода</w:t>
      </w:r>
      <w:r w:rsidR="00BA5E12">
        <w:t xml:space="preserve"> </w:t>
      </w:r>
      <w:r w:rsidR="0021290F">
        <w:t>–</w:t>
      </w:r>
      <w:r w:rsidR="00BA5E12">
        <w:t xml:space="preserve"> </w:t>
      </w:r>
      <w:r w:rsidR="0021290F">
        <w:t>от</w:t>
      </w:r>
      <w:r w:rsidR="00BA5E12">
        <w:t xml:space="preserve"> </w:t>
      </w:r>
      <w:r w:rsidR="0021290F">
        <w:t>непосредственного</w:t>
      </w:r>
      <w:r w:rsidR="00BA5E12">
        <w:t xml:space="preserve"> </w:t>
      </w:r>
      <w:r w:rsidR="0021290F">
        <w:t>эмоционального</w:t>
      </w:r>
      <w:r w:rsidR="00BA5E12">
        <w:t xml:space="preserve"> </w:t>
      </w:r>
      <w:r w:rsidR="0021290F">
        <w:t>общения</w:t>
      </w:r>
      <w:r w:rsidR="000E2494">
        <w:t xml:space="preserve"> с</w:t>
      </w:r>
      <w:r w:rsidR="0021290F">
        <w:t>о</w:t>
      </w:r>
      <w:r w:rsidR="00BA5E12">
        <w:t xml:space="preserve"> </w:t>
      </w:r>
      <w:r w:rsidR="0021290F">
        <w:t>взрослым</w:t>
      </w:r>
      <w:r w:rsidR="00BA5E12">
        <w:t xml:space="preserve"> </w:t>
      </w:r>
      <w:r w:rsidR="0021290F">
        <w:t>до</w:t>
      </w:r>
      <w:r w:rsidR="00BA5E12">
        <w:t xml:space="preserve"> </w:t>
      </w:r>
      <w:r w:rsidR="0021290F">
        <w:t>предметной</w:t>
      </w:r>
      <w:r w:rsidR="00BA5E12">
        <w:t xml:space="preserve"> </w:t>
      </w:r>
      <w:r w:rsidR="0021290F">
        <w:t>(предметно -</w:t>
      </w:r>
      <w:r w:rsidR="00BA5E12">
        <w:t xml:space="preserve"> </w:t>
      </w:r>
      <w:r w:rsidR="0021290F">
        <w:t>манипулятивной)</w:t>
      </w:r>
      <w:r w:rsidR="00BA5E12">
        <w:t xml:space="preserve"> </w:t>
      </w:r>
      <w:r w:rsidR="0021290F">
        <w:t>и</w:t>
      </w:r>
      <w:r w:rsidR="00BA5E12">
        <w:t xml:space="preserve"> </w:t>
      </w:r>
      <w:r w:rsidR="0021290F">
        <w:t>игровой</w:t>
      </w:r>
      <w:r w:rsidR="00BA5E12">
        <w:t xml:space="preserve"> </w:t>
      </w:r>
      <w:r w:rsidR="0021290F">
        <w:t>деятельности;</w:t>
      </w:r>
    </w:p>
    <w:p w:rsidR="00BB340C" w:rsidRDefault="0021290F" w:rsidP="00632D4D">
      <w:pPr>
        <w:pStyle w:val="a3"/>
        <w:spacing w:line="276" w:lineRule="auto"/>
        <w:ind w:left="0" w:firstLine="709"/>
      </w:pPr>
      <w:r>
        <w:rPr>
          <w:i/>
        </w:rPr>
        <w:t>принцип</w:t>
      </w:r>
      <w:r w:rsidR="00BA5E12">
        <w:rPr>
          <w:i/>
        </w:rPr>
        <w:t xml:space="preserve"> </w:t>
      </w:r>
      <w:r>
        <w:rPr>
          <w:i/>
        </w:rPr>
        <w:t>учета</w:t>
      </w:r>
      <w:r w:rsidR="00BA5E12">
        <w:rPr>
          <w:i/>
        </w:rPr>
        <w:t xml:space="preserve"> </w:t>
      </w:r>
      <w:r>
        <w:rPr>
          <w:i/>
        </w:rPr>
        <w:t>возрастных</w:t>
      </w:r>
      <w:r w:rsidR="00BA5E12">
        <w:rPr>
          <w:i/>
        </w:rPr>
        <w:t xml:space="preserve"> </w:t>
      </w:r>
      <w:r>
        <w:rPr>
          <w:i/>
        </w:rPr>
        <w:t>и</w:t>
      </w:r>
      <w:r w:rsidR="00BA5E12">
        <w:rPr>
          <w:i/>
        </w:rPr>
        <w:t xml:space="preserve"> </w:t>
      </w:r>
      <w:r>
        <w:rPr>
          <w:i/>
        </w:rPr>
        <w:t>индивидуальных</w:t>
      </w:r>
      <w:r w:rsidR="00BA5E12">
        <w:rPr>
          <w:i/>
        </w:rPr>
        <w:t xml:space="preserve"> </w:t>
      </w:r>
      <w:r>
        <w:rPr>
          <w:i/>
        </w:rPr>
        <w:t>особенностей</w:t>
      </w:r>
      <w:r w:rsidR="00BA5E12">
        <w:rPr>
          <w:i/>
        </w:rPr>
        <w:t xml:space="preserve"> </w:t>
      </w:r>
      <w:r>
        <w:rPr>
          <w:i/>
        </w:rPr>
        <w:t>детей:</w:t>
      </w:r>
      <w:r w:rsidR="00BA5E12">
        <w:rPr>
          <w:i/>
        </w:rPr>
        <w:t xml:space="preserve"> </w:t>
      </w:r>
      <w:r w:rsidR="000E2494">
        <w:t>П</w:t>
      </w:r>
      <w:r>
        <w:t>рограмма учитывает возрастные характеристики развития ребенка на разных этапах дошкольного</w:t>
      </w:r>
      <w:r w:rsidR="00BA5E12">
        <w:t xml:space="preserve"> </w:t>
      </w:r>
      <w:r>
        <w:t>возраста,</w:t>
      </w:r>
      <w:r w:rsidR="00BA5E12">
        <w:t xml:space="preserve"> </w:t>
      </w:r>
      <w:r>
        <w:t>предусматривает</w:t>
      </w:r>
      <w:r w:rsidR="00BA5E12">
        <w:t xml:space="preserve"> </w:t>
      </w:r>
      <w:r>
        <w:t>возможность</w:t>
      </w:r>
      <w:r w:rsidR="00BA5E12">
        <w:t xml:space="preserve"> </w:t>
      </w:r>
      <w:r>
        <w:t>и</w:t>
      </w:r>
      <w:r w:rsidR="00BA5E12">
        <w:t xml:space="preserve"> </w:t>
      </w:r>
      <w:r>
        <w:t>механизмы</w:t>
      </w:r>
      <w:r w:rsidR="00BA5E12">
        <w:t xml:space="preserve"> </w:t>
      </w:r>
      <w:r>
        <w:t>разработки</w:t>
      </w:r>
      <w:r w:rsidR="00BA5E12">
        <w:t xml:space="preserve"> </w:t>
      </w:r>
      <w:r>
        <w:t>индивидуальных</w:t>
      </w:r>
      <w:r w:rsidR="00BA5E12">
        <w:t xml:space="preserve"> </w:t>
      </w:r>
      <w:r>
        <w:t>траекторий</w:t>
      </w:r>
      <w:r w:rsidR="00BA5E12">
        <w:t xml:space="preserve"> </w:t>
      </w:r>
      <w:r>
        <w:t>развития</w:t>
      </w:r>
      <w:r w:rsidR="00BA5E12">
        <w:t xml:space="preserve"> </w:t>
      </w:r>
      <w:r>
        <w:t>и</w:t>
      </w:r>
      <w:r w:rsidR="00BA5E12">
        <w:t xml:space="preserve"> </w:t>
      </w:r>
      <w:r>
        <w:t>образования</w:t>
      </w:r>
      <w:r w:rsidR="00BA5E12">
        <w:t xml:space="preserve"> </w:t>
      </w:r>
      <w:r>
        <w:t>детей</w:t>
      </w:r>
      <w:r w:rsidR="00BA5E12">
        <w:t xml:space="preserve"> </w:t>
      </w:r>
      <w:r>
        <w:t>с</w:t>
      </w:r>
      <w:r w:rsidR="00BA5E12">
        <w:t xml:space="preserve"> </w:t>
      </w:r>
      <w:r>
        <w:t>особыми</w:t>
      </w:r>
      <w:r w:rsidR="00BA5E12">
        <w:t xml:space="preserve"> </w:t>
      </w:r>
      <w:r>
        <w:t>возможностями,</w:t>
      </w:r>
      <w:r w:rsidR="00BA5E12">
        <w:t xml:space="preserve"> </w:t>
      </w:r>
      <w:r>
        <w:t>способностями,</w:t>
      </w:r>
      <w:r w:rsidR="00BA5E12">
        <w:t xml:space="preserve"> </w:t>
      </w:r>
      <w:r>
        <w:t>потребностями</w:t>
      </w:r>
      <w:r w:rsidR="00BA5E12">
        <w:t xml:space="preserve"> </w:t>
      </w:r>
      <w:r>
        <w:t>и</w:t>
      </w:r>
      <w:r w:rsidR="00BA5E12">
        <w:t xml:space="preserve"> </w:t>
      </w:r>
      <w:r>
        <w:t>интересами;</w:t>
      </w:r>
    </w:p>
    <w:p w:rsidR="00BB340C" w:rsidRDefault="0021290F" w:rsidP="00632D4D">
      <w:pPr>
        <w:pStyle w:val="a3"/>
        <w:spacing w:line="276" w:lineRule="auto"/>
        <w:ind w:left="0" w:firstLine="709"/>
      </w:pPr>
      <w:r>
        <w:rPr>
          <w:i/>
        </w:rPr>
        <w:t>принципам</w:t>
      </w:r>
      <w:r w:rsidR="00BA5E12">
        <w:rPr>
          <w:i/>
        </w:rPr>
        <w:t xml:space="preserve"> </w:t>
      </w:r>
      <w:r>
        <w:rPr>
          <w:i/>
        </w:rPr>
        <w:t>плификации</w:t>
      </w:r>
      <w:r w:rsidR="00BA5E12">
        <w:rPr>
          <w:i/>
        </w:rPr>
        <w:t xml:space="preserve"> </w:t>
      </w:r>
      <w:r>
        <w:rPr>
          <w:i/>
        </w:rPr>
        <w:t>детского</w:t>
      </w:r>
      <w:r w:rsidR="00BA5E12">
        <w:rPr>
          <w:i/>
        </w:rPr>
        <w:t xml:space="preserve"> </w:t>
      </w:r>
      <w:r>
        <w:rPr>
          <w:i/>
        </w:rPr>
        <w:t>развития</w:t>
      </w:r>
      <w:r w:rsidR="00BA5E12">
        <w:rPr>
          <w:i/>
        </w:rPr>
        <w:t xml:space="preserve"> </w:t>
      </w:r>
      <w:r>
        <w:t>как</w:t>
      </w:r>
      <w:r w:rsidR="00BA5E12">
        <w:t xml:space="preserve"> </w:t>
      </w:r>
      <w:r>
        <w:t>направленного</w:t>
      </w:r>
      <w:r w:rsidR="00BA5E12">
        <w:t xml:space="preserve"> </w:t>
      </w:r>
      <w:r>
        <w:t>процесса</w:t>
      </w:r>
      <w:r w:rsidR="00BA5E12">
        <w:t xml:space="preserve"> </w:t>
      </w:r>
      <w:r>
        <w:t>обогащения</w:t>
      </w:r>
      <w:r w:rsidR="00BA5E12">
        <w:t xml:space="preserve"> </w:t>
      </w:r>
      <w:r>
        <w:t>и</w:t>
      </w:r>
      <w:r w:rsidR="00BA5E12">
        <w:t xml:space="preserve"> </w:t>
      </w:r>
      <w:r>
        <w:t>развертывания содержания видов детской деятельности, а также общения детей с взрослыми исверстниками,</w:t>
      </w:r>
      <w:r w:rsidR="00BA5E12">
        <w:t xml:space="preserve"> </w:t>
      </w:r>
      <w:r>
        <w:t>соответствующего</w:t>
      </w:r>
      <w:r w:rsidR="00BA5E12">
        <w:t xml:space="preserve"> </w:t>
      </w:r>
      <w:r>
        <w:t>возрастным</w:t>
      </w:r>
      <w:r w:rsidR="00BA5E12">
        <w:t xml:space="preserve"> </w:t>
      </w:r>
      <w:r>
        <w:t>задачам</w:t>
      </w:r>
      <w:r w:rsidR="00BA5E12">
        <w:t xml:space="preserve"> </w:t>
      </w:r>
      <w:r>
        <w:t>дошкольного возраста;</w:t>
      </w:r>
    </w:p>
    <w:p w:rsidR="00BB340C" w:rsidRDefault="0021290F" w:rsidP="00632D4D">
      <w:pPr>
        <w:pStyle w:val="a3"/>
        <w:spacing w:line="276" w:lineRule="auto"/>
        <w:ind w:left="0" w:firstLine="709"/>
      </w:pPr>
      <w:r>
        <w:rPr>
          <w:i/>
        </w:rPr>
        <w:t>принцип</w:t>
      </w:r>
      <w:r w:rsidR="00BA5E12">
        <w:rPr>
          <w:i/>
        </w:rPr>
        <w:t xml:space="preserve"> </w:t>
      </w:r>
      <w:r>
        <w:rPr>
          <w:i/>
        </w:rPr>
        <w:t>единства</w:t>
      </w:r>
      <w:r w:rsidR="00BA5E12">
        <w:rPr>
          <w:i/>
        </w:rPr>
        <w:t xml:space="preserve"> </w:t>
      </w:r>
      <w:r>
        <w:rPr>
          <w:i/>
        </w:rPr>
        <w:t>обучения</w:t>
      </w:r>
      <w:r w:rsidR="00BA5E12">
        <w:rPr>
          <w:i/>
        </w:rPr>
        <w:t xml:space="preserve"> </w:t>
      </w:r>
      <w:r>
        <w:rPr>
          <w:i/>
        </w:rPr>
        <w:t>и</w:t>
      </w:r>
      <w:r w:rsidR="00BA5E12">
        <w:rPr>
          <w:i/>
        </w:rPr>
        <w:t xml:space="preserve"> </w:t>
      </w:r>
      <w:r>
        <w:rPr>
          <w:i/>
        </w:rPr>
        <w:t>воспитания:</w:t>
      </w:r>
      <w:r w:rsidR="00BA5E12">
        <w:rPr>
          <w:i/>
        </w:rPr>
        <w:t xml:space="preserve"> </w:t>
      </w:r>
      <w:r>
        <w:t>как</w:t>
      </w:r>
      <w:r w:rsidR="00BA5E12">
        <w:t xml:space="preserve"> </w:t>
      </w:r>
      <w:r>
        <w:t>интеграция</w:t>
      </w:r>
      <w:r w:rsidR="00BA5E12">
        <w:t xml:space="preserve"> </w:t>
      </w:r>
      <w:r>
        <w:t>двух</w:t>
      </w:r>
      <w:r w:rsidR="00BA5E12">
        <w:t xml:space="preserve"> </w:t>
      </w:r>
      <w:r>
        <w:t>сторон</w:t>
      </w:r>
      <w:r w:rsidR="00BA5E12">
        <w:t xml:space="preserve"> </w:t>
      </w:r>
      <w:r>
        <w:t>процесса</w:t>
      </w:r>
      <w:r w:rsidR="00BA5E12">
        <w:t xml:space="preserve"> </w:t>
      </w:r>
      <w:r>
        <w:t>образования, направленная на развитие личности ребенка и обусловленная общим подходом к</w:t>
      </w:r>
      <w:r w:rsidR="00BA5E12">
        <w:t xml:space="preserve"> </w:t>
      </w:r>
      <w:r>
        <w:t>отбору содержания и организации воспитания и обучения через обогащение содержания и форм</w:t>
      </w:r>
      <w:r w:rsidR="00BA5E12">
        <w:t xml:space="preserve"> </w:t>
      </w:r>
      <w:r>
        <w:t>детской деятельности;</w:t>
      </w:r>
    </w:p>
    <w:p w:rsidR="00BB340C" w:rsidRDefault="0021290F" w:rsidP="00632D4D">
      <w:pPr>
        <w:pStyle w:val="a3"/>
        <w:spacing w:line="276" w:lineRule="auto"/>
        <w:ind w:left="0" w:firstLine="709"/>
      </w:pPr>
      <w:r>
        <w:rPr>
          <w:i/>
        </w:rPr>
        <w:t>принцип</w:t>
      </w:r>
      <w:r w:rsidR="00BA5E12">
        <w:rPr>
          <w:i/>
        </w:rPr>
        <w:t xml:space="preserve"> </w:t>
      </w:r>
      <w:r>
        <w:rPr>
          <w:i/>
        </w:rPr>
        <w:t>преемственности</w:t>
      </w:r>
      <w:r w:rsidR="00BA5E12">
        <w:rPr>
          <w:i/>
        </w:rPr>
        <w:t xml:space="preserve"> </w:t>
      </w:r>
      <w:r>
        <w:rPr>
          <w:i/>
        </w:rPr>
        <w:t>образовательной</w:t>
      </w:r>
      <w:r w:rsidR="00BA5E12">
        <w:rPr>
          <w:i/>
        </w:rPr>
        <w:t xml:space="preserve"> </w:t>
      </w:r>
      <w:r>
        <w:rPr>
          <w:i/>
        </w:rPr>
        <w:t>работы</w:t>
      </w:r>
      <w:r w:rsidR="00BA5E12">
        <w:rPr>
          <w:i/>
        </w:rPr>
        <w:t xml:space="preserve"> </w:t>
      </w:r>
      <w:r>
        <w:t>на</w:t>
      </w:r>
      <w:r w:rsidR="00BA5E12">
        <w:t xml:space="preserve"> </w:t>
      </w:r>
      <w:r>
        <w:t>разных</w:t>
      </w:r>
      <w:r w:rsidR="00BA5E12">
        <w:t xml:space="preserve"> </w:t>
      </w:r>
      <w:r>
        <w:t>возрастных</w:t>
      </w:r>
      <w:r w:rsidR="00BA5E12">
        <w:t xml:space="preserve"> </w:t>
      </w:r>
      <w:r>
        <w:t>этапах</w:t>
      </w:r>
      <w:r w:rsidR="00BA5E12">
        <w:t xml:space="preserve"> </w:t>
      </w:r>
      <w:r>
        <w:t xml:space="preserve">дошкольного детства и при переходе на уровень начального общего образования: </w:t>
      </w:r>
      <w:r w:rsidR="000E2494">
        <w:t>П</w:t>
      </w:r>
      <w:r>
        <w:t>рограмма</w:t>
      </w:r>
      <w:r w:rsidR="00BA5E12">
        <w:t xml:space="preserve"> </w:t>
      </w:r>
      <w:r>
        <w:t>реализует</w:t>
      </w:r>
      <w:r w:rsidR="00BA5E12">
        <w:t xml:space="preserve"> </w:t>
      </w:r>
      <w:r>
        <w:t>данный</w:t>
      </w:r>
      <w:r w:rsidR="00BA5E12">
        <w:t xml:space="preserve"> </w:t>
      </w:r>
      <w:r>
        <w:t>принцип</w:t>
      </w:r>
      <w:r w:rsidR="00BA5E12">
        <w:t xml:space="preserve"> </w:t>
      </w:r>
      <w:r>
        <w:t>при</w:t>
      </w:r>
      <w:r w:rsidR="00BA5E12">
        <w:t xml:space="preserve"> </w:t>
      </w:r>
      <w:r>
        <w:t>построении</w:t>
      </w:r>
      <w:r w:rsidR="00BA5E12">
        <w:t xml:space="preserve"> </w:t>
      </w:r>
      <w:r>
        <w:t>содержания</w:t>
      </w:r>
      <w:r w:rsidR="00BA5E12">
        <w:t xml:space="preserve"> </w:t>
      </w:r>
      <w:r>
        <w:t>обучения</w:t>
      </w:r>
      <w:r w:rsidR="00BA5E12">
        <w:t xml:space="preserve"> </w:t>
      </w:r>
      <w:r>
        <w:t>и</w:t>
      </w:r>
      <w:r w:rsidR="00BA5E12">
        <w:t xml:space="preserve"> </w:t>
      </w:r>
      <w:r>
        <w:t>воспитания</w:t>
      </w:r>
      <w:r w:rsidR="00BA5E12">
        <w:t xml:space="preserve"> </w:t>
      </w:r>
      <w:r>
        <w:t>относительно</w:t>
      </w:r>
      <w:r w:rsidR="00BA5E12">
        <w:t xml:space="preserve"> </w:t>
      </w:r>
      <w:r>
        <w:t>уровня</w:t>
      </w:r>
      <w:r w:rsidR="00BA5E12">
        <w:t xml:space="preserve"> </w:t>
      </w:r>
      <w:r>
        <w:t>начального</w:t>
      </w:r>
      <w:r w:rsidR="00BA5E12">
        <w:t xml:space="preserve"> </w:t>
      </w:r>
      <w:r>
        <w:t>школьного</w:t>
      </w:r>
      <w:r w:rsidR="00BA5E12">
        <w:t xml:space="preserve"> </w:t>
      </w:r>
      <w:r>
        <w:t>образования,</w:t>
      </w:r>
      <w:r w:rsidR="00BA5E12">
        <w:t xml:space="preserve"> </w:t>
      </w:r>
      <w:r>
        <w:t>а</w:t>
      </w:r>
      <w:r w:rsidR="00BA5E12">
        <w:t xml:space="preserve"> </w:t>
      </w:r>
      <w:r>
        <w:t>также</w:t>
      </w:r>
      <w:r w:rsidR="00BA5E12">
        <w:t xml:space="preserve"> </w:t>
      </w:r>
      <w:r>
        <w:t>при</w:t>
      </w:r>
      <w:r w:rsidR="00BA5E12">
        <w:t xml:space="preserve"> </w:t>
      </w:r>
      <w:r>
        <w:t>построении</w:t>
      </w:r>
      <w:r w:rsidR="00BA5E12">
        <w:t xml:space="preserve"> </w:t>
      </w:r>
      <w:r>
        <w:t>единого</w:t>
      </w:r>
      <w:r w:rsidR="00BA5E12">
        <w:t xml:space="preserve"> </w:t>
      </w:r>
      <w:r>
        <w:t>пространства</w:t>
      </w:r>
      <w:r w:rsidR="00BA5E12">
        <w:t xml:space="preserve"> </w:t>
      </w:r>
      <w:r>
        <w:t>развития</w:t>
      </w:r>
      <w:r w:rsidR="00BA5E12">
        <w:t xml:space="preserve"> </w:t>
      </w:r>
      <w:r>
        <w:t>ребенка</w:t>
      </w:r>
      <w:r w:rsidR="00BA5E12">
        <w:t xml:space="preserve"> </w:t>
      </w:r>
      <w:r>
        <w:t>образовательной</w:t>
      </w:r>
      <w:r w:rsidR="00BA5E12">
        <w:t xml:space="preserve"> </w:t>
      </w:r>
      <w:r>
        <w:t>организации и</w:t>
      </w:r>
      <w:r w:rsidR="00BA5E12">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sidR="00BA5E12">
        <w:t xml:space="preserve"> </w:t>
      </w:r>
      <w:r>
        <w:t>оказание психолого-педагогической, методической помощи и поддержки родителям (законным</w:t>
      </w:r>
      <w:r w:rsidR="00BA5E12">
        <w:t xml:space="preserve"> </w:t>
      </w:r>
      <w:r>
        <w:t>представителям)</w:t>
      </w:r>
      <w:r w:rsidR="00BA5E12">
        <w:t xml:space="preserve"> </w:t>
      </w:r>
      <w:r>
        <w:t>детей</w:t>
      </w:r>
      <w:r w:rsidR="00BA5E12">
        <w:t xml:space="preserve"> </w:t>
      </w:r>
      <w:r>
        <w:t>раннего</w:t>
      </w:r>
      <w:r w:rsidR="00BA5E12">
        <w:t xml:space="preserve"> </w:t>
      </w:r>
      <w:r>
        <w:t>и</w:t>
      </w:r>
      <w:r w:rsidR="00BA5E12">
        <w:t xml:space="preserve"> </w:t>
      </w:r>
      <w:r>
        <w:t>дошкольного</w:t>
      </w:r>
      <w:r w:rsidR="00BA5E12">
        <w:t xml:space="preserve"> </w:t>
      </w:r>
      <w:r>
        <w:t>возраста,</w:t>
      </w:r>
      <w:r w:rsidR="00BA5E12">
        <w:t xml:space="preserve"> </w:t>
      </w:r>
      <w:r>
        <w:t>построение</w:t>
      </w:r>
      <w:r w:rsidR="00BA5E12">
        <w:t xml:space="preserve"> </w:t>
      </w:r>
      <w:r>
        <w:t>продуктивного</w:t>
      </w:r>
      <w:r w:rsidR="00BA5E12">
        <w:t xml:space="preserve"> </w:t>
      </w:r>
      <w:r>
        <w:t>взаимодействия с родителями (законными представителями) с целью создания единого/общегопространстваразвитияребенка;</w:t>
      </w:r>
    </w:p>
    <w:p w:rsidR="00BB340C" w:rsidRDefault="0021290F" w:rsidP="00632D4D">
      <w:pPr>
        <w:pStyle w:val="a3"/>
        <w:spacing w:line="276" w:lineRule="auto"/>
        <w:ind w:left="0" w:firstLine="709"/>
      </w:pPr>
      <w:r>
        <w:rPr>
          <w:i/>
        </w:rPr>
        <w:t>принцип    здоровьесбережения:</w:t>
      </w:r>
      <w:r w:rsidR="00C2252A">
        <w:rPr>
          <w:i/>
        </w:rPr>
        <w:t xml:space="preserve"> </w:t>
      </w:r>
      <w:r>
        <w:t>при</w:t>
      </w:r>
      <w:r w:rsidR="00C2252A">
        <w:t xml:space="preserve"> </w:t>
      </w:r>
      <w:r>
        <w:t>организации</w:t>
      </w:r>
      <w:r w:rsidR="00C2252A">
        <w:t xml:space="preserve"> </w:t>
      </w:r>
      <w:r>
        <w:t>образовательной</w:t>
      </w:r>
      <w:r w:rsidR="00C2252A">
        <w:t xml:space="preserve"> </w:t>
      </w:r>
      <w:r>
        <w:t>деятельности</w:t>
      </w:r>
      <w:r w:rsidR="00C2252A">
        <w:t xml:space="preserve"> </w:t>
      </w:r>
      <w:r>
        <w:t>не</w:t>
      </w:r>
      <w:r w:rsidR="00C2252A">
        <w:t xml:space="preserve"> </w:t>
      </w:r>
      <w:r>
        <w:t>допускается</w:t>
      </w:r>
      <w:r w:rsidR="00C2252A">
        <w:t xml:space="preserve"> </w:t>
      </w:r>
      <w:r>
        <w:t>использование</w:t>
      </w:r>
      <w:r w:rsidR="00C2252A">
        <w:t xml:space="preserve"> </w:t>
      </w:r>
      <w:r>
        <w:t>педагогических</w:t>
      </w:r>
      <w:r w:rsidR="00C2252A">
        <w:t xml:space="preserve"> </w:t>
      </w:r>
      <w:r>
        <w:t>технологий,</w:t>
      </w:r>
      <w:r w:rsidR="00C2252A">
        <w:t xml:space="preserve"> </w:t>
      </w:r>
      <w:r>
        <w:t>которые</w:t>
      </w:r>
      <w:r w:rsidR="00C2252A">
        <w:t xml:space="preserve"> </w:t>
      </w:r>
      <w:r>
        <w:t>могут</w:t>
      </w:r>
      <w:r w:rsidR="00C2252A">
        <w:t xml:space="preserve"> </w:t>
      </w:r>
      <w:r>
        <w:t>нанести</w:t>
      </w:r>
      <w:r w:rsidR="00C2252A">
        <w:t xml:space="preserve"> </w:t>
      </w:r>
      <w:r>
        <w:t>вред</w:t>
      </w:r>
      <w:r w:rsidR="00C2252A">
        <w:t xml:space="preserve"> </w:t>
      </w:r>
      <w:r>
        <w:t>физическому</w:t>
      </w:r>
      <w:r w:rsidR="00C2252A">
        <w:t xml:space="preserve"> </w:t>
      </w:r>
      <w:r>
        <w:t>и</w:t>
      </w:r>
      <w:r w:rsidR="00C2252A">
        <w:t xml:space="preserve"> </w:t>
      </w:r>
      <w:r>
        <w:t>(или)</w:t>
      </w:r>
      <w:r w:rsidR="00C2252A">
        <w:t xml:space="preserve"> </w:t>
      </w:r>
      <w:r>
        <w:t>психическому</w:t>
      </w:r>
      <w:r w:rsidR="00C2252A">
        <w:t xml:space="preserve"> </w:t>
      </w:r>
      <w:r>
        <w:t>здоровью</w:t>
      </w:r>
      <w:r w:rsidR="00C2252A">
        <w:t xml:space="preserve"> </w:t>
      </w:r>
      <w:r>
        <w:t>воспитанников,</w:t>
      </w:r>
      <w:r w:rsidR="00C2252A">
        <w:t xml:space="preserve"> </w:t>
      </w:r>
      <w:r>
        <w:t>их</w:t>
      </w:r>
      <w:r w:rsidR="00C2252A">
        <w:t xml:space="preserve"> </w:t>
      </w:r>
      <w:r>
        <w:t>психоэмоциональному</w:t>
      </w:r>
      <w:r w:rsidR="00C2252A">
        <w:t xml:space="preserve"> </w:t>
      </w:r>
      <w:r>
        <w:t>благополучию.</w:t>
      </w:r>
    </w:p>
    <w:p w:rsidR="0079788D" w:rsidRDefault="0079788D" w:rsidP="00632D4D">
      <w:pPr>
        <w:pStyle w:val="a3"/>
        <w:spacing w:before="1" w:line="276" w:lineRule="auto"/>
        <w:ind w:left="0" w:firstLine="0"/>
        <w:rPr>
          <w:b/>
          <w:bCs/>
          <w:sz w:val="26"/>
          <w:szCs w:val="26"/>
        </w:rPr>
      </w:pPr>
    </w:p>
    <w:p w:rsidR="00BB340C" w:rsidRPr="004B1E6F" w:rsidRDefault="00294A69" w:rsidP="00632D4D">
      <w:pPr>
        <w:pStyle w:val="a3"/>
        <w:spacing w:before="1" w:line="276" w:lineRule="auto"/>
        <w:ind w:left="0" w:firstLine="0"/>
        <w:rPr>
          <w:b/>
          <w:bCs/>
          <w:sz w:val="26"/>
          <w:szCs w:val="26"/>
        </w:rPr>
      </w:pPr>
      <w:r w:rsidRPr="0079788D">
        <w:rPr>
          <w:b/>
          <w:bCs/>
          <w:sz w:val="26"/>
          <w:szCs w:val="26"/>
        </w:rPr>
        <w:t xml:space="preserve"> Задачи образовательной работы по образовательным областям</w:t>
      </w:r>
    </w:p>
    <w:p w:rsidR="00856926" w:rsidRPr="00236A27" w:rsidRDefault="00856926" w:rsidP="00856926">
      <w:pPr>
        <w:pStyle w:val="21"/>
        <w:shd w:val="clear" w:color="auto" w:fill="auto"/>
        <w:tabs>
          <w:tab w:val="left" w:pos="1345"/>
        </w:tabs>
        <w:spacing w:before="0" w:after="0" w:line="276" w:lineRule="auto"/>
        <w:ind w:firstLine="709"/>
        <w:jc w:val="both"/>
        <w:rPr>
          <w:b/>
          <w:bCs/>
          <w:i/>
          <w:color w:val="FF0000"/>
          <w:lang w:val="ru-RU"/>
        </w:rPr>
      </w:pPr>
    </w:p>
    <w:p w:rsidR="005A4C2C" w:rsidRPr="009071AD" w:rsidRDefault="0053308F" w:rsidP="00632D4D">
      <w:pPr>
        <w:pStyle w:val="2"/>
        <w:spacing w:before="1" w:line="276" w:lineRule="auto"/>
        <w:ind w:left="212"/>
        <w:rPr>
          <w:i w:val="0"/>
          <w:sz w:val="28"/>
          <w:szCs w:val="28"/>
        </w:rPr>
      </w:pPr>
      <w:r w:rsidRPr="009071AD">
        <w:rPr>
          <w:i w:val="0"/>
          <w:sz w:val="28"/>
          <w:szCs w:val="28"/>
        </w:rPr>
        <w:t xml:space="preserve">2.1.1. </w:t>
      </w:r>
      <w:r w:rsidR="005A4C2C" w:rsidRPr="009071AD">
        <w:rPr>
          <w:i w:val="0"/>
          <w:sz w:val="28"/>
          <w:szCs w:val="28"/>
        </w:rPr>
        <w:t>Социально-коммуникативное развитие</w:t>
      </w:r>
    </w:p>
    <w:p w:rsidR="0053308F" w:rsidRDefault="0053308F" w:rsidP="00632D4D">
      <w:pPr>
        <w:pStyle w:val="21"/>
        <w:shd w:val="clear" w:color="auto" w:fill="auto"/>
        <w:tabs>
          <w:tab w:val="left" w:pos="1345"/>
        </w:tabs>
        <w:spacing w:before="0" w:after="0" w:line="276" w:lineRule="auto"/>
        <w:ind w:left="709"/>
        <w:jc w:val="both"/>
        <w:rPr>
          <w:b/>
          <w:sz w:val="24"/>
          <w:szCs w:val="24"/>
          <w:lang w:val="ru-RU"/>
        </w:rPr>
      </w:pPr>
    </w:p>
    <w:p w:rsidR="0053308F" w:rsidRPr="009071AD" w:rsidRDefault="0053308F" w:rsidP="00632D4D">
      <w:pPr>
        <w:pStyle w:val="21"/>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w:t>
      </w:r>
      <w:r w:rsidR="00441670">
        <w:rPr>
          <w:b/>
          <w:sz w:val="26"/>
          <w:szCs w:val="26"/>
          <w:lang w:val="ru-RU"/>
        </w:rPr>
        <w:t>1</w:t>
      </w:r>
      <w:r w:rsidRPr="009071AD">
        <w:rPr>
          <w:b/>
          <w:sz w:val="26"/>
          <w:szCs w:val="26"/>
          <w:lang w:val="ru-RU"/>
        </w:rPr>
        <w:t>. От 1 года до 2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A7FD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53308F" w:rsidRDefault="0053308F" w:rsidP="009A7FD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53308F" w:rsidRPr="0053308F" w:rsidRDefault="0053308F" w:rsidP="009A7FD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rsidR="0053308F" w:rsidRPr="006F353B" w:rsidRDefault="0053308F" w:rsidP="00632D4D">
      <w:pPr>
        <w:pStyle w:val="21"/>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1C76" w:rsidRDefault="00711C76" w:rsidP="00632D4D">
      <w:pPr>
        <w:pStyle w:val="21"/>
        <w:shd w:val="clear" w:color="auto" w:fill="auto"/>
        <w:tabs>
          <w:tab w:val="left" w:pos="1320"/>
        </w:tabs>
        <w:spacing w:before="0" w:after="0" w:line="276" w:lineRule="auto"/>
        <w:ind w:left="709"/>
        <w:jc w:val="both"/>
        <w:rPr>
          <w:b/>
          <w:sz w:val="24"/>
          <w:szCs w:val="24"/>
          <w:lang w:val="ru-RU"/>
        </w:rPr>
      </w:pPr>
    </w:p>
    <w:p w:rsidR="0053308F" w:rsidRPr="009071AD" w:rsidRDefault="0053308F" w:rsidP="00632D4D">
      <w:pPr>
        <w:pStyle w:val="21"/>
        <w:shd w:val="clear" w:color="auto" w:fill="auto"/>
        <w:tabs>
          <w:tab w:val="left" w:pos="1320"/>
        </w:tabs>
        <w:spacing w:before="0" w:after="0" w:line="276" w:lineRule="auto"/>
        <w:ind w:left="709"/>
        <w:jc w:val="both"/>
        <w:rPr>
          <w:b/>
          <w:sz w:val="26"/>
          <w:szCs w:val="26"/>
          <w:lang w:val="ru-RU"/>
        </w:rPr>
      </w:pPr>
      <w:r w:rsidRPr="009071AD">
        <w:rPr>
          <w:b/>
          <w:sz w:val="26"/>
          <w:szCs w:val="26"/>
          <w:lang w:val="ru-RU"/>
        </w:rPr>
        <w:t>2.1.1.</w:t>
      </w:r>
      <w:r w:rsidR="00441670">
        <w:rPr>
          <w:b/>
          <w:sz w:val="26"/>
          <w:szCs w:val="26"/>
          <w:lang w:val="ru-RU"/>
        </w:rPr>
        <w:t>2</w:t>
      </w:r>
      <w:r w:rsidRPr="009071AD">
        <w:rPr>
          <w:b/>
          <w:sz w:val="26"/>
          <w:szCs w:val="26"/>
          <w:lang w:val="ru-RU"/>
        </w:rPr>
        <w:t>. От 2 лет до 3 лет.</w:t>
      </w:r>
    </w:p>
    <w:p w:rsidR="0053308F" w:rsidRPr="0053308F" w:rsidRDefault="0053308F"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A7FD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308F" w:rsidRPr="0053308F" w:rsidRDefault="0053308F" w:rsidP="009A7FD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9A7FD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9A7FD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53308F" w:rsidRDefault="0053308F" w:rsidP="009A7FD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F353B" w:rsidRDefault="0053308F"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рассматривает вместе с детьми картинки с изображением семьи: детей, </w:t>
      </w:r>
      <w:r w:rsidRPr="0053308F">
        <w:rPr>
          <w:sz w:val="24"/>
          <w:szCs w:val="24"/>
          <w:lang w:val="ru-RU"/>
        </w:rPr>
        <w:lastRenderedPageBreak/>
        <w:t>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6F353B" w:rsidRDefault="00711C76" w:rsidP="00632D4D">
      <w:pPr>
        <w:pStyle w:val="21"/>
        <w:shd w:val="clear" w:color="auto" w:fill="auto"/>
        <w:tabs>
          <w:tab w:val="left" w:pos="1345"/>
        </w:tabs>
        <w:spacing w:before="0" w:after="0" w:line="276" w:lineRule="auto"/>
        <w:ind w:left="709"/>
        <w:jc w:val="both"/>
        <w:rPr>
          <w:b/>
          <w:sz w:val="24"/>
          <w:szCs w:val="24"/>
          <w:lang w:val="ru-RU"/>
        </w:rPr>
      </w:pPr>
    </w:p>
    <w:p w:rsidR="0053308F" w:rsidRPr="009071AD" w:rsidRDefault="00711C76" w:rsidP="00632D4D">
      <w:pPr>
        <w:pStyle w:val="21"/>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2.1.1.</w:t>
      </w:r>
      <w:r w:rsidR="00441670">
        <w:rPr>
          <w:b/>
          <w:sz w:val="26"/>
          <w:szCs w:val="26"/>
          <w:lang w:val="ru-RU"/>
        </w:rPr>
        <w:t>3</w:t>
      </w:r>
      <w:r w:rsidRPr="009071AD">
        <w:rPr>
          <w:b/>
          <w:sz w:val="26"/>
          <w:szCs w:val="26"/>
          <w:lang w:val="ru-RU"/>
        </w:rPr>
        <w:t xml:space="preserve">. </w:t>
      </w:r>
      <w:r w:rsidR="0053308F" w:rsidRPr="009071AD">
        <w:rPr>
          <w:b/>
          <w:sz w:val="26"/>
          <w:szCs w:val="26"/>
          <w:lang w:val="ru-RU"/>
        </w:rPr>
        <w:t>От 3 лет до 4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A7FD7">
      <w:pPr>
        <w:pStyle w:val="21"/>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A7FD7">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53308F" w:rsidRDefault="0053308F" w:rsidP="009A7FD7">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53308F" w:rsidRDefault="0053308F" w:rsidP="009A7FD7">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53308F" w:rsidRDefault="0053308F" w:rsidP="009A7FD7">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11C76" w:rsidRDefault="0053308F" w:rsidP="009A7FD7">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Pr="00711C76">
        <w:rPr>
          <w:sz w:val="24"/>
          <w:szCs w:val="24"/>
          <w:lang w:val="ru-RU"/>
        </w:rPr>
        <w:t>ДОО;</w:t>
      </w:r>
    </w:p>
    <w:p w:rsidR="00711C76" w:rsidRPr="00711C76" w:rsidRDefault="0053308F" w:rsidP="009A7FD7">
      <w:pPr>
        <w:pStyle w:val="21"/>
        <w:numPr>
          <w:ilvl w:val="0"/>
          <w:numId w:val="27"/>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711C76" w:rsidRDefault="0053308F" w:rsidP="009A7FD7">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Pr="00711C76">
        <w:rPr>
          <w:sz w:val="24"/>
          <w:szCs w:val="24"/>
          <w:lang w:val="ru-RU"/>
        </w:rPr>
        <w:t>в различных видах деятельности;</w:t>
      </w:r>
    </w:p>
    <w:p w:rsidR="0053308F" w:rsidRPr="00711C76" w:rsidRDefault="0053308F" w:rsidP="009A7FD7">
      <w:pPr>
        <w:pStyle w:val="21"/>
        <w:numPr>
          <w:ilvl w:val="0"/>
          <w:numId w:val="27"/>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A7FD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53308F" w:rsidRDefault="0053308F" w:rsidP="009A7FD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308F" w:rsidRPr="0053308F" w:rsidRDefault="0053308F" w:rsidP="009A7FD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11C76" w:rsidRDefault="0053308F" w:rsidP="009A7FD7">
      <w:pPr>
        <w:pStyle w:val="21"/>
        <w:numPr>
          <w:ilvl w:val="0"/>
          <w:numId w:val="27"/>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lastRenderedPageBreak/>
        <w:t xml:space="preserve">в области формирования основ безопасного поведения: </w:t>
      </w:r>
    </w:p>
    <w:p w:rsidR="0053308F" w:rsidRPr="0053308F" w:rsidRDefault="0053308F" w:rsidP="009A7FD7">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308F" w:rsidRPr="0053308F" w:rsidRDefault="0053308F" w:rsidP="009A7FD7">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A7FD7">
      <w:pPr>
        <w:pStyle w:val="21"/>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9A7FD7">
      <w:pPr>
        <w:pStyle w:val="21"/>
        <w:numPr>
          <w:ilvl w:val="0"/>
          <w:numId w:val="28"/>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9A7FD7">
      <w:pPr>
        <w:pStyle w:val="21"/>
        <w:numPr>
          <w:ilvl w:val="0"/>
          <w:numId w:val="28"/>
        </w:numPr>
        <w:shd w:val="clear" w:color="auto" w:fill="auto"/>
        <w:tabs>
          <w:tab w:val="left" w:pos="1013"/>
        </w:tabs>
        <w:spacing w:before="0" w:after="0" w:line="276" w:lineRule="auto"/>
        <w:ind w:firstLine="709"/>
        <w:jc w:val="both"/>
        <w:rPr>
          <w:b/>
          <w:i/>
          <w:sz w:val="24"/>
          <w:szCs w:val="24"/>
        </w:rPr>
      </w:pPr>
      <w:r w:rsidRPr="00711C76">
        <w:rPr>
          <w:b/>
          <w:i/>
          <w:sz w:val="24"/>
          <w:szCs w:val="24"/>
        </w:rPr>
        <w:lastRenderedPageBreak/>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9A7FD7">
      <w:pPr>
        <w:pStyle w:val="21"/>
        <w:numPr>
          <w:ilvl w:val="0"/>
          <w:numId w:val="28"/>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w:t>
      </w:r>
      <w:r w:rsidRPr="0053308F">
        <w:rPr>
          <w:sz w:val="24"/>
          <w:szCs w:val="24"/>
          <w:lang w:val="ru-RU"/>
        </w:rPr>
        <w:lastRenderedPageBreak/>
        <w:t>попробовать, обязательно сначала спросить у взрослого, можно ли их есть).</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071AD" w:rsidRDefault="009071AD" w:rsidP="00632D4D">
      <w:pPr>
        <w:pStyle w:val="21"/>
        <w:shd w:val="clear" w:color="auto" w:fill="auto"/>
        <w:tabs>
          <w:tab w:val="left" w:pos="1340"/>
        </w:tabs>
        <w:spacing w:before="0" w:after="0" w:line="276" w:lineRule="auto"/>
        <w:ind w:left="709"/>
        <w:jc w:val="both"/>
        <w:rPr>
          <w:b/>
          <w:sz w:val="26"/>
          <w:szCs w:val="26"/>
          <w:lang w:val="ru-RU"/>
        </w:rPr>
      </w:pPr>
    </w:p>
    <w:p w:rsidR="0053308F" w:rsidRPr="009071AD" w:rsidRDefault="00711C76" w:rsidP="00632D4D">
      <w:pPr>
        <w:pStyle w:val="21"/>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w:t>
      </w:r>
      <w:r w:rsidR="00441670">
        <w:rPr>
          <w:b/>
          <w:sz w:val="26"/>
          <w:szCs w:val="26"/>
          <w:lang w:val="ru-RU"/>
        </w:rPr>
        <w:t>4</w:t>
      </w:r>
      <w:r w:rsidRPr="009071AD">
        <w:rPr>
          <w:b/>
          <w:sz w:val="26"/>
          <w:szCs w:val="26"/>
          <w:lang w:val="ru-RU"/>
        </w:rPr>
        <w:t xml:space="preserve">. </w:t>
      </w:r>
      <w:r w:rsidR="0053308F" w:rsidRPr="009071AD">
        <w:rPr>
          <w:b/>
          <w:sz w:val="26"/>
          <w:szCs w:val="26"/>
          <w:lang w:val="ru-RU"/>
        </w:rPr>
        <w:t>От 4 лет до 5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A7FD7">
      <w:pPr>
        <w:pStyle w:val="21"/>
        <w:numPr>
          <w:ilvl w:val="0"/>
          <w:numId w:val="29"/>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A7FD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308F" w:rsidRPr="0053308F" w:rsidRDefault="0053308F" w:rsidP="009A7FD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53308F" w:rsidRDefault="0053308F" w:rsidP="009A7FD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53308F" w:rsidRDefault="0053308F" w:rsidP="009A7FD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rsidR="0053308F" w:rsidRPr="0053308F" w:rsidRDefault="0053308F" w:rsidP="009A7FD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53308F" w:rsidRDefault="0053308F" w:rsidP="009A7FD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711C76" w:rsidRDefault="0053308F" w:rsidP="009A7FD7">
      <w:pPr>
        <w:pStyle w:val="21"/>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9A7FD7">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3308F" w:rsidRPr="0053308F" w:rsidRDefault="0053308F" w:rsidP="009A7FD7">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308F" w:rsidRPr="0053308F" w:rsidRDefault="0053308F" w:rsidP="009A7FD7">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308F" w:rsidRPr="0053308F" w:rsidRDefault="0053308F" w:rsidP="009A7FD7">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3308F" w:rsidRPr="00711C76" w:rsidRDefault="0053308F" w:rsidP="009A7FD7">
      <w:pPr>
        <w:pStyle w:val="21"/>
        <w:numPr>
          <w:ilvl w:val="0"/>
          <w:numId w:val="29"/>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A7FD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53308F" w:rsidRDefault="0053308F" w:rsidP="009A7FD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11C76" w:rsidRDefault="0053308F" w:rsidP="009A7FD7">
      <w:pPr>
        <w:pStyle w:val="21"/>
        <w:numPr>
          <w:ilvl w:val="0"/>
          <w:numId w:val="29"/>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9A7FD7">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53308F" w:rsidRDefault="0053308F" w:rsidP="009A7FD7">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308F" w:rsidRPr="0053308F" w:rsidRDefault="0053308F" w:rsidP="009A7FD7">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53308F" w:rsidRDefault="0053308F" w:rsidP="009A7FD7">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Pr="0053308F">
        <w:rPr>
          <w:sz w:val="24"/>
          <w:szCs w:val="24"/>
          <w:lang w:val="ru-RU"/>
        </w:rPr>
        <w:lastRenderedPageBreak/>
        <w:t>использование электронных средств обучения.</w:t>
      </w:r>
    </w:p>
    <w:p w:rsidR="0053308F" w:rsidRPr="0053308F" w:rsidRDefault="0053308F" w:rsidP="00632D4D">
      <w:pPr>
        <w:pStyle w:val="21"/>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A7FD7">
      <w:pPr>
        <w:pStyle w:val="21"/>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9A7FD7">
      <w:pPr>
        <w:pStyle w:val="21"/>
        <w:numPr>
          <w:ilvl w:val="0"/>
          <w:numId w:val="30"/>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9A7FD7">
      <w:pPr>
        <w:pStyle w:val="21"/>
        <w:numPr>
          <w:ilvl w:val="0"/>
          <w:numId w:val="30"/>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9A7FD7">
      <w:pPr>
        <w:pStyle w:val="21"/>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lastRenderedPageBreak/>
        <w:t>В области формирования основ безопасности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071AD" w:rsidRDefault="009071AD" w:rsidP="00632D4D">
      <w:pPr>
        <w:pStyle w:val="21"/>
        <w:shd w:val="clear" w:color="auto" w:fill="auto"/>
        <w:tabs>
          <w:tab w:val="left" w:pos="1335"/>
        </w:tabs>
        <w:spacing w:before="0" w:after="0" w:line="276" w:lineRule="auto"/>
        <w:ind w:left="709"/>
        <w:jc w:val="both"/>
        <w:rPr>
          <w:b/>
          <w:sz w:val="26"/>
          <w:szCs w:val="26"/>
          <w:lang w:val="ru-RU"/>
        </w:rPr>
      </w:pPr>
    </w:p>
    <w:p w:rsidR="0053308F" w:rsidRPr="009071AD" w:rsidRDefault="00711C76" w:rsidP="00632D4D">
      <w:pPr>
        <w:pStyle w:val="21"/>
        <w:shd w:val="clear" w:color="auto" w:fill="auto"/>
        <w:tabs>
          <w:tab w:val="left" w:pos="1335"/>
        </w:tabs>
        <w:spacing w:before="0" w:after="0" w:line="276" w:lineRule="auto"/>
        <w:ind w:left="709"/>
        <w:jc w:val="both"/>
        <w:rPr>
          <w:b/>
          <w:sz w:val="26"/>
          <w:szCs w:val="26"/>
          <w:lang w:val="ru-RU"/>
        </w:rPr>
      </w:pPr>
      <w:r w:rsidRPr="009071AD">
        <w:rPr>
          <w:b/>
          <w:sz w:val="26"/>
          <w:szCs w:val="26"/>
          <w:lang w:val="ru-RU"/>
        </w:rPr>
        <w:t>2.1.1.</w:t>
      </w:r>
      <w:r w:rsidR="00441670">
        <w:rPr>
          <w:b/>
          <w:sz w:val="26"/>
          <w:szCs w:val="26"/>
          <w:lang w:val="ru-RU"/>
        </w:rPr>
        <w:t>5</w:t>
      </w:r>
      <w:r w:rsidRPr="009071AD">
        <w:rPr>
          <w:b/>
          <w:sz w:val="26"/>
          <w:szCs w:val="26"/>
          <w:lang w:val="ru-RU"/>
        </w:rPr>
        <w:t xml:space="preserve">. </w:t>
      </w:r>
      <w:r w:rsidR="0053308F" w:rsidRPr="009071AD">
        <w:rPr>
          <w:b/>
          <w:sz w:val="26"/>
          <w:szCs w:val="26"/>
          <w:lang w:val="ru-RU"/>
        </w:rPr>
        <w:t>От 5 лет до 6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A7FD7">
      <w:pPr>
        <w:pStyle w:val="21"/>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A7FD7">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3308F" w:rsidRPr="0053308F" w:rsidRDefault="0053308F" w:rsidP="009A7FD7">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53308F" w:rsidRDefault="0053308F" w:rsidP="009A7FD7">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53308F" w:rsidRDefault="0053308F" w:rsidP="009A7FD7">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53308F" w:rsidRDefault="0053308F" w:rsidP="009A7FD7">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711C76" w:rsidRPr="00711C76" w:rsidRDefault="0053308F" w:rsidP="009A7FD7">
      <w:pPr>
        <w:pStyle w:val="21"/>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9A7FD7">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разныхнациональностей, проживающим на территории России, их культурному наследию;</w:t>
      </w:r>
    </w:p>
    <w:p w:rsidR="0053308F" w:rsidRPr="0053308F" w:rsidRDefault="0053308F" w:rsidP="009A7FD7">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53308F" w:rsidRDefault="0053308F" w:rsidP="009A7FD7">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11C76" w:rsidRDefault="0053308F" w:rsidP="009A7FD7">
      <w:pPr>
        <w:pStyle w:val="21"/>
        <w:numPr>
          <w:ilvl w:val="0"/>
          <w:numId w:val="31"/>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A7FD7">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53308F" w:rsidRDefault="0053308F" w:rsidP="009A7FD7">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11C76" w:rsidRDefault="0053308F" w:rsidP="009A7FD7">
      <w:pPr>
        <w:pStyle w:val="21"/>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308F" w:rsidRPr="0053308F" w:rsidRDefault="0053308F" w:rsidP="009A7FD7">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9A7FD7">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3308F" w:rsidRPr="0053308F" w:rsidRDefault="0053308F" w:rsidP="009A7FD7">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A7FD7">
      <w:pPr>
        <w:pStyle w:val="21"/>
        <w:numPr>
          <w:ilvl w:val="0"/>
          <w:numId w:val="32"/>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в совместной деятельности с детьми поощряет обсуждение и установление </w:t>
      </w:r>
      <w:r w:rsidRPr="0053308F">
        <w:rPr>
          <w:sz w:val="24"/>
          <w:szCs w:val="24"/>
          <w:lang w:val="ru-RU"/>
        </w:rPr>
        <w:lastRenderedPageBreak/>
        <w:t>правил взаимодействия в группе, способствует пониманию детьми последствий несоблюдения принятых правил.</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1"/>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308F" w:rsidRPr="00F400F7" w:rsidRDefault="0053308F" w:rsidP="009A7FD7">
      <w:pPr>
        <w:pStyle w:val="21"/>
        <w:numPr>
          <w:ilvl w:val="0"/>
          <w:numId w:val="32"/>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F400F7" w:rsidRDefault="0053308F" w:rsidP="009A7FD7">
      <w:pPr>
        <w:pStyle w:val="21"/>
        <w:numPr>
          <w:ilvl w:val="0"/>
          <w:numId w:val="32"/>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w:t>
      </w:r>
      <w:r w:rsidRPr="0053308F">
        <w:rPr>
          <w:sz w:val="24"/>
          <w:szCs w:val="24"/>
          <w:lang w:val="ru-RU"/>
        </w:rPr>
        <w:lastRenderedPageBreak/>
        <w:t>изготавливает товар, шофер развозит товар по магазинам, грузчик разгружает товар.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9A7FD7">
      <w:pPr>
        <w:pStyle w:val="21"/>
        <w:numPr>
          <w:ilvl w:val="0"/>
          <w:numId w:val="32"/>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1778EA"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rsidR="009071AD" w:rsidRDefault="009071AD" w:rsidP="00632D4D">
      <w:pPr>
        <w:pStyle w:val="21"/>
        <w:shd w:val="clear" w:color="auto" w:fill="auto"/>
        <w:tabs>
          <w:tab w:val="left" w:pos="1315"/>
        </w:tabs>
        <w:spacing w:before="0" w:after="0" w:line="276" w:lineRule="auto"/>
        <w:ind w:left="709"/>
        <w:jc w:val="both"/>
        <w:rPr>
          <w:b/>
          <w:sz w:val="26"/>
          <w:szCs w:val="26"/>
          <w:lang w:val="ru-RU"/>
        </w:rPr>
      </w:pPr>
    </w:p>
    <w:p w:rsidR="0053308F" w:rsidRPr="009071AD" w:rsidRDefault="00711C76" w:rsidP="00632D4D">
      <w:pPr>
        <w:pStyle w:val="21"/>
        <w:shd w:val="clear" w:color="auto" w:fill="auto"/>
        <w:tabs>
          <w:tab w:val="left" w:pos="1315"/>
        </w:tabs>
        <w:spacing w:before="0" w:after="0" w:line="276" w:lineRule="auto"/>
        <w:ind w:left="709"/>
        <w:jc w:val="both"/>
        <w:rPr>
          <w:b/>
          <w:sz w:val="26"/>
          <w:szCs w:val="26"/>
          <w:lang w:val="ru-RU"/>
        </w:rPr>
      </w:pPr>
      <w:r w:rsidRPr="009071AD">
        <w:rPr>
          <w:b/>
          <w:sz w:val="26"/>
          <w:szCs w:val="26"/>
          <w:lang w:val="ru-RU"/>
        </w:rPr>
        <w:t>2.1.1.</w:t>
      </w:r>
      <w:r w:rsidR="00441670">
        <w:rPr>
          <w:b/>
          <w:sz w:val="26"/>
          <w:szCs w:val="26"/>
          <w:lang w:val="ru-RU"/>
        </w:rPr>
        <w:t>6</w:t>
      </w:r>
      <w:r w:rsidRPr="009071AD">
        <w:rPr>
          <w:b/>
          <w:sz w:val="26"/>
          <w:szCs w:val="26"/>
          <w:lang w:val="ru-RU"/>
        </w:rPr>
        <w:t xml:space="preserve">. </w:t>
      </w:r>
      <w:r w:rsidR="0053308F" w:rsidRPr="009071AD">
        <w:rPr>
          <w:b/>
          <w:sz w:val="26"/>
          <w:szCs w:val="26"/>
          <w:lang w:val="ru-RU"/>
        </w:rPr>
        <w:t>От 6 лет до 7 лет.</w:t>
      </w:r>
    </w:p>
    <w:p w:rsidR="0053308F" w:rsidRPr="0053308F" w:rsidRDefault="0053308F"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w:t>
      </w:r>
      <w:r w:rsidRPr="0053308F">
        <w:rPr>
          <w:sz w:val="24"/>
          <w:szCs w:val="24"/>
          <w:lang w:val="ru-RU"/>
        </w:rPr>
        <w:lastRenderedPageBreak/>
        <w:t>деятельности являются:</w:t>
      </w:r>
    </w:p>
    <w:p w:rsidR="0053308F" w:rsidRPr="00F400F7" w:rsidRDefault="0053308F" w:rsidP="009A7FD7">
      <w:pPr>
        <w:pStyle w:val="21"/>
        <w:numPr>
          <w:ilvl w:val="0"/>
          <w:numId w:val="33"/>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rsidR="0053308F" w:rsidRPr="0053308F" w:rsidRDefault="0053308F" w:rsidP="009A7FD7">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53308F" w:rsidRDefault="0053308F" w:rsidP="009A7FD7">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53308F" w:rsidRDefault="0053308F" w:rsidP="009A7FD7">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53308F" w:rsidRDefault="0053308F" w:rsidP="009A7FD7">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53308F" w:rsidRDefault="0053308F" w:rsidP="009A7FD7">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F400F7" w:rsidRDefault="0053308F" w:rsidP="009A7FD7">
      <w:pPr>
        <w:pStyle w:val="21"/>
        <w:numPr>
          <w:ilvl w:val="0"/>
          <w:numId w:val="33"/>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53308F" w:rsidRPr="0053308F" w:rsidRDefault="0053308F" w:rsidP="009A7FD7">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53308F" w:rsidRPr="0053308F" w:rsidRDefault="0053308F" w:rsidP="009A7FD7">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53308F" w:rsidRDefault="0053308F" w:rsidP="009A7FD7">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53308F" w:rsidRDefault="0053308F" w:rsidP="009A7FD7">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F400F7" w:rsidRDefault="0053308F" w:rsidP="009A7FD7">
      <w:pPr>
        <w:pStyle w:val="21"/>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9A7FD7">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rsidR="0053308F" w:rsidRPr="0053308F" w:rsidRDefault="0053308F" w:rsidP="009A7FD7">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53308F" w:rsidRDefault="0053308F" w:rsidP="009A7FD7">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53308F" w:rsidRDefault="0053308F" w:rsidP="009A7FD7">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F400F7" w:rsidRDefault="0053308F" w:rsidP="009A7FD7">
      <w:pPr>
        <w:pStyle w:val="21"/>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9A7FD7">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9A7FD7">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53308F" w:rsidRDefault="0053308F" w:rsidP="00632D4D">
      <w:pPr>
        <w:pStyle w:val="21"/>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53308F" w:rsidRPr="00F400F7" w:rsidRDefault="0053308F" w:rsidP="009A7FD7">
      <w:pPr>
        <w:pStyle w:val="21"/>
        <w:numPr>
          <w:ilvl w:val="0"/>
          <w:numId w:val="34"/>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обеспечивает детям возможность осознания и признания собственных ошибок, </w:t>
      </w:r>
      <w:r w:rsidRPr="0053308F">
        <w:rPr>
          <w:sz w:val="24"/>
          <w:szCs w:val="24"/>
          <w:lang w:val="ru-RU"/>
        </w:rPr>
        <w:lastRenderedPageBreak/>
        <w:t>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400F7" w:rsidRDefault="0053308F" w:rsidP="009A7FD7">
      <w:pPr>
        <w:pStyle w:val="21"/>
        <w:numPr>
          <w:ilvl w:val="0"/>
          <w:numId w:val="34"/>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w:t>
      </w:r>
      <w:r w:rsidRPr="0053308F">
        <w:rPr>
          <w:sz w:val="24"/>
          <w:szCs w:val="24"/>
          <w:lang w:val="ru-RU"/>
        </w:rPr>
        <w:lastRenderedPageBreak/>
        <w:t>их культуре и обычаям.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F400F7" w:rsidRDefault="0053308F" w:rsidP="009A7FD7">
      <w:pPr>
        <w:pStyle w:val="21"/>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w:t>
      </w:r>
      <w:r w:rsidRPr="0053308F">
        <w:rPr>
          <w:sz w:val="24"/>
          <w:szCs w:val="24"/>
          <w:lang w:val="ru-RU"/>
        </w:rPr>
        <w:lastRenderedPageBreak/>
        <w:t>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F400F7" w:rsidRDefault="0053308F" w:rsidP="009A7FD7">
      <w:pPr>
        <w:pStyle w:val="21"/>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071AD" w:rsidRDefault="009071AD" w:rsidP="00632D4D">
      <w:pPr>
        <w:pStyle w:val="21"/>
        <w:shd w:val="clear" w:color="auto" w:fill="auto"/>
        <w:tabs>
          <w:tab w:val="left" w:pos="1345"/>
        </w:tabs>
        <w:spacing w:before="0" w:after="0" w:line="276" w:lineRule="auto"/>
        <w:ind w:firstLine="709"/>
        <w:jc w:val="both"/>
        <w:rPr>
          <w:b/>
          <w:sz w:val="24"/>
          <w:szCs w:val="24"/>
          <w:lang w:val="ru-RU"/>
        </w:rPr>
      </w:pPr>
    </w:p>
    <w:p w:rsidR="0053308F" w:rsidRPr="00F400F7" w:rsidRDefault="00F400F7" w:rsidP="00632D4D">
      <w:pPr>
        <w:pStyle w:val="21"/>
        <w:shd w:val="clear" w:color="auto" w:fill="auto"/>
        <w:tabs>
          <w:tab w:val="left" w:pos="1345"/>
        </w:tabs>
        <w:spacing w:before="0" w:after="0" w:line="276" w:lineRule="auto"/>
        <w:ind w:firstLine="709"/>
        <w:jc w:val="both"/>
        <w:rPr>
          <w:b/>
          <w:sz w:val="24"/>
          <w:szCs w:val="24"/>
          <w:lang w:val="ru-RU"/>
        </w:rPr>
      </w:pPr>
      <w:r>
        <w:rPr>
          <w:b/>
          <w:sz w:val="24"/>
          <w:szCs w:val="24"/>
          <w:lang w:val="ru-RU"/>
        </w:rPr>
        <w:t>2.1.1.</w:t>
      </w:r>
      <w:r w:rsidR="00441670">
        <w:rPr>
          <w:b/>
          <w:sz w:val="24"/>
          <w:szCs w:val="24"/>
          <w:lang w:val="ru-RU"/>
        </w:rPr>
        <w:t>7</w:t>
      </w:r>
      <w:r>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 xml:space="preserve">Это предполагает решение задач нескольких направлений </w:t>
      </w:r>
      <w:r w:rsidR="0053308F" w:rsidRPr="00F400F7">
        <w:rPr>
          <w:b/>
          <w:sz w:val="24"/>
          <w:szCs w:val="24"/>
          <w:lang w:val="ru-RU"/>
        </w:rPr>
        <w:lastRenderedPageBreak/>
        <w:t>воспитания:</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53308F" w:rsidRDefault="0053308F" w:rsidP="009A7FD7">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5A4C2C" w:rsidRPr="009B2401" w:rsidRDefault="009071AD" w:rsidP="00632D4D">
      <w:pPr>
        <w:pStyle w:val="a3"/>
        <w:spacing w:before="10" w:line="276" w:lineRule="auto"/>
        <w:ind w:left="0" w:firstLine="0"/>
        <w:rPr>
          <w:b/>
          <w:sz w:val="26"/>
          <w:szCs w:val="26"/>
        </w:rPr>
      </w:pPr>
      <w:r w:rsidRPr="009B2401">
        <w:rPr>
          <w:b/>
          <w:sz w:val="26"/>
          <w:szCs w:val="26"/>
        </w:rPr>
        <w:t>Методические пособия</w:t>
      </w:r>
      <w:r w:rsidR="005A4C2C" w:rsidRPr="009B2401">
        <w:rPr>
          <w:b/>
          <w:sz w:val="26"/>
          <w:szCs w:val="26"/>
        </w:rPr>
        <w:t xml:space="preserve"> для решения задач образовательной области «Социально-коммуникативное развитие:</w:t>
      </w:r>
    </w:p>
    <w:p w:rsidR="009B2401" w:rsidRDefault="009B2401" w:rsidP="00007887">
      <w:pPr>
        <w:pStyle w:val="a7"/>
        <w:numPr>
          <w:ilvl w:val="0"/>
          <w:numId w:val="220"/>
        </w:numPr>
        <w:rPr>
          <w:sz w:val="24"/>
          <w:szCs w:val="24"/>
        </w:rPr>
      </w:pPr>
      <w:r w:rsidRPr="00E25CFE">
        <w:rPr>
          <w:sz w:val="24"/>
          <w:szCs w:val="24"/>
        </w:rPr>
        <w:t>Смирнова</w:t>
      </w:r>
      <w:r w:rsidRPr="007F6D80">
        <w:rPr>
          <w:sz w:val="24"/>
          <w:szCs w:val="24"/>
        </w:rPr>
        <w:t xml:space="preserve"> </w:t>
      </w:r>
      <w:r w:rsidRPr="00E25CFE">
        <w:rPr>
          <w:sz w:val="24"/>
          <w:szCs w:val="24"/>
        </w:rPr>
        <w:t>Е.О.   и др</w:t>
      </w:r>
      <w:r>
        <w:rPr>
          <w:sz w:val="24"/>
          <w:szCs w:val="24"/>
        </w:rPr>
        <w:t>.</w:t>
      </w:r>
      <w:r w:rsidRPr="00E25CFE">
        <w:rPr>
          <w:sz w:val="24"/>
          <w:szCs w:val="24"/>
        </w:rPr>
        <w:t xml:space="preserve">  «Первые шаги» - программа воспитания и развития детей раннего возраста  от</w:t>
      </w:r>
      <w:r>
        <w:rPr>
          <w:sz w:val="24"/>
          <w:szCs w:val="24"/>
        </w:rPr>
        <w:t xml:space="preserve"> </w:t>
      </w:r>
      <w:r w:rsidRPr="00E25CFE">
        <w:rPr>
          <w:sz w:val="24"/>
          <w:szCs w:val="24"/>
        </w:rPr>
        <w:t xml:space="preserve">1 года до 3 лет   </w:t>
      </w:r>
    </w:p>
    <w:p w:rsidR="009B2401" w:rsidRDefault="009B2401" w:rsidP="00007887">
      <w:pPr>
        <w:pStyle w:val="a7"/>
        <w:numPr>
          <w:ilvl w:val="0"/>
          <w:numId w:val="220"/>
        </w:numPr>
        <w:rPr>
          <w:sz w:val="24"/>
          <w:szCs w:val="24"/>
        </w:rPr>
      </w:pPr>
      <w:r>
        <w:rPr>
          <w:sz w:val="24"/>
          <w:szCs w:val="24"/>
        </w:rPr>
        <w:t xml:space="preserve">Абрамова Л.В., Слепцова И.В. «Социально – коммуникативное развитие дошкольников»: 2-3 года, младшая группа, средняя группа, старшая группа, подготовительная к школе группа. </w:t>
      </w:r>
    </w:p>
    <w:p w:rsidR="009B2401" w:rsidRDefault="009B2401"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3-4 года</w:t>
      </w:r>
      <w:r w:rsidRPr="009B7B5B">
        <w:rPr>
          <w:sz w:val="24"/>
          <w:szCs w:val="24"/>
        </w:rPr>
        <w:t xml:space="preserve"> </w:t>
      </w:r>
    </w:p>
    <w:p w:rsidR="009B2401" w:rsidRDefault="009B2401"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4-5 лет</w:t>
      </w:r>
    </w:p>
    <w:p w:rsidR="009B2401" w:rsidRDefault="009B2401"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5-6 лет</w:t>
      </w:r>
    </w:p>
    <w:p w:rsidR="009B2401" w:rsidRPr="00E25CFE" w:rsidRDefault="009B2401"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6-7 года,</w:t>
      </w:r>
    </w:p>
    <w:p w:rsidR="009B2401" w:rsidRDefault="009B2401" w:rsidP="00007887">
      <w:pPr>
        <w:pStyle w:val="a7"/>
        <w:numPr>
          <w:ilvl w:val="0"/>
          <w:numId w:val="220"/>
        </w:numPr>
        <w:rPr>
          <w:sz w:val="24"/>
          <w:szCs w:val="24"/>
        </w:rPr>
      </w:pPr>
      <w:r w:rsidRPr="007F6D80">
        <w:rPr>
          <w:sz w:val="24"/>
          <w:szCs w:val="24"/>
        </w:rPr>
        <w:t xml:space="preserve">Лыкова И.А. « Играют мальчики», «Играют девочки»  </w:t>
      </w:r>
    </w:p>
    <w:p w:rsidR="009B2401" w:rsidRPr="007F6D80" w:rsidRDefault="009B2401" w:rsidP="00007887">
      <w:pPr>
        <w:pStyle w:val="a7"/>
        <w:numPr>
          <w:ilvl w:val="0"/>
          <w:numId w:val="220"/>
        </w:numPr>
        <w:rPr>
          <w:sz w:val="24"/>
          <w:szCs w:val="24"/>
        </w:rPr>
      </w:pPr>
      <w:r w:rsidRPr="007F6D80">
        <w:rPr>
          <w:sz w:val="24"/>
          <w:szCs w:val="24"/>
        </w:rPr>
        <w:t>Татаринцева Н.Е. «Полоролевое воспитание детей в детском саду»</w:t>
      </w:r>
    </w:p>
    <w:p w:rsidR="009B2401" w:rsidRPr="00E25CFE" w:rsidRDefault="009B2401" w:rsidP="00007887">
      <w:pPr>
        <w:pStyle w:val="a7"/>
        <w:numPr>
          <w:ilvl w:val="0"/>
          <w:numId w:val="220"/>
        </w:numPr>
        <w:rPr>
          <w:sz w:val="24"/>
          <w:szCs w:val="24"/>
        </w:rPr>
      </w:pPr>
      <w:r w:rsidRPr="00E25CFE">
        <w:rPr>
          <w:sz w:val="24"/>
          <w:szCs w:val="24"/>
        </w:rPr>
        <w:t>Шелухина И.П.   « Мир мальчика и девочки» программа воспитания.</w:t>
      </w:r>
    </w:p>
    <w:p w:rsidR="009B2401" w:rsidRDefault="009B2401" w:rsidP="00007887">
      <w:pPr>
        <w:pStyle w:val="a7"/>
        <w:numPr>
          <w:ilvl w:val="0"/>
          <w:numId w:val="220"/>
        </w:numPr>
        <w:rPr>
          <w:sz w:val="24"/>
          <w:szCs w:val="24"/>
        </w:rPr>
      </w:pPr>
      <w:r w:rsidRPr="007F6D80">
        <w:rPr>
          <w:sz w:val="24"/>
          <w:szCs w:val="24"/>
        </w:rPr>
        <w:t xml:space="preserve">Ефанова З.Е.  «Познание предметного мира в средней группе»  </w:t>
      </w:r>
    </w:p>
    <w:p w:rsidR="009B2401" w:rsidRDefault="009B2401" w:rsidP="00007887">
      <w:pPr>
        <w:pStyle w:val="a7"/>
        <w:numPr>
          <w:ilvl w:val="0"/>
          <w:numId w:val="220"/>
        </w:numPr>
        <w:rPr>
          <w:sz w:val="24"/>
          <w:szCs w:val="24"/>
        </w:rPr>
      </w:pPr>
      <w:r w:rsidRPr="007F6D80">
        <w:rPr>
          <w:sz w:val="24"/>
          <w:szCs w:val="24"/>
        </w:rPr>
        <w:t xml:space="preserve">Дыбина О.В.  «Занятия по ознакомлению с окружающим миром в старшей группе» </w:t>
      </w:r>
    </w:p>
    <w:p w:rsidR="009B2401" w:rsidRDefault="009B2401" w:rsidP="00007887">
      <w:pPr>
        <w:pStyle w:val="a7"/>
        <w:numPr>
          <w:ilvl w:val="0"/>
          <w:numId w:val="220"/>
        </w:numPr>
        <w:rPr>
          <w:sz w:val="24"/>
          <w:szCs w:val="24"/>
        </w:rPr>
      </w:pPr>
      <w:r w:rsidRPr="00B5310B">
        <w:rPr>
          <w:sz w:val="24"/>
          <w:szCs w:val="24"/>
        </w:rPr>
        <w:t xml:space="preserve">Артемова Л.В «Окружающий мир в дидактических играх дошкольников» </w:t>
      </w:r>
    </w:p>
    <w:p w:rsidR="009B2401" w:rsidRPr="00B5310B" w:rsidRDefault="009B2401" w:rsidP="00007887">
      <w:pPr>
        <w:pStyle w:val="a7"/>
        <w:numPr>
          <w:ilvl w:val="0"/>
          <w:numId w:val="220"/>
        </w:numPr>
        <w:rPr>
          <w:sz w:val="24"/>
          <w:szCs w:val="24"/>
        </w:rPr>
      </w:pPr>
      <w:r w:rsidRPr="00B5310B">
        <w:rPr>
          <w:sz w:val="24"/>
          <w:szCs w:val="24"/>
        </w:rPr>
        <w:t xml:space="preserve">Вахрушев А.,  Кочемасова Е. и др. «Здравствуй, мир!», методические рекомендации для воспитателей и учителей, ч.1,2,3, пособия для дошкольников  </w:t>
      </w:r>
    </w:p>
    <w:p w:rsidR="009B2401" w:rsidRDefault="009B2401" w:rsidP="00007887">
      <w:pPr>
        <w:pStyle w:val="a7"/>
        <w:numPr>
          <w:ilvl w:val="0"/>
          <w:numId w:val="220"/>
        </w:numPr>
        <w:rPr>
          <w:sz w:val="24"/>
          <w:szCs w:val="24"/>
        </w:rPr>
      </w:pPr>
      <w:r w:rsidRPr="00B5310B">
        <w:rPr>
          <w:sz w:val="24"/>
          <w:szCs w:val="24"/>
        </w:rPr>
        <w:t xml:space="preserve">Виноградова Н.Ф., Соколова Л.А.  «Моя страна  - Россия»  </w:t>
      </w:r>
    </w:p>
    <w:p w:rsidR="009B2401" w:rsidRPr="00B5310B" w:rsidRDefault="009B2401" w:rsidP="00007887">
      <w:pPr>
        <w:pStyle w:val="a7"/>
        <w:numPr>
          <w:ilvl w:val="0"/>
          <w:numId w:val="220"/>
        </w:numPr>
        <w:rPr>
          <w:sz w:val="24"/>
          <w:szCs w:val="24"/>
        </w:rPr>
      </w:pPr>
      <w:r w:rsidRPr="00B5310B">
        <w:rPr>
          <w:sz w:val="24"/>
          <w:szCs w:val="24"/>
        </w:rPr>
        <w:t>Кондрыкинская Л.А. «С чего начинается Родина?»</w:t>
      </w:r>
    </w:p>
    <w:p w:rsidR="009B2401" w:rsidRDefault="009B2401" w:rsidP="00007887">
      <w:pPr>
        <w:pStyle w:val="a7"/>
        <w:numPr>
          <w:ilvl w:val="0"/>
          <w:numId w:val="220"/>
        </w:numPr>
        <w:rPr>
          <w:sz w:val="24"/>
          <w:szCs w:val="24"/>
        </w:rPr>
      </w:pPr>
      <w:r w:rsidRPr="00B5310B">
        <w:rPr>
          <w:sz w:val="24"/>
          <w:szCs w:val="24"/>
        </w:rPr>
        <w:t xml:space="preserve">Кондрыкинская Л.А. « Дошкольникам о защитниках Отечества» Методическое пособие по патриотическому воспитанию в ДОУ   </w:t>
      </w:r>
    </w:p>
    <w:p w:rsidR="009B2401" w:rsidRPr="00B5310B" w:rsidRDefault="009B2401" w:rsidP="00007887">
      <w:pPr>
        <w:pStyle w:val="a7"/>
        <w:numPr>
          <w:ilvl w:val="0"/>
          <w:numId w:val="220"/>
        </w:numPr>
        <w:rPr>
          <w:sz w:val="24"/>
          <w:szCs w:val="24"/>
        </w:rPr>
      </w:pPr>
      <w:r w:rsidRPr="00B5310B">
        <w:rPr>
          <w:sz w:val="24"/>
          <w:szCs w:val="24"/>
        </w:rPr>
        <w:t xml:space="preserve">Князева О. «Приобщение дошкольников к истокам русской народной культуры» </w:t>
      </w:r>
    </w:p>
    <w:p w:rsidR="009B2401" w:rsidRPr="00EE26BC" w:rsidRDefault="009B2401" w:rsidP="00007887">
      <w:pPr>
        <w:pStyle w:val="a7"/>
        <w:numPr>
          <w:ilvl w:val="0"/>
          <w:numId w:val="220"/>
        </w:numPr>
        <w:rPr>
          <w:sz w:val="24"/>
          <w:szCs w:val="24"/>
        </w:rPr>
      </w:pPr>
      <w:r w:rsidRPr="00EE26BC">
        <w:rPr>
          <w:sz w:val="24"/>
          <w:szCs w:val="24"/>
        </w:rPr>
        <w:t xml:space="preserve">Алябьева Е.А. «Тематические дни и недели в детском саду. Планирование и конспекты </w:t>
      </w:r>
    </w:p>
    <w:p w:rsidR="009B2401" w:rsidRPr="00EE26BC" w:rsidRDefault="009B2401" w:rsidP="00007887">
      <w:pPr>
        <w:pStyle w:val="a7"/>
        <w:numPr>
          <w:ilvl w:val="0"/>
          <w:numId w:val="220"/>
        </w:numPr>
        <w:rPr>
          <w:sz w:val="24"/>
          <w:szCs w:val="24"/>
        </w:rPr>
      </w:pPr>
      <w:r w:rsidRPr="00EE26BC">
        <w:rPr>
          <w:sz w:val="24"/>
          <w:szCs w:val="24"/>
        </w:rPr>
        <w:t xml:space="preserve">Мулько. И Ф. « Социально – нравственное воспитание детей 5-7 лет» </w:t>
      </w:r>
    </w:p>
    <w:p w:rsidR="009B2401" w:rsidRPr="00EE26BC" w:rsidRDefault="009B2401" w:rsidP="00007887">
      <w:pPr>
        <w:pStyle w:val="a7"/>
        <w:numPr>
          <w:ilvl w:val="0"/>
          <w:numId w:val="220"/>
        </w:numPr>
        <w:tabs>
          <w:tab w:val="num" w:pos="540"/>
        </w:tabs>
        <w:rPr>
          <w:sz w:val="24"/>
          <w:szCs w:val="24"/>
        </w:rPr>
      </w:pPr>
      <w:r w:rsidRPr="00EE26BC">
        <w:rPr>
          <w:sz w:val="24"/>
          <w:szCs w:val="24"/>
        </w:rPr>
        <w:lastRenderedPageBreak/>
        <w:t>Комарова Т. С, Куцакова Л. В., Павлова Л. Ю. «Трудовое воспитание в детском саду»</w:t>
      </w:r>
    </w:p>
    <w:p w:rsidR="009B2401" w:rsidRPr="00EE26BC" w:rsidRDefault="009B2401" w:rsidP="00007887">
      <w:pPr>
        <w:pStyle w:val="a7"/>
        <w:numPr>
          <w:ilvl w:val="0"/>
          <w:numId w:val="220"/>
        </w:numPr>
        <w:tabs>
          <w:tab w:val="num" w:pos="540"/>
        </w:tabs>
        <w:rPr>
          <w:sz w:val="24"/>
          <w:szCs w:val="24"/>
        </w:rPr>
      </w:pPr>
      <w:r w:rsidRPr="00EE26BC">
        <w:rPr>
          <w:sz w:val="24"/>
          <w:szCs w:val="24"/>
        </w:rPr>
        <w:t xml:space="preserve">Куцакова Л. В. «Нравственно-трудовое воспитание в детском саду»   </w:t>
      </w:r>
    </w:p>
    <w:p w:rsidR="009B2401" w:rsidRPr="00EE26BC" w:rsidRDefault="009B2401" w:rsidP="00007887">
      <w:pPr>
        <w:pStyle w:val="a7"/>
        <w:numPr>
          <w:ilvl w:val="0"/>
          <w:numId w:val="220"/>
        </w:numPr>
        <w:tabs>
          <w:tab w:val="num" w:pos="540"/>
        </w:tabs>
        <w:rPr>
          <w:sz w:val="24"/>
          <w:szCs w:val="24"/>
        </w:rPr>
      </w:pPr>
      <w:r w:rsidRPr="00EE26BC">
        <w:rPr>
          <w:sz w:val="24"/>
          <w:szCs w:val="24"/>
        </w:rPr>
        <w:t>Стеркина  Р. «Твоя безопасность»</w:t>
      </w:r>
    </w:p>
    <w:p w:rsidR="009B2401" w:rsidRPr="00EE26BC" w:rsidRDefault="009B2401" w:rsidP="00007887">
      <w:pPr>
        <w:pStyle w:val="a7"/>
        <w:numPr>
          <w:ilvl w:val="0"/>
          <w:numId w:val="220"/>
        </w:numPr>
        <w:tabs>
          <w:tab w:val="num" w:pos="540"/>
        </w:tabs>
        <w:rPr>
          <w:sz w:val="24"/>
          <w:szCs w:val="24"/>
        </w:rPr>
      </w:pPr>
      <w:r w:rsidRPr="00EE26BC">
        <w:rPr>
          <w:sz w:val="24"/>
          <w:szCs w:val="24"/>
        </w:rPr>
        <w:t>Белая</w:t>
      </w:r>
      <w:r>
        <w:rPr>
          <w:sz w:val="24"/>
          <w:szCs w:val="24"/>
        </w:rPr>
        <w:t xml:space="preserve"> </w:t>
      </w:r>
      <w:r w:rsidRPr="00EE26BC">
        <w:rPr>
          <w:sz w:val="24"/>
          <w:szCs w:val="24"/>
        </w:rPr>
        <w:t xml:space="preserve">К.Ю.  «Формирование основ безопасности у дошкольников» </w:t>
      </w:r>
    </w:p>
    <w:p w:rsidR="009B2401" w:rsidRPr="00EE26BC" w:rsidRDefault="009B2401" w:rsidP="00007887">
      <w:pPr>
        <w:pStyle w:val="a7"/>
        <w:numPr>
          <w:ilvl w:val="0"/>
          <w:numId w:val="220"/>
        </w:numPr>
        <w:tabs>
          <w:tab w:val="num" w:pos="540"/>
        </w:tabs>
        <w:rPr>
          <w:color w:val="000000"/>
          <w:sz w:val="24"/>
          <w:szCs w:val="24"/>
        </w:rPr>
      </w:pPr>
      <w:r w:rsidRPr="00EE26BC">
        <w:rPr>
          <w:color w:val="000000"/>
          <w:sz w:val="24"/>
          <w:szCs w:val="24"/>
        </w:rPr>
        <w:t>Алешина</w:t>
      </w:r>
      <w:r>
        <w:rPr>
          <w:color w:val="000000"/>
          <w:sz w:val="24"/>
          <w:szCs w:val="24"/>
        </w:rPr>
        <w:t xml:space="preserve"> </w:t>
      </w:r>
      <w:r w:rsidRPr="00EE26BC">
        <w:rPr>
          <w:color w:val="000000"/>
          <w:sz w:val="24"/>
          <w:szCs w:val="24"/>
        </w:rPr>
        <w:t>Н.В. «Ознакомление дошкольников с окружающей и социальной действительностью»</w:t>
      </w:r>
    </w:p>
    <w:p w:rsidR="009B2401" w:rsidRPr="00EE26BC" w:rsidRDefault="009B2401" w:rsidP="00007887">
      <w:pPr>
        <w:pStyle w:val="a7"/>
        <w:widowControl/>
        <w:numPr>
          <w:ilvl w:val="0"/>
          <w:numId w:val="220"/>
        </w:numPr>
        <w:adjustRightInd w:val="0"/>
        <w:spacing w:line="276" w:lineRule="auto"/>
        <w:jc w:val="both"/>
        <w:rPr>
          <w:rFonts w:eastAsiaTheme="minorHAnsi"/>
          <w:color w:val="000000"/>
          <w:sz w:val="24"/>
          <w:szCs w:val="24"/>
        </w:rPr>
      </w:pPr>
      <w:r w:rsidRPr="00EE26BC">
        <w:rPr>
          <w:color w:val="000000"/>
          <w:sz w:val="24"/>
          <w:szCs w:val="24"/>
        </w:rPr>
        <w:t xml:space="preserve">Белявская Г.Д. «Правила дорожного движения» </w:t>
      </w:r>
    </w:p>
    <w:p w:rsidR="00B21367" w:rsidRPr="00236A27" w:rsidRDefault="00B21367" w:rsidP="00632D4D">
      <w:pPr>
        <w:pStyle w:val="21"/>
        <w:shd w:val="clear" w:color="auto" w:fill="auto"/>
        <w:tabs>
          <w:tab w:val="left" w:pos="1124"/>
        </w:tabs>
        <w:spacing w:before="0" w:after="0" w:line="276" w:lineRule="auto"/>
        <w:ind w:left="740"/>
        <w:jc w:val="both"/>
        <w:rPr>
          <w:b/>
          <w:lang w:val="ru-RU"/>
        </w:rPr>
      </w:pPr>
      <w:r w:rsidRPr="009071AD">
        <w:rPr>
          <w:b/>
          <w:lang w:val="ru-RU"/>
        </w:rPr>
        <w:t xml:space="preserve">2.1.2. </w:t>
      </w:r>
      <w:r w:rsidRPr="00236A27">
        <w:rPr>
          <w:b/>
          <w:lang w:val="ru-RU"/>
        </w:rPr>
        <w:t>Познавательное развитие.</w:t>
      </w:r>
    </w:p>
    <w:p w:rsidR="00B21367" w:rsidRPr="009071AD" w:rsidRDefault="00B21367" w:rsidP="00632D4D">
      <w:pPr>
        <w:pStyle w:val="21"/>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w:t>
      </w:r>
      <w:r w:rsidR="00441670">
        <w:rPr>
          <w:b/>
          <w:sz w:val="26"/>
          <w:szCs w:val="26"/>
          <w:lang w:val="ru-RU"/>
        </w:rPr>
        <w:t>1</w:t>
      </w:r>
      <w:r w:rsidRPr="009071AD">
        <w:rPr>
          <w:b/>
          <w:sz w:val="26"/>
          <w:szCs w:val="26"/>
          <w:lang w:val="ru-RU"/>
        </w:rPr>
        <w:t>. От 1 года до 2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A7FD7">
      <w:pPr>
        <w:pStyle w:val="21"/>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B21367" w:rsidRDefault="00B21367" w:rsidP="009A7FD7">
      <w:pPr>
        <w:pStyle w:val="21"/>
        <w:numPr>
          <w:ilvl w:val="0"/>
          <w:numId w:val="5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B21367" w:rsidRPr="00B21367" w:rsidRDefault="00B21367" w:rsidP="009A7FD7">
      <w:pPr>
        <w:pStyle w:val="21"/>
        <w:numPr>
          <w:ilvl w:val="0"/>
          <w:numId w:val="54"/>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B21367" w:rsidRPr="00B21367" w:rsidRDefault="00B21367" w:rsidP="009A7FD7">
      <w:pPr>
        <w:pStyle w:val="21"/>
        <w:numPr>
          <w:ilvl w:val="0"/>
          <w:numId w:val="5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B21367" w:rsidRPr="00B21367" w:rsidRDefault="00B21367" w:rsidP="009A7FD7">
      <w:pPr>
        <w:pStyle w:val="21"/>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B21367" w:rsidRDefault="00B21367" w:rsidP="00632D4D">
      <w:pPr>
        <w:pStyle w:val="21"/>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A7FD7">
      <w:pPr>
        <w:pStyle w:val="21"/>
        <w:numPr>
          <w:ilvl w:val="0"/>
          <w:numId w:val="55"/>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B21367" w:rsidRDefault="00B21367" w:rsidP="009A7FD7">
      <w:pPr>
        <w:pStyle w:val="21"/>
        <w:numPr>
          <w:ilvl w:val="0"/>
          <w:numId w:val="55"/>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элементарные представления: о самом себе - о своем имени; о </w:t>
      </w:r>
      <w:r w:rsidRPr="00B21367">
        <w:rPr>
          <w:sz w:val="24"/>
          <w:szCs w:val="24"/>
          <w:lang w:val="ru-RU"/>
        </w:rPr>
        <w:lastRenderedPageBreak/>
        <w:t>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B21367" w:rsidRDefault="00B21367" w:rsidP="009A7FD7">
      <w:pPr>
        <w:pStyle w:val="21"/>
        <w:numPr>
          <w:ilvl w:val="0"/>
          <w:numId w:val="55"/>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w:t>
      </w:r>
      <w:r w:rsidR="00441670">
        <w:rPr>
          <w:b/>
          <w:sz w:val="26"/>
          <w:szCs w:val="26"/>
          <w:lang w:val="ru-RU"/>
        </w:rPr>
        <w:t>2</w:t>
      </w:r>
      <w:r w:rsidRPr="009071AD">
        <w:rPr>
          <w:b/>
          <w:sz w:val="26"/>
          <w:szCs w:val="26"/>
          <w:lang w:val="ru-RU"/>
        </w:rPr>
        <w:t>. От 2 лет до 3 лет.</w:t>
      </w:r>
    </w:p>
    <w:p w:rsidR="00B21367" w:rsidRPr="00B21367"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A7FD7">
      <w:pPr>
        <w:pStyle w:val="21"/>
        <w:numPr>
          <w:ilvl w:val="0"/>
          <w:numId w:val="5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9A7FD7">
      <w:pPr>
        <w:pStyle w:val="21"/>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B21367" w:rsidRPr="00B21367" w:rsidRDefault="00B21367" w:rsidP="009A7FD7">
      <w:pPr>
        <w:pStyle w:val="21"/>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B21367" w:rsidRDefault="00B21367" w:rsidP="009A7FD7">
      <w:pPr>
        <w:pStyle w:val="21"/>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9A7FD7">
      <w:pPr>
        <w:pStyle w:val="21"/>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9A7FD7">
      <w:pPr>
        <w:pStyle w:val="21"/>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B21367" w:rsidRDefault="00B21367" w:rsidP="009A7FD7">
      <w:pPr>
        <w:pStyle w:val="21"/>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B21367" w:rsidRDefault="00B21367" w:rsidP="009A7FD7">
      <w:pPr>
        <w:pStyle w:val="21"/>
        <w:numPr>
          <w:ilvl w:val="0"/>
          <w:numId w:val="5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A7FD7">
      <w:pPr>
        <w:pStyle w:val="21"/>
        <w:numPr>
          <w:ilvl w:val="0"/>
          <w:numId w:val="5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w:t>
      </w:r>
      <w:r w:rsidRPr="00B21367">
        <w:rPr>
          <w:sz w:val="24"/>
          <w:szCs w:val="24"/>
          <w:lang w:val="ru-RU"/>
        </w:rPr>
        <w:lastRenderedPageBreak/>
        <w:t>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B21367" w:rsidRDefault="00B21367" w:rsidP="009A7FD7">
      <w:pPr>
        <w:pStyle w:val="21"/>
        <w:numPr>
          <w:ilvl w:val="0"/>
          <w:numId w:val="57"/>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B21367" w:rsidRDefault="00B21367" w:rsidP="009A7FD7">
      <w:pPr>
        <w:pStyle w:val="21"/>
        <w:numPr>
          <w:ilvl w:val="0"/>
          <w:numId w:val="57"/>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B21367" w:rsidRDefault="00B21367" w:rsidP="009A7FD7">
      <w:pPr>
        <w:pStyle w:val="21"/>
        <w:numPr>
          <w:ilvl w:val="0"/>
          <w:numId w:val="57"/>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lastRenderedPageBreak/>
        <w:t>2.1.2.</w:t>
      </w:r>
      <w:r w:rsidR="00441670">
        <w:rPr>
          <w:b/>
          <w:sz w:val="26"/>
          <w:szCs w:val="26"/>
          <w:lang w:val="ru-RU"/>
        </w:rPr>
        <w:t>3</w:t>
      </w:r>
      <w:r w:rsidRPr="009071AD">
        <w:rPr>
          <w:b/>
          <w:sz w:val="26"/>
          <w:szCs w:val="26"/>
          <w:lang w:val="ru-RU"/>
        </w:rPr>
        <w:t>. От 3 лет до 4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A7FD7">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B21367" w:rsidRDefault="00B21367" w:rsidP="009A7FD7">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B21367" w:rsidRDefault="00B21367" w:rsidP="009A7FD7">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B21367" w:rsidRDefault="00B21367" w:rsidP="009A7FD7">
      <w:pPr>
        <w:pStyle w:val="21"/>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B21367" w:rsidRDefault="00B21367" w:rsidP="009A7FD7">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A7FD7">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B21367" w:rsidRDefault="00B21367" w:rsidP="009A7FD7">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w:t>
      </w:r>
      <w:r w:rsidRPr="00B21367">
        <w:rPr>
          <w:sz w:val="24"/>
          <w:szCs w:val="24"/>
          <w:lang w:val="ru-RU"/>
        </w:rPr>
        <w:lastRenderedPageBreak/>
        <w:t>времени (понимать контрастные особенности утра и вечера, дня и ночи).</w:t>
      </w:r>
    </w:p>
    <w:p w:rsidR="00B21367" w:rsidRPr="00B21367" w:rsidRDefault="00B21367" w:rsidP="009A7FD7">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B21367" w:rsidRDefault="00B21367" w:rsidP="009A7FD7">
      <w:pPr>
        <w:pStyle w:val="21"/>
        <w:numPr>
          <w:ilvl w:val="0"/>
          <w:numId w:val="59"/>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w:t>
      </w:r>
      <w:r w:rsidR="00441670">
        <w:rPr>
          <w:b/>
          <w:sz w:val="26"/>
          <w:szCs w:val="26"/>
          <w:lang w:val="ru-RU"/>
        </w:rPr>
        <w:t>4</w:t>
      </w:r>
      <w:r w:rsidRPr="009071AD">
        <w:rPr>
          <w:b/>
          <w:sz w:val="26"/>
          <w:szCs w:val="26"/>
          <w:lang w:val="ru-RU"/>
        </w:rPr>
        <w:t>. От 4 лет до 5 лет.</w:t>
      </w:r>
    </w:p>
    <w:p w:rsidR="00B21367" w:rsidRPr="00B21367" w:rsidRDefault="00B21367" w:rsidP="00632D4D">
      <w:pPr>
        <w:pStyle w:val="21"/>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A7FD7">
      <w:pPr>
        <w:pStyle w:val="21"/>
        <w:numPr>
          <w:ilvl w:val="0"/>
          <w:numId w:val="60"/>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B21367" w:rsidRDefault="00B21367" w:rsidP="009A7FD7">
      <w:pPr>
        <w:pStyle w:val="21"/>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B21367" w:rsidRDefault="00B21367" w:rsidP="009A7FD7">
      <w:pPr>
        <w:pStyle w:val="21"/>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B21367" w:rsidRDefault="00B21367" w:rsidP="009A7FD7">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B21367" w:rsidRDefault="00B21367" w:rsidP="009A7FD7">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развивать представления детей о своей малой родине, населенном пункте, в котором </w:t>
      </w:r>
      <w:r w:rsidRPr="00B21367">
        <w:rPr>
          <w:sz w:val="24"/>
          <w:szCs w:val="24"/>
          <w:lang w:val="ru-RU"/>
        </w:rPr>
        <w:lastRenderedPageBreak/>
        <w:t>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B21367" w:rsidRDefault="00B21367" w:rsidP="009A7FD7">
      <w:pPr>
        <w:pStyle w:val="21"/>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B21367" w:rsidRDefault="00B21367" w:rsidP="009A7FD7">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A7FD7">
      <w:pPr>
        <w:pStyle w:val="21"/>
        <w:numPr>
          <w:ilvl w:val="0"/>
          <w:numId w:val="61"/>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B21367" w:rsidRDefault="00B21367" w:rsidP="009A7FD7">
      <w:pPr>
        <w:pStyle w:val="21"/>
        <w:numPr>
          <w:ilvl w:val="0"/>
          <w:numId w:val="61"/>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B21367" w:rsidRDefault="00B21367" w:rsidP="009A7FD7">
      <w:pPr>
        <w:pStyle w:val="21"/>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w:t>
      </w:r>
      <w:r w:rsidRPr="00B21367">
        <w:rPr>
          <w:sz w:val="24"/>
          <w:szCs w:val="24"/>
          <w:lang w:val="ru-RU"/>
        </w:rPr>
        <w:lastRenderedPageBreak/>
        <w:t>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B21367" w:rsidRDefault="00B21367" w:rsidP="009A7FD7">
      <w:pPr>
        <w:pStyle w:val="21"/>
        <w:numPr>
          <w:ilvl w:val="0"/>
          <w:numId w:val="61"/>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w:t>
      </w:r>
      <w:r w:rsidR="00441670">
        <w:rPr>
          <w:b/>
          <w:sz w:val="26"/>
          <w:szCs w:val="26"/>
          <w:lang w:val="ru-RU"/>
        </w:rPr>
        <w:t>5</w:t>
      </w:r>
      <w:r w:rsidRPr="009071AD">
        <w:rPr>
          <w:b/>
          <w:sz w:val="26"/>
          <w:szCs w:val="26"/>
          <w:lang w:val="ru-RU"/>
        </w:rPr>
        <w:t>. От 5 лет до 6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A7FD7">
      <w:pPr>
        <w:pStyle w:val="21"/>
        <w:numPr>
          <w:ilvl w:val="0"/>
          <w:numId w:val="62"/>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B21367" w:rsidRDefault="00B21367" w:rsidP="009A7FD7">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B21367" w:rsidRDefault="00B21367" w:rsidP="009A7FD7">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B21367" w:rsidRDefault="00B21367" w:rsidP="009A7FD7">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B21367" w:rsidRDefault="00B21367" w:rsidP="009A7FD7">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B21367" w:rsidRDefault="00B21367" w:rsidP="009A7FD7">
      <w:pPr>
        <w:pStyle w:val="21"/>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B21367" w:rsidRDefault="00B21367" w:rsidP="009A7FD7">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lastRenderedPageBreak/>
        <w:t>Содержание</w:t>
      </w:r>
      <w:r w:rsidRPr="00B21367">
        <w:rPr>
          <w:sz w:val="24"/>
          <w:szCs w:val="24"/>
        </w:rPr>
        <w:t xml:space="preserve"> образовательной деятельности.</w:t>
      </w:r>
    </w:p>
    <w:p w:rsidR="00B21367" w:rsidRPr="00B21367" w:rsidRDefault="00B21367" w:rsidP="009A7FD7">
      <w:pPr>
        <w:pStyle w:val="21"/>
        <w:numPr>
          <w:ilvl w:val="0"/>
          <w:numId w:val="63"/>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B21367" w:rsidRDefault="00B21367" w:rsidP="009A7FD7">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B21367" w:rsidRDefault="00B21367" w:rsidP="009A7FD7">
      <w:pPr>
        <w:pStyle w:val="21"/>
        <w:numPr>
          <w:ilvl w:val="0"/>
          <w:numId w:val="63"/>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w:t>
      </w:r>
      <w:r w:rsidRPr="00B21367">
        <w:rPr>
          <w:sz w:val="24"/>
          <w:szCs w:val="24"/>
          <w:lang w:val="ru-RU"/>
        </w:rPr>
        <w:lastRenderedPageBreak/>
        <w:t>других странах есть свои достопримечательности, традиции, свои флаги и гербы.</w:t>
      </w:r>
    </w:p>
    <w:p w:rsidR="00B21367" w:rsidRPr="00B21367" w:rsidRDefault="00B21367" w:rsidP="009A7FD7">
      <w:pPr>
        <w:pStyle w:val="21"/>
        <w:numPr>
          <w:ilvl w:val="0"/>
          <w:numId w:val="63"/>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071AD" w:rsidRPr="00B21367" w:rsidRDefault="009071AD" w:rsidP="00632D4D">
      <w:pPr>
        <w:pStyle w:val="21"/>
        <w:shd w:val="clear" w:color="auto" w:fill="auto"/>
        <w:spacing w:before="0" w:after="0" w:line="276" w:lineRule="auto"/>
        <w:ind w:left="20" w:right="20"/>
        <w:jc w:val="both"/>
        <w:rPr>
          <w:sz w:val="24"/>
          <w:szCs w:val="24"/>
          <w:lang w:val="ru-RU"/>
        </w:rPr>
      </w:pPr>
    </w:p>
    <w:p w:rsidR="00B21367" w:rsidRPr="009071AD" w:rsidRDefault="00B21367" w:rsidP="00632D4D">
      <w:pPr>
        <w:pStyle w:val="21"/>
        <w:shd w:val="clear" w:color="auto" w:fill="auto"/>
        <w:tabs>
          <w:tab w:val="left" w:pos="1335"/>
        </w:tabs>
        <w:spacing w:before="0" w:after="0" w:line="276" w:lineRule="auto"/>
        <w:ind w:left="740"/>
        <w:jc w:val="both"/>
        <w:rPr>
          <w:b/>
          <w:sz w:val="26"/>
          <w:szCs w:val="26"/>
          <w:lang w:val="ru-RU"/>
        </w:rPr>
      </w:pPr>
      <w:r w:rsidRPr="009071AD">
        <w:rPr>
          <w:b/>
          <w:sz w:val="26"/>
          <w:szCs w:val="26"/>
          <w:lang w:val="ru-RU"/>
        </w:rPr>
        <w:t>2.1.2.</w:t>
      </w:r>
      <w:r w:rsidR="00441670">
        <w:rPr>
          <w:b/>
          <w:sz w:val="26"/>
          <w:szCs w:val="26"/>
          <w:lang w:val="ru-RU"/>
        </w:rPr>
        <w:t>6</w:t>
      </w:r>
      <w:r w:rsidRPr="009071AD">
        <w:rPr>
          <w:b/>
          <w:sz w:val="26"/>
          <w:szCs w:val="26"/>
          <w:lang w:val="ru-RU"/>
        </w:rPr>
        <w:t>. От 6 лет до 7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A7FD7">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21367" w:rsidRPr="00B21367" w:rsidRDefault="00B21367" w:rsidP="009A7FD7">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B21367" w:rsidRDefault="00B21367" w:rsidP="009A7FD7">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B21367" w:rsidRDefault="00B21367" w:rsidP="009A7FD7">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B21367" w:rsidRDefault="00B21367" w:rsidP="009A7FD7">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B21367" w:rsidRDefault="00B21367" w:rsidP="009A7FD7">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B21367" w:rsidRDefault="00B21367" w:rsidP="009A7FD7">
      <w:pPr>
        <w:pStyle w:val="21"/>
        <w:numPr>
          <w:ilvl w:val="0"/>
          <w:numId w:val="64"/>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21367" w:rsidRPr="00B21367" w:rsidRDefault="00B21367" w:rsidP="009A7FD7">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B21367" w:rsidRDefault="00B21367" w:rsidP="009A7FD7">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w:t>
      </w:r>
      <w:r w:rsidRPr="00B21367">
        <w:rPr>
          <w:sz w:val="24"/>
          <w:szCs w:val="24"/>
          <w:lang w:val="ru-RU"/>
        </w:rPr>
        <w:lastRenderedPageBreak/>
        <w:t>ней, формировать представления о профессиях, связанных с природой и её защитой.</w:t>
      </w:r>
    </w:p>
    <w:p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A7FD7">
      <w:pPr>
        <w:pStyle w:val="21"/>
        <w:numPr>
          <w:ilvl w:val="0"/>
          <w:numId w:val="65"/>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B21367" w:rsidRDefault="00B21367" w:rsidP="009A7FD7">
      <w:pPr>
        <w:pStyle w:val="21"/>
        <w:numPr>
          <w:ilvl w:val="0"/>
          <w:numId w:val="65"/>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B21367" w:rsidRDefault="00B21367" w:rsidP="009A7FD7">
      <w:pPr>
        <w:pStyle w:val="21"/>
        <w:numPr>
          <w:ilvl w:val="0"/>
          <w:numId w:val="65"/>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sidRPr="00B21367">
        <w:rPr>
          <w:sz w:val="24"/>
          <w:szCs w:val="24"/>
          <w:lang w:val="ru-RU"/>
        </w:rPr>
        <w:lastRenderedPageBreak/>
        <w:t>детей к ярким фактам из истории и культуры страны и общества, некоторым выдающимся людям России;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B21367" w:rsidRDefault="00B21367" w:rsidP="009A7FD7">
      <w:pPr>
        <w:pStyle w:val="21"/>
        <w:numPr>
          <w:ilvl w:val="0"/>
          <w:numId w:val="65"/>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9071AD" w:rsidRPr="00B21367" w:rsidRDefault="009071AD" w:rsidP="00632D4D">
      <w:pPr>
        <w:pStyle w:val="21"/>
        <w:shd w:val="clear" w:color="auto" w:fill="auto"/>
        <w:spacing w:before="0" w:after="0" w:line="276" w:lineRule="auto"/>
        <w:ind w:left="20" w:right="20" w:firstLine="700"/>
        <w:jc w:val="both"/>
        <w:rPr>
          <w:sz w:val="24"/>
          <w:szCs w:val="24"/>
          <w:lang w:val="ru-RU"/>
        </w:rPr>
      </w:pPr>
    </w:p>
    <w:p w:rsidR="00B21367" w:rsidRPr="00B21367" w:rsidRDefault="00B21367" w:rsidP="00632D4D">
      <w:pPr>
        <w:pStyle w:val="21"/>
        <w:shd w:val="clear" w:color="auto" w:fill="auto"/>
        <w:tabs>
          <w:tab w:val="left" w:pos="1350"/>
        </w:tabs>
        <w:spacing w:before="0" w:after="0" w:line="276" w:lineRule="auto"/>
        <w:ind w:right="20" w:firstLine="709"/>
        <w:jc w:val="both"/>
        <w:rPr>
          <w:b/>
          <w:sz w:val="24"/>
          <w:szCs w:val="24"/>
          <w:lang w:val="ru-RU"/>
        </w:rPr>
      </w:pPr>
      <w:r>
        <w:rPr>
          <w:b/>
          <w:sz w:val="24"/>
          <w:szCs w:val="24"/>
          <w:lang w:val="ru-RU"/>
        </w:rPr>
        <w:t>2.1.2.</w:t>
      </w:r>
      <w:r w:rsidR="00441670">
        <w:rPr>
          <w:b/>
          <w:sz w:val="24"/>
          <w:szCs w:val="24"/>
          <w:lang w:val="ru-RU"/>
        </w:rPr>
        <w:t>7</w:t>
      </w:r>
      <w:r>
        <w:rPr>
          <w:b/>
          <w:sz w:val="24"/>
          <w:szCs w:val="24"/>
          <w:lang w:val="ru-RU"/>
        </w:rPr>
        <w:t xml:space="preserve">.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A4C2C" w:rsidRPr="009B2401" w:rsidRDefault="009071AD" w:rsidP="00632D4D">
      <w:pPr>
        <w:pStyle w:val="a3"/>
        <w:spacing w:before="3" w:line="276" w:lineRule="auto"/>
        <w:ind w:left="0" w:firstLine="0"/>
        <w:rPr>
          <w:b/>
          <w:sz w:val="26"/>
          <w:szCs w:val="26"/>
        </w:rPr>
      </w:pPr>
      <w:r w:rsidRPr="009B2401">
        <w:rPr>
          <w:b/>
          <w:sz w:val="26"/>
          <w:szCs w:val="26"/>
        </w:rPr>
        <w:t>Методические пособия</w:t>
      </w:r>
      <w:r w:rsidR="00310756" w:rsidRPr="009B2401">
        <w:rPr>
          <w:b/>
          <w:sz w:val="26"/>
          <w:szCs w:val="26"/>
        </w:rPr>
        <w:t xml:space="preserve"> для решения задач образовательной области «Познавательное развитие</w:t>
      </w:r>
      <w:r w:rsidR="000B6EC0" w:rsidRPr="009B2401">
        <w:rPr>
          <w:b/>
          <w:sz w:val="26"/>
          <w:szCs w:val="26"/>
        </w:rPr>
        <w:t>»</w:t>
      </w:r>
    </w:p>
    <w:p w:rsidR="009B2401" w:rsidRPr="00667EFB" w:rsidRDefault="009B2401" w:rsidP="009B2401">
      <w:pPr>
        <w:widowControl/>
        <w:adjustRightInd w:val="0"/>
        <w:spacing w:line="276" w:lineRule="auto"/>
        <w:rPr>
          <w:rFonts w:eastAsiaTheme="minorHAnsi"/>
          <w:b/>
          <w:color w:val="000000"/>
          <w:sz w:val="24"/>
          <w:szCs w:val="24"/>
        </w:rPr>
      </w:pPr>
      <w:r w:rsidRPr="00667EFB">
        <w:rPr>
          <w:rFonts w:eastAsiaTheme="minorHAnsi"/>
          <w:b/>
          <w:color w:val="000000"/>
          <w:sz w:val="24"/>
          <w:szCs w:val="24"/>
        </w:rPr>
        <w:t>Математическое развитие</w:t>
      </w:r>
    </w:p>
    <w:p w:rsidR="009B2401" w:rsidRPr="00B87FF1" w:rsidRDefault="009B2401" w:rsidP="009B2401">
      <w:pPr>
        <w:widowControl/>
        <w:adjustRightInd w:val="0"/>
        <w:spacing w:line="276" w:lineRule="auto"/>
        <w:rPr>
          <w:rFonts w:eastAsiaTheme="minorHAnsi"/>
          <w:color w:val="000000"/>
          <w:sz w:val="24"/>
          <w:szCs w:val="24"/>
        </w:rPr>
      </w:pPr>
      <w:r w:rsidRPr="00B87FF1">
        <w:rPr>
          <w:rFonts w:eastAsiaTheme="minorHAnsi"/>
          <w:color w:val="000000"/>
          <w:sz w:val="24"/>
          <w:szCs w:val="24"/>
        </w:rPr>
        <w:lastRenderedPageBreak/>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9B2401" w:rsidRDefault="009B2401"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 xml:space="preserve">Помораева И.А., Позина В.А. «Формирование элементарных математических представлений»: 2-3 года, </w:t>
      </w:r>
    </w:p>
    <w:p w:rsidR="009B2401" w:rsidRDefault="009B2401"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Помораева И.А., Позина В.А. «Формирование элементарных математических представлений»: 3-4 года</w:t>
      </w:r>
    </w:p>
    <w:p w:rsidR="009B2401" w:rsidRDefault="009B2401" w:rsidP="00007887">
      <w:pPr>
        <w:pStyle w:val="a7"/>
        <w:widowControl/>
        <w:numPr>
          <w:ilvl w:val="0"/>
          <w:numId w:val="223"/>
        </w:numPr>
        <w:adjustRightInd w:val="0"/>
        <w:spacing w:line="276" w:lineRule="auto"/>
        <w:rPr>
          <w:rFonts w:eastAsiaTheme="minorHAnsi"/>
          <w:color w:val="000000"/>
          <w:sz w:val="24"/>
          <w:szCs w:val="24"/>
        </w:rPr>
      </w:pPr>
      <w:r>
        <w:rPr>
          <w:rFonts w:eastAsiaTheme="minorHAnsi"/>
          <w:color w:val="000000"/>
          <w:sz w:val="24"/>
          <w:szCs w:val="24"/>
        </w:rPr>
        <w:t>Помораева И.А., Позина В.А. «Формирование элементарных математических представлений»: 4-5 лет</w:t>
      </w:r>
    </w:p>
    <w:p w:rsidR="009B2401" w:rsidRDefault="009B2401"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Помораева И.А., Позина В.А. «Формирование элементарных математических представлений»: 5-6 лет</w:t>
      </w:r>
    </w:p>
    <w:p w:rsidR="009B2401" w:rsidRPr="009352B0" w:rsidRDefault="009B2401" w:rsidP="00007887">
      <w:pPr>
        <w:pStyle w:val="a7"/>
        <w:widowControl/>
        <w:numPr>
          <w:ilvl w:val="0"/>
          <w:numId w:val="223"/>
        </w:numPr>
        <w:adjustRightInd w:val="0"/>
        <w:spacing w:line="276" w:lineRule="auto"/>
        <w:rPr>
          <w:rFonts w:eastAsiaTheme="minorHAnsi"/>
          <w:color w:val="000000"/>
          <w:sz w:val="24"/>
          <w:szCs w:val="24"/>
        </w:rPr>
      </w:pPr>
      <w:r>
        <w:rPr>
          <w:rFonts w:eastAsiaTheme="minorHAnsi"/>
          <w:color w:val="000000"/>
          <w:sz w:val="24"/>
          <w:szCs w:val="24"/>
        </w:rPr>
        <w:t>Помораева И.А., Позина В.А. «Формирование элементарных математических представлений»: 6-7 лет</w:t>
      </w:r>
    </w:p>
    <w:p w:rsidR="009B2401" w:rsidRDefault="009B2401"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 xml:space="preserve">Колесникова Е.В. «Математика для детей»: 3-4 года </w:t>
      </w:r>
    </w:p>
    <w:p w:rsidR="009B2401" w:rsidRDefault="009B2401"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Колесникова Е.В. «Математика для детей»: 4-5 лет</w:t>
      </w:r>
    </w:p>
    <w:p w:rsidR="009B2401" w:rsidRPr="009352B0" w:rsidRDefault="009B2401"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Колесникова Е.В. «Математика для детей»: 5-6 лет</w:t>
      </w:r>
    </w:p>
    <w:p w:rsidR="009B2401" w:rsidRPr="009352B0" w:rsidRDefault="009B2401"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Колесникова Е.В. «Математика для детей»: 6-7 лет</w:t>
      </w:r>
    </w:p>
    <w:p w:rsidR="009B2401" w:rsidRPr="00667EFB" w:rsidRDefault="009B2401" w:rsidP="009B2401">
      <w:pPr>
        <w:widowControl/>
        <w:adjustRightInd w:val="0"/>
        <w:spacing w:line="276" w:lineRule="auto"/>
        <w:rPr>
          <w:rFonts w:eastAsiaTheme="minorHAnsi"/>
          <w:b/>
          <w:color w:val="000000"/>
          <w:sz w:val="24"/>
          <w:szCs w:val="24"/>
        </w:rPr>
      </w:pPr>
      <w:r w:rsidRPr="00667EFB">
        <w:rPr>
          <w:rFonts w:eastAsiaTheme="minorHAnsi"/>
          <w:b/>
          <w:color w:val="000000"/>
          <w:sz w:val="24"/>
          <w:szCs w:val="24"/>
        </w:rPr>
        <w:t>Окружающий мир</w:t>
      </w:r>
    </w:p>
    <w:p w:rsidR="009B2401" w:rsidRDefault="009B2401" w:rsidP="009B240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9B2401" w:rsidRDefault="009B2401" w:rsidP="00007887">
      <w:pPr>
        <w:pStyle w:val="a7"/>
        <w:numPr>
          <w:ilvl w:val="0"/>
          <w:numId w:val="221"/>
        </w:numPr>
        <w:rPr>
          <w:sz w:val="24"/>
          <w:szCs w:val="24"/>
        </w:rPr>
      </w:pPr>
      <w:r w:rsidRPr="00E25CFE">
        <w:rPr>
          <w:sz w:val="24"/>
          <w:szCs w:val="24"/>
        </w:rPr>
        <w:t xml:space="preserve">Соломенникова О.А. «Занятия по формированию экологических представлений»  </w:t>
      </w:r>
    </w:p>
    <w:p w:rsidR="009B2401" w:rsidRPr="009B7B5B" w:rsidRDefault="009B2401" w:rsidP="00007887">
      <w:pPr>
        <w:pStyle w:val="a7"/>
        <w:numPr>
          <w:ilvl w:val="0"/>
          <w:numId w:val="221"/>
        </w:numPr>
        <w:rPr>
          <w:sz w:val="24"/>
          <w:szCs w:val="24"/>
        </w:rPr>
      </w:pPr>
      <w:r w:rsidRPr="009B7B5B">
        <w:rPr>
          <w:sz w:val="24"/>
          <w:szCs w:val="24"/>
        </w:rPr>
        <w:t xml:space="preserve">Морозова И.А., Пушкарева М.А. «Ознакомление с окружающим миром» </w:t>
      </w:r>
      <w:r w:rsidRPr="009B7B5B">
        <w:rPr>
          <w:rFonts w:eastAsiaTheme="minorHAnsi"/>
          <w:color w:val="000000"/>
          <w:sz w:val="24"/>
          <w:szCs w:val="24"/>
        </w:rPr>
        <w:t>4-5 ле</w:t>
      </w:r>
      <w:r>
        <w:rPr>
          <w:rFonts w:eastAsiaTheme="minorHAnsi"/>
          <w:color w:val="000000"/>
          <w:sz w:val="24"/>
          <w:szCs w:val="24"/>
        </w:rPr>
        <w:t>т</w:t>
      </w:r>
      <w:r w:rsidRPr="009B7B5B">
        <w:rPr>
          <w:rFonts w:eastAsiaTheme="minorHAnsi"/>
          <w:color w:val="000000"/>
          <w:sz w:val="24"/>
          <w:szCs w:val="24"/>
        </w:rPr>
        <w:t xml:space="preserve"> </w:t>
      </w:r>
    </w:p>
    <w:p w:rsidR="009B2401" w:rsidRPr="00E25CFE" w:rsidRDefault="009B2401" w:rsidP="00007887">
      <w:pPr>
        <w:pStyle w:val="a7"/>
        <w:numPr>
          <w:ilvl w:val="0"/>
          <w:numId w:val="221"/>
        </w:numPr>
        <w:rPr>
          <w:sz w:val="24"/>
          <w:szCs w:val="24"/>
        </w:rPr>
      </w:pPr>
      <w:r w:rsidRPr="009B7B5B">
        <w:rPr>
          <w:sz w:val="24"/>
          <w:szCs w:val="24"/>
        </w:rPr>
        <w:t>Морозова И.А., Пушкарева М.А. «Ознакомление с окружающим миром</w:t>
      </w:r>
      <w:r w:rsidRPr="009B7B5B">
        <w:rPr>
          <w:rFonts w:eastAsiaTheme="minorHAnsi"/>
          <w:color w:val="000000"/>
          <w:sz w:val="24"/>
          <w:szCs w:val="24"/>
        </w:rPr>
        <w:t>, 5-6 л</w:t>
      </w:r>
      <w:r>
        <w:rPr>
          <w:rFonts w:eastAsiaTheme="minorHAnsi"/>
          <w:color w:val="000000"/>
          <w:sz w:val="24"/>
          <w:szCs w:val="24"/>
        </w:rPr>
        <w:t>ет</w:t>
      </w:r>
      <w:r w:rsidRPr="009B7B5B">
        <w:rPr>
          <w:rFonts w:eastAsiaTheme="minorHAnsi"/>
          <w:color w:val="000000"/>
          <w:sz w:val="24"/>
          <w:szCs w:val="24"/>
        </w:rPr>
        <w:t xml:space="preserve"> </w:t>
      </w:r>
    </w:p>
    <w:p w:rsidR="009B2401" w:rsidRPr="00E25CFE" w:rsidRDefault="009B2401" w:rsidP="00007887">
      <w:pPr>
        <w:pStyle w:val="a7"/>
        <w:numPr>
          <w:ilvl w:val="0"/>
          <w:numId w:val="221"/>
        </w:numPr>
        <w:rPr>
          <w:sz w:val="24"/>
          <w:szCs w:val="24"/>
        </w:rPr>
      </w:pPr>
      <w:r>
        <w:rPr>
          <w:sz w:val="24"/>
          <w:szCs w:val="24"/>
        </w:rPr>
        <w:t>Морозова И.А., Пушкарева М.А. «Ознакомление с окружающим миром»</w:t>
      </w:r>
      <w:r>
        <w:rPr>
          <w:rFonts w:eastAsiaTheme="minorHAnsi"/>
          <w:color w:val="000000"/>
          <w:sz w:val="24"/>
          <w:szCs w:val="24"/>
        </w:rPr>
        <w:t xml:space="preserve"> 6-7 лет</w:t>
      </w:r>
    </w:p>
    <w:p w:rsidR="009B2401" w:rsidRPr="00E25CFE" w:rsidRDefault="009B2401" w:rsidP="00007887">
      <w:pPr>
        <w:pStyle w:val="a7"/>
        <w:numPr>
          <w:ilvl w:val="0"/>
          <w:numId w:val="221"/>
        </w:numPr>
        <w:rPr>
          <w:sz w:val="24"/>
          <w:szCs w:val="24"/>
        </w:rPr>
      </w:pPr>
      <w:r w:rsidRPr="00E25CFE">
        <w:rPr>
          <w:sz w:val="24"/>
          <w:szCs w:val="24"/>
        </w:rPr>
        <w:t xml:space="preserve">Горбатенко О.Ф. «Система экологического воспитания в ДОУ» </w:t>
      </w:r>
    </w:p>
    <w:p w:rsidR="009B2401" w:rsidRDefault="009B2401" w:rsidP="00007887">
      <w:pPr>
        <w:pStyle w:val="a7"/>
        <w:numPr>
          <w:ilvl w:val="0"/>
          <w:numId w:val="221"/>
        </w:numPr>
        <w:rPr>
          <w:sz w:val="24"/>
          <w:szCs w:val="24"/>
        </w:rPr>
      </w:pPr>
      <w:r w:rsidRPr="00E25CFE">
        <w:rPr>
          <w:sz w:val="24"/>
          <w:szCs w:val="24"/>
        </w:rPr>
        <w:t>Николаева С.Н</w:t>
      </w:r>
      <w:r>
        <w:rPr>
          <w:sz w:val="24"/>
          <w:szCs w:val="24"/>
        </w:rPr>
        <w:t>.</w:t>
      </w:r>
      <w:r w:rsidRPr="00E25CFE">
        <w:rPr>
          <w:sz w:val="24"/>
          <w:szCs w:val="24"/>
        </w:rPr>
        <w:t xml:space="preserve"> « Комплексные занятия по экологии» </w:t>
      </w:r>
    </w:p>
    <w:p w:rsidR="009B2401" w:rsidRPr="009B7B5B" w:rsidRDefault="009B2401" w:rsidP="00007887">
      <w:pPr>
        <w:pStyle w:val="a7"/>
        <w:widowControl/>
        <w:numPr>
          <w:ilvl w:val="0"/>
          <w:numId w:val="221"/>
        </w:numPr>
        <w:adjustRightInd w:val="0"/>
        <w:spacing w:line="276" w:lineRule="auto"/>
        <w:rPr>
          <w:sz w:val="24"/>
          <w:szCs w:val="24"/>
        </w:rPr>
      </w:pPr>
      <w:r w:rsidRPr="00667EFB">
        <w:rPr>
          <w:sz w:val="24"/>
          <w:szCs w:val="24"/>
        </w:rPr>
        <w:t xml:space="preserve">Дыбина О.В.  «Ознакомление с предметным и социальным окружением»: </w:t>
      </w:r>
      <w:r w:rsidRPr="00667EFB">
        <w:rPr>
          <w:rFonts w:eastAsiaTheme="minorHAnsi"/>
          <w:color w:val="000000"/>
          <w:sz w:val="24"/>
          <w:szCs w:val="24"/>
        </w:rPr>
        <w:t>3-4 года</w:t>
      </w:r>
    </w:p>
    <w:p w:rsidR="009B2401" w:rsidRPr="00667EFB" w:rsidRDefault="009B2401" w:rsidP="00007887">
      <w:pPr>
        <w:pStyle w:val="a7"/>
        <w:widowControl/>
        <w:numPr>
          <w:ilvl w:val="0"/>
          <w:numId w:val="221"/>
        </w:numPr>
        <w:adjustRightInd w:val="0"/>
        <w:spacing w:line="276" w:lineRule="auto"/>
        <w:rPr>
          <w:sz w:val="24"/>
          <w:szCs w:val="24"/>
        </w:rPr>
      </w:pPr>
      <w:r w:rsidRPr="00667EFB">
        <w:rPr>
          <w:sz w:val="24"/>
          <w:szCs w:val="24"/>
        </w:rPr>
        <w:t xml:space="preserve">Дыбина О.В.  «Ознакомление с предметным и социальным окружением»: </w:t>
      </w:r>
      <w:r w:rsidRPr="00667EFB">
        <w:rPr>
          <w:rFonts w:eastAsiaTheme="minorHAnsi"/>
          <w:color w:val="000000"/>
          <w:sz w:val="24"/>
          <w:szCs w:val="24"/>
        </w:rPr>
        <w:t>4-5 лет</w:t>
      </w:r>
    </w:p>
    <w:p w:rsidR="009B2401" w:rsidRPr="009352B0" w:rsidRDefault="009B2401" w:rsidP="00007887">
      <w:pPr>
        <w:pStyle w:val="a7"/>
        <w:widowControl/>
        <w:numPr>
          <w:ilvl w:val="0"/>
          <w:numId w:val="221"/>
        </w:numPr>
        <w:adjustRightInd w:val="0"/>
        <w:spacing w:line="276" w:lineRule="auto"/>
        <w:rPr>
          <w:sz w:val="24"/>
          <w:szCs w:val="24"/>
        </w:rPr>
      </w:pPr>
      <w:r w:rsidRPr="00667EFB">
        <w:rPr>
          <w:sz w:val="24"/>
          <w:szCs w:val="24"/>
        </w:rPr>
        <w:t xml:space="preserve">Дыбина О.В.  «Ознакомление с предметным и социальным окружением»: </w:t>
      </w:r>
      <w:r w:rsidRPr="00667EFB">
        <w:rPr>
          <w:rFonts w:eastAsiaTheme="minorHAnsi"/>
          <w:color w:val="000000"/>
          <w:sz w:val="24"/>
          <w:szCs w:val="24"/>
        </w:rPr>
        <w:t>5-6 лет</w:t>
      </w:r>
    </w:p>
    <w:p w:rsidR="009B2401" w:rsidRPr="009352B0" w:rsidRDefault="009B2401" w:rsidP="00007887">
      <w:pPr>
        <w:pStyle w:val="a7"/>
        <w:widowControl/>
        <w:numPr>
          <w:ilvl w:val="0"/>
          <w:numId w:val="221"/>
        </w:numPr>
        <w:adjustRightInd w:val="0"/>
        <w:spacing w:line="276" w:lineRule="auto"/>
        <w:rPr>
          <w:sz w:val="24"/>
          <w:szCs w:val="24"/>
        </w:rPr>
      </w:pPr>
      <w:r w:rsidRPr="009352B0">
        <w:rPr>
          <w:sz w:val="24"/>
          <w:szCs w:val="24"/>
        </w:rPr>
        <w:t>Дыбина О.В.  «Ознакомление с предметным и социальным окружением»:</w:t>
      </w:r>
      <w:r w:rsidRPr="009352B0">
        <w:rPr>
          <w:rFonts w:eastAsiaTheme="minorHAnsi"/>
          <w:color w:val="000000"/>
          <w:sz w:val="24"/>
          <w:szCs w:val="24"/>
        </w:rPr>
        <w:t xml:space="preserve"> 6-7 лет</w:t>
      </w:r>
    </w:p>
    <w:p w:rsidR="009B2401" w:rsidRPr="00E25CFE" w:rsidRDefault="009B2401" w:rsidP="00007887">
      <w:pPr>
        <w:pStyle w:val="a7"/>
        <w:numPr>
          <w:ilvl w:val="0"/>
          <w:numId w:val="221"/>
        </w:numPr>
        <w:rPr>
          <w:sz w:val="24"/>
          <w:szCs w:val="24"/>
        </w:rPr>
      </w:pPr>
      <w:r w:rsidRPr="00E25CFE">
        <w:rPr>
          <w:sz w:val="24"/>
          <w:szCs w:val="24"/>
        </w:rPr>
        <w:t>Сыпченко. Е.А.  «Инновационные педтехнологии</w:t>
      </w:r>
    </w:p>
    <w:p w:rsidR="009B2401" w:rsidRPr="00E25CFE" w:rsidRDefault="009B2401" w:rsidP="00007887">
      <w:pPr>
        <w:pStyle w:val="a7"/>
        <w:numPr>
          <w:ilvl w:val="0"/>
          <w:numId w:val="221"/>
        </w:numPr>
        <w:rPr>
          <w:sz w:val="24"/>
          <w:szCs w:val="24"/>
        </w:rPr>
      </w:pPr>
      <w:r w:rsidRPr="00E25CFE">
        <w:rPr>
          <w:sz w:val="24"/>
          <w:szCs w:val="24"/>
        </w:rPr>
        <w:t xml:space="preserve">Прохорова Л.Н. « Организация экспериментальной деятельности дошкольников» </w:t>
      </w:r>
    </w:p>
    <w:p w:rsidR="009B2401" w:rsidRPr="00E25CFE" w:rsidRDefault="009B2401" w:rsidP="00007887">
      <w:pPr>
        <w:pStyle w:val="a7"/>
        <w:numPr>
          <w:ilvl w:val="0"/>
          <w:numId w:val="221"/>
        </w:numPr>
        <w:rPr>
          <w:sz w:val="24"/>
          <w:szCs w:val="24"/>
        </w:rPr>
      </w:pPr>
      <w:r w:rsidRPr="00E25CFE">
        <w:rPr>
          <w:sz w:val="24"/>
          <w:szCs w:val="24"/>
        </w:rPr>
        <w:t>Евдокимова Е.С. «Технология проектирования в ДОУ»</w:t>
      </w:r>
    </w:p>
    <w:p w:rsidR="009B2401" w:rsidRDefault="009B2401" w:rsidP="00632D4D">
      <w:pPr>
        <w:pStyle w:val="1"/>
        <w:tabs>
          <w:tab w:val="left" w:pos="994"/>
        </w:tabs>
        <w:spacing w:line="276" w:lineRule="auto"/>
        <w:ind w:left="709"/>
        <w:jc w:val="both"/>
        <w:rPr>
          <w:sz w:val="28"/>
          <w:szCs w:val="28"/>
        </w:rPr>
      </w:pPr>
    </w:p>
    <w:p w:rsidR="00BB340C" w:rsidRPr="00707A24" w:rsidRDefault="00BE3C65" w:rsidP="00632D4D">
      <w:pPr>
        <w:pStyle w:val="1"/>
        <w:tabs>
          <w:tab w:val="left" w:pos="994"/>
        </w:tabs>
        <w:spacing w:line="276" w:lineRule="auto"/>
        <w:ind w:left="709"/>
        <w:jc w:val="both"/>
        <w:rPr>
          <w:sz w:val="28"/>
          <w:szCs w:val="28"/>
        </w:rPr>
      </w:pPr>
      <w:r w:rsidRPr="00707A24">
        <w:rPr>
          <w:sz w:val="28"/>
          <w:szCs w:val="28"/>
        </w:rPr>
        <w:t xml:space="preserve">2.1.3. </w:t>
      </w:r>
      <w:r w:rsidR="0021290F" w:rsidRPr="00707A24">
        <w:rPr>
          <w:sz w:val="28"/>
          <w:szCs w:val="28"/>
        </w:rPr>
        <w:t>Речевое</w:t>
      </w:r>
      <w:r w:rsidR="00337CC5">
        <w:rPr>
          <w:sz w:val="28"/>
          <w:szCs w:val="28"/>
        </w:rPr>
        <w:t xml:space="preserve"> </w:t>
      </w:r>
      <w:r w:rsidR="0021290F" w:rsidRPr="00707A24">
        <w:rPr>
          <w:sz w:val="28"/>
          <w:szCs w:val="28"/>
        </w:rPr>
        <w:t>развитие</w:t>
      </w:r>
    </w:p>
    <w:p w:rsidR="00707A24" w:rsidRDefault="00707A24" w:rsidP="00632D4D">
      <w:pPr>
        <w:pStyle w:val="21"/>
        <w:shd w:val="clear" w:color="auto" w:fill="auto"/>
        <w:tabs>
          <w:tab w:val="left" w:pos="1344"/>
        </w:tabs>
        <w:spacing w:before="0" w:after="0" w:line="276" w:lineRule="auto"/>
        <w:ind w:left="720"/>
        <w:jc w:val="both"/>
        <w:rPr>
          <w:b/>
          <w:sz w:val="26"/>
          <w:szCs w:val="26"/>
          <w:lang w:val="ru-RU"/>
        </w:rPr>
      </w:pPr>
    </w:p>
    <w:p w:rsidR="00BE3C65" w:rsidRPr="00707A24" w:rsidRDefault="00BE3C65"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w:t>
      </w:r>
      <w:r w:rsidR="00441670">
        <w:rPr>
          <w:b/>
          <w:sz w:val="26"/>
          <w:szCs w:val="26"/>
          <w:lang w:val="ru-RU"/>
        </w:rPr>
        <w:t>1</w:t>
      </w:r>
      <w:r w:rsidRPr="00707A24">
        <w:rPr>
          <w:b/>
          <w:sz w:val="26"/>
          <w:szCs w:val="26"/>
          <w:lang w:val="ru-RU"/>
        </w:rPr>
        <w:t>. От 1 года до 2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A7FD7">
      <w:pPr>
        <w:pStyle w:val="21"/>
        <w:numPr>
          <w:ilvl w:val="0"/>
          <w:numId w:val="66"/>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9A7FD7">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BE3C65" w:rsidRDefault="00BE3C65" w:rsidP="009A7FD7">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w:t>
      </w:r>
      <w:r w:rsidRPr="00BE3C65">
        <w:rPr>
          <w:sz w:val="24"/>
          <w:szCs w:val="24"/>
          <w:lang w:val="ru-RU"/>
        </w:rPr>
        <w:lastRenderedPageBreak/>
        <w:t>некоторые действия; добиваться от детей коротких фраз; воспитывать у детей потребность в общении;</w:t>
      </w:r>
    </w:p>
    <w:p w:rsidR="00BE3C65" w:rsidRPr="00BE3C65" w:rsidRDefault="00BE3C65" w:rsidP="009A7FD7">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BE3C65" w:rsidRDefault="00BE3C65" w:rsidP="009A7FD7">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BE3C65" w:rsidRDefault="00BE3C65" w:rsidP="009A7FD7">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BE3C65" w:rsidRDefault="00BE3C65" w:rsidP="009A7FD7">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BE3C65" w:rsidRDefault="00BE3C65" w:rsidP="009A7FD7">
      <w:pPr>
        <w:pStyle w:val="21"/>
        <w:numPr>
          <w:ilvl w:val="0"/>
          <w:numId w:val="67"/>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BE3C65" w:rsidRPr="00BE3C65" w:rsidRDefault="00BE3C65" w:rsidP="009A7FD7">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BE3C65" w:rsidRPr="00BE3C65" w:rsidRDefault="00BE3C65" w:rsidP="00632D4D">
      <w:pPr>
        <w:pStyle w:val="21"/>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9A7FD7">
      <w:pPr>
        <w:pStyle w:val="21"/>
        <w:numPr>
          <w:ilvl w:val="0"/>
          <w:numId w:val="68"/>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9A7FD7">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BE3C65" w:rsidRDefault="00BE3C65" w:rsidP="009A7FD7">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BE3C65" w:rsidRDefault="00BE3C65" w:rsidP="009A7FD7">
      <w:pPr>
        <w:pStyle w:val="21"/>
        <w:numPr>
          <w:ilvl w:val="0"/>
          <w:numId w:val="68"/>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9A7FD7">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w:t>
      </w:r>
      <w:r w:rsidRPr="00BE3C65">
        <w:rPr>
          <w:sz w:val="24"/>
          <w:szCs w:val="24"/>
          <w:lang w:val="ru-RU"/>
        </w:rPr>
        <w:lastRenderedPageBreak/>
        <w:t>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BE3C65" w:rsidRDefault="00BE3C65" w:rsidP="009A7FD7">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BE3C65" w:rsidRDefault="00BE3C65" w:rsidP="009A7FD7">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BE3C65" w:rsidRDefault="00BE3C65" w:rsidP="009A7FD7">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07A24" w:rsidRDefault="00707A24" w:rsidP="00632D4D">
      <w:pPr>
        <w:pStyle w:val="21"/>
        <w:shd w:val="clear" w:color="auto" w:fill="auto"/>
        <w:tabs>
          <w:tab w:val="left" w:pos="1344"/>
        </w:tabs>
        <w:spacing w:before="0" w:after="0" w:line="276" w:lineRule="auto"/>
        <w:ind w:left="720"/>
        <w:jc w:val="both"/>
        <w:rPr>
          <w:b/>
          <w:sz w:val="24"/>
          <w:szCs w:val="24"/>
          <w:lang w:val="ru-RU"/>
        </w:rPr>
      </w:pPr>
    </w:p>
    <w:p w:rsidR="00BE3C65" w:rsidRPr="00707A24" w:rsidRDefault="00053BEB"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w:t>
      </w:r>
      <w:r w:rsidR="00441670">
        <w:rPr>
          <w:b/>
          <w:sz w:val="26"/>
          <w:szCs w:val="26"/>
          <w:lang w:val="ru-RU"/>
        </w:rPr>
        <w:t>2</w:t>
      </w:r>
      <w:r w:rsidRPr="00707A24">
        <w:rPr>
          <w:b/>
          <w:sz w:val="26"/>
          <w:szCs w:val="26"/>
          <w:lang w:val="ru-RU"/>
        </w:rPr>
        <w:t xml:space="preserve">. </w:t>
      </w:r>
      <w:r w:rsidR="00BE3C65" w:rsidRPr="00707A24">
        <w:rPr>
          <w:b/>
          <w:sz w:val="26"/>
          <w:szCs w:val="26"/>
          <w:lang w:val="ru-RU"/>
        </w:rPr>
        <w:t>От 2 лет до 3 лет.</w:t>
      </w:r>
    </w:p>
    <w:p w:rsidR="00BE3C65" w:rsidRPr="00BE3C65" w:rsidRDefault="00053BEB"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rsidR="00BE3C65" w:rsidRPr="00BE3C65" w:rsidRDefault="00BE3C65" w:rsidP="009A7FD7">
      <w:pPr>
        <w:pStyle w:val="21"/>
        <w:numPr>
          <w:ilvl w:val="0"/>
          <w:numId w:val="69"/>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E3C65" w:rsidRDefault="00BE3C65" w:rsidP="009A7FD7">
      <w:pPr>
        <w:pStyle w:val="21"/>
        <w:numPr>
          <w:ilvl w:val="0"/>
          <w:numId w:val="6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9A7FD7">
      <w:pPr>
        <w:pStyle w:val="21"/>
        <w:numPr>
          <w:ilvl w:val="0"/>
          <w:numId w:val="69"/>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E3C65" w:rsidRDefault="00BE3C65" w:rsidP="009A7FD7">
      <w:pPr>
        <w:pStyle w:val="21"/>
        <w:numPr>
          <w:ilvl w:val="0"/>
          <w:numId w:val="6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E3C65" w:rsidRDefault="00BE3C65" w:rsidP="009A7FD7">
      <w:pPr>
        <w:pStyle w:val="21"/>
        <w:numPr>
          <w:ilvl w:val="0"/>
          <w:numId w:val="6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A7FD7">
      <w:pPr>
        <w:pStyle w:val="21"/>
        <w:numPr>
          <w:ilvl w:val="0"/>
          <w:numId w:val="70"/>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E3C65" w:rsidRDefault="00BE3C65" w:rsidP="009A7FD7">
      <w:pPr>
        <w:pStyle w:val="21"/>
        <w:numPr>
          <w:ilvl w:val="0"/>
          <w:numId w:val="70"/>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BE3C65" w:rsidRPr="00BE3C65" w:rsidRDefault="00BE3C65" w:rsidP="009A7FD7">
      <w:pPr>
        <w:pStyle w:val="21"/>
        <w:numPr>
          <w:ilvl w:val="0"/>
          <w:numId w:val="70"/>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E3C65" w:rsidRDefault="00BE3C65" w:rsidP="009A7FD7">
      <w:pPr>
        <w:pStyle w:val="21"/>
        <w:numPr>
          <w:ilvl w:val="0"/>
          <w:numId w:val="7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умение использовать инициативную разговорную речь как </w:t>
      </w:r>
      <w:r w:rsidRPr="00BE3C65">
        <w:rPr>
          <w:sz w:val="24"/>
          <w:szCs w:val="24"/>
          <w:lang w:val="ru-RU"/>
        </w:rPr>
        <w:lastRenderedPageBreak/>
        <w:t>средство общения и познания окружающего мира, употреблять в речи предложения разных типов, отражающие связи и зависимости объектов.</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707A24" w:rsidRDefault="00053BEB" w:rsidP="00632D4D">
      <w:pPr>
        <w:pStyle w:val="21"/>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2.1.3.</w:t>
      </w:r>
      <w:r w:rsidR="00EC1A71">
        <w:rPr>
          <w:b/>
          <w:sz w:val="26"/>
          <w:szCs w:val="26"/>
          <w:lang w:val="ru-RU"/>
        </w:rPr>
        <w:t>3</w:t>
      </w:r>
      <w:r w:rsidRPr="00707A24">
        <w:rPr>
          <w:b/>
          <w:sz w:val="26"/>
          <w:szCs w:val="26"/>
          <w:lang w:val="ru-RU"/>
        </w:rPr>
        <w:t xml:space="preserve">. </w:t>
      </w:r>
      <w:r w:rsidR="00BE3C65" w:rsidRPr="00707A24">
        <w:rPr>
          <w:b/>
          <w:sz w:val="26"/>
          <w:szCs w:val="26"/>
          <w:lang w:val="ru-RU"/>
        </w:rPr>
        <w:t>От 3 лет до 4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A7FD7">
      <w:pPr>
        <w:pStyle w:val="21"/>
        <w:numPr>
          <w:ilvl w:val="0"/>
          <w:numId w:val="71"/>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E3C65" w:rsidRDefault="00BE3C65" w:rsidP="009A7FD7">
      <w:pPr>
        <w:pStyle w:val="21"/>
        <w:numPr>
          <w:ilvl w:val="0"/>
          <w:numId w:val="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E3C65" w:rsidRDefault="00BE3C65" w:rsidP="009A7FD7">
      <w:pPr>
        <w:pStyle w:val="21"/>
        <w:numPr>
          <w:ilvl w:val="0"/>
          <w:numId w:val="7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E3C65" w:rsidRDefault="00BE3C65" w:rsidP="009A7FD7">
      <w:pPr>
        <w:pStyle w:val="21"/>
        <w:numPr>
          <w:ilvl w:val="0"/>
          <w:numId w:val="7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E3C65" w:rsidRDefault="00BE3C65" w:rsidP="009A7FD7">
      <w:pPr>
        <w:pStyle w:val="21"/>
        <w:numPr>
          <w:ilvl w:val="0"/>
          <w:numId w:val="71"/>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E3C65" w:rsidRDefault="00BE3C65" w:rsidP="009A7FD7">
      <w:pPr>
        <w:pStyle w:val="21"/>
        <w:numPr>
          <w:ilvl w:val="0"/>
          <w:numId w:val="71"/>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w:t>
      </w:r>
      <w:r w:rsidRPr="00BE3C65">
        <w:rPr>
          <w:sz w:val="24"/>
          <w:szCs w:val="24"/>
          <w:lang w:val="ru-RU"/>
        </w:rPr>
        <w:lastRenderedPageBreak/>
        <w:t>драматизациях, повторять за педагогом знакомые строчки и рифмы из стихов, песенок, пальчиковых игр;</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A7FD7">
      <w:pPr>
        <w:pStyle w:val="21"/>
        <w:numPr>
          <w:ilvl w:val="0"/>
          <w:numId w:val="72"/>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E3C65" w:rsidRDefault="00BE3C65" w:rsidP="009A7FD7">
      <w:pPr>
        <w:pStyle w:val="21"/>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E3C65" w:rsidRDefault="00BE3C65" w:rsidP="009A7FD7">
      <w:pPr>
        <w:pStyle w:val="21"/>
        <w:numPr>
          <w:ilvl w:val="0"/>
          <w:numId w:val="72"/>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E3C65" w:rsidRDefault="00BE3C65" w:rsidP="009A7FD7">
      <w:pPr>
        <w:pStyle w:val="21"/>
        <w:numPr>
          <w:ilvl w:val="0"/>
          <w:numId w:val="72"/>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w:t>
      </w:r>
      <w:r w:rsidRPr="00BE3C65">
        <w:rPr>
          <w:sz w:val="24"/>
          <w:szCs w:val="24"/>
          <w:lang w:val="ru-RU"/>
        </w:rPr>
        <w:lastRenderedPageBreak/>
        <w:t>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E3C65" w:rsidRDefault="00BE3C65" w:rsidP="009A7FD7">
      <w:pPr>
        <w:pStyle w:val="21"/>
        <w:numPr>
          <w:ilvl w:val="0"/>
          <w:numId w:val="7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Default="00707A24" w:rsidP="00632D4D">
      <w:pPr>
        <w:pStyle w:val="21"/>
        <w:shd w:val="clear" w:color="auto" w:fill="auto"/>
        <w:tabs>
          <w:tab w:val="left" w:pos="1374"/>
        </w:tabs>
        <w:spacing w:before="0" w:after="0" w:line="276" w:lineRule="auto"/>
        <w:ind w:left="740"/>
        <w:jc w:val="both"/>
        <w:rPr>
          <w:b/>
          <w:sz w:val="24"/>
          <w:szCs w:val="24"/>
          <w:lang w:val="ru-RU"/>
        </w:rPr>
      </w:pPr>
    </w:p>
    <w:p w:rsidR="00BE3C65" w:rsidRPr="00707A24" w:rsidRDefault="00053BEB" w:rsidP="00632D4D">
      <w:pPr>
        <w:pStyle w:val="21"/>
        <w:shd w:val="clear" w:color="auto" w:fill="auto"/>
        <w:tabs>
          <w:tab w:val="left" w:pos="1374"/>
        </w:tabs>
        <w:spacing w:before="0" w:after="0" w:line="276" w:lineRule="auto"/>
        <w:ind w:left="740"/>
        <w:jc w:val="both"/>
        <w:rPr>
          <w:b/>
          <w:sz w:val="26"/>
          <w:szCs w:val="26"/>
          <w:lang w:val="ru-RU"/>
        </w:rPr>
      </w:pPr>
      <w:r w:rsidRPr="00707A24">
        <w:rPr>
          <w:b/>
          <w:sz w:val="26"/>
          <w:szCs w:val="26"/>
          <w:lang w:val="ru-RU"/>
        </w:rPr>
        <w:t>2.1.3.</w:t>
      </w:r>
      <w:r w:rsidR="00EC1A71">
        <w:rPr>
          <w:b/>
          <w:sz w:val="26"/>
          <w:szCs w:val="26"/>
          <w:lang w:val="ru-RU"/>
        </w:rPr>
        <w:t>4</w:t>
      </w:r>
      <w:r w:rsidRPr="00707A24">
        <w:rPr>
          <w:b/>
          <w:sz w:val="26"/>
          <w:szCs w:val="26"/>
          <w:lang w:val="ru-RU"/>
        </w:rPr>
        <w:t xml:space="preserve">. </w:t>
      </w:r>
      <w:r w:rsidR="00BE3C65" w:rsidRPr="00707A24">
        <w:rPr>
          <w:b/>
          <w:sz w:val="26"/>
          <w:szCs w:val="26"/>
          <w:lang w:val="ru-RU"/>
        </w:rPr>
        <w:t>От 4 лет до 5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A7FD7">
      <w:pPr>
        <w:pStyle w:val="21"/>
        <w:numPr>
          <w:ilvl w:val="0"/>
          <w:numId w:val="73"/>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E3C65" w:rsidRDefault="00BE3C65" w:rsidP="009A7FD7">
      <w:pPr>
        <w:pStyle w:val="21"/>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BE3C65" w:rsidRPr="00BE3C65" w:rsidRDefault="00BE3C65" w:rsidP="009A7FD7">
      <w:pPr>
        <w:pStyle w:val="21"/>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E3C65" w:rsidRDefault="00BE3C65" w:rsidP="009A7FD7">
      <w:pPr>
        <w:pStyle w:val="21"/>
        <w:numPr>
          <w:ilvl w:val="0"/>
          <w:numId w:val="73"/>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w:t>
      </w:r>
      <w:r w:rsidRPr="00BE3C65">
        <w:rPr>
          <w:sz w:val="24"/>
          <w:szCs w:val="24"/>
          <w:lang w:val="ru-RU"/>
        </w:rPr>
        <w:lastRenderedPageBreak/>
        <w:t>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E3C65" w:rsidRDefault="00BE3C65" w:rsidP="009A7FD7">
      <w:pPr>
        <w:pStyle w:val="21"/>
        <w:numPr>
          <w:ilvl w:val="0"/>
          <w:numId w:val="7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E3C65" w:rsidRDefault="00BE3C65" w:rsidP="00632D4D">
      <w:pPr>
        <w:pStyle w:val="21"/>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E3C65" w:rsidRDefault="00BE3C65" w:rsidP="009A7FD7">
      <w:pPr>
        <w:pStyle w:val="21"/>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A7FD7">
      <w:pPr>
        <w:pStyle w:val="21"/>
        <w:numPr>
          <w:ilvl w:val="0"/>
          <w:numId w:val="74"/>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E3C65" w:rsidRDefault="00BE3C65" w:rsidP="009A7FD7">
      <w:pPr>
        <w:pStyle w:val="21"/>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w:t>
      </w:r>
      <w:r w:rsidRPr="00BE3C65">
        <w:rPr>
          <w:sz w:val="24"/>
          <w:szCs w:val="24"/>
          <w:lang w:val="ru-RU"/>
        </w:rPr>
        <w:lastRenderedPageBreak/>
        <w:t>стихотворения.</w:t>
      </w:r>
    </w:p>
    <w:p w:rsidR="00BE3C65" w:rsidRPr="00BE3C65" w:rsidRDefault="00BE3C65" w:rsidP="009A7FD7">
      <w:pPr>
        <w:pStyle w:val="21"/>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E3C65" w:rsidRDefault="00BE3C65" w:rsidP="009A7FD7">
      <w:pPr>
        <w:pStyle w:val="21"/>
        <w:numPr>
          <w:ilvl w:val="0"/>
          <w:numId w:val="74"/>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9A7FD7">
      <w:pPr>
        <w:pStyle w:val="21"/>
        <w:numPr>
          <w:ilvl w:val="0"/>
          <w:numId w:val="74"/>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07A24" w:rsidRDefault="00707A24" w:rsidP="00632D4D">
      <w:pPr>
        <w:pStyle w:val="21"/>
        <w:shd w:val="clear" w:color="auto" w:fill="auto"/>
        <w:tabs>
          <w:tab w:val="left" w:pos="1364"/>
        </w:tabs>
        <w:spacing w:before="0" w:after="0" w:line="276" w:lineRule="auto"/>
        <w:ind w:left="740"/>
        <w:jc w:val="both"/>
        <w:rPr>
          <w:b/>
          <w:sz w:val="24"/>
          <w:szCs w:val="24"/>
          <w:lang w:val="ru-RU"/>
        </w:rPr>
      </w:pPr>
    </w:p>
    <w:p w:rsidR="00BE3C65" w:rsidRPr="00707A24" w:rsidRDefault="00053BEB" w:rsidP="00632D4D">
      <w:pPr>
        <w:pStyle w:val="21"/>
        <w:shd w:val="clear" w:color="auto" w:fill="auto"/>
        <w:tabs>
          <w:tab w:val="left" w:pos="1364"/>
        </w:tabs>
        <w:spacing w:before="0" w:after="0" w:line="276" w:lineRule="auto"/>
        <w:ind w:left="740"/>
        <w:jc w:val="both"/>
        <w:rPr>
          <w:b/>
          <w:sz w:val="26"/>
          <w:szCs w:val="26"/>
          <w:lang w:val="ru-RU"/>
        </w:rPr>
      </w:pPr>
      <w:r w:rsidRPr="00707A24">
        <w:rPr>
          <w:b/>
          <w:sz w:val="26"/>
          <w:szCs w:val="26"/>
          <w:lang w:val="ru-RU"/>
        </w:rPr>
        <w:t>2.1.3.</w:t>
      </w:r>
      <w:r w:rsidR="00EC1A71">
        <w:rPr>
          <w:b/>
          <w:sz w:val="26"/>
          <w:szCs w:val="26"/>
          <w:lang w:val="ru-RU"/>
        </w:rPr>
        <w:t>5</w:t>
      </w:r>
      <w:r w:rsidRPr="00707A24">
        <w:rPr>
          <w:b/>
          <w:sz w:val="26"/>
          <w:szCs w:val="26"/>
          <w:lang w:val="ru-RU"/>
        </w:rPr>
        <w:t xml:space="preserve">. </w:t>
      </w:r>
      <w:r w:rsidR="00BE3C65" w:rsidRPr="00707A24">
        <w:rPr>
          <w:b/>
          <w:sz w:val="26"/>
          <w:szCs w:val="26"/>
          <w:lang w:val="ru-RU"/>
        </w:rPr>
        <w:t>От 5 лет до 6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A7FD7">
      <w:pPr>
        <w:pStyle w:val="21"/>
        <w:numPr>
          <w:ilvl w:val="0"/>
          <w:numId w:val="75"/>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w:t>
      </w:r>
      <w:r w:rsidRPr="00BE3C65">
        <w:rPr>
          <w:sz w:val="24"/>
          <w:szCs w:val="24"/>
          <w:lang w:val="ru-RU"/>
        </w:rPr>
        <w:lastRenderedPageBreak/>
        <w:t>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E3C65" w:rsidRDefault="00BE3C65" w:rsidP="009A7FD7">
      <w:pPr>
        <w:pStyle w:val="21"/>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BE3C65" w:rsidRPr="00BE3C65" w:rsidRDefault="00BE3C65" w:rsidP="009A7FD7">
      <w:pPr>
        <w:pStyle w:val="21"/>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E3C65" w:rsidRDefault="00BE3C65" w:rsidP="009A7FD7">
      <w:pPr>
        <w:pStyle w:val="21"/>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E3C65" w:rsidRDefault="00BE3C65" w:rsidP="009A7FD7">
      <w:pPr>
        <w:pStyle w:val="21"/>
        <w:numPr>
          <w:ilvl w:val="0"/>
          <w:numId w:val="75"/>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w:t>
      </w:r>
      <w:r w:rsidRPr="00BE3C65">
        <w:rPr>
          <w:sz w:val="24"/>
          <w:szCs w:val="24"/>
          <w:lang w:val="ru-RU"/>
        </w:rPr>
        <w:lastRenderedPageBreak/>
        <w:t>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E3C65" w:rsidRDefault="00BE3C65" w:rsidP="009A7FD7">
      <w:pPr>
        <w:pStyle w:val="21"/>
        <w:numPr>
          <w:ilvl w:val="0"/>
          <w:numId w:val="75"/>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A7FD7">
      <w:pPr>
        <w:pStyle w:val="21"/>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BE3C65" w:rsidRDefault="00BE3C65" w:rsidP="009A7FD7">
      <w:pPr>
        <w:pStyle w:val="21"/>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E3C65" w:rsidRDefault="00BE3C65" w:rsidP="009A7FD7">
      <w:pPr>
        <w:pStyle w:val="21"/>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грамматически правильно использовать в речи: </w:t>
      </w:r>
      <w:r w:rsidRPr="00BE3C65">
        <w:rPr>
          <w:sz w:val="24"/>
          <w:szCs w:val="24"/>
          <w:lang w:val="ru-RU"/>
        </w:rPr>
        <w:lastRenderedPageBreak/>
        <w:t>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E3C65" w:rsidRDefault="00BE3C65" w:rsidP="009A7FD7">
      <w:pPr>
        <w:pStyle w:val="21"/>
        <w:numPr>
          <w:ilvl w:val="0"/>
          <w:numId w:val="7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E3C65" w:rsidRDefault="00BE3C65" w:rsidP="009A7FD7">
      <w:pPr>
        <w:pStyle w:val="21"/>
        <w:numPr>
          <w:ilvl w:val="0"/>
          <w:numId w:val="76"/>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707A24" w:rsidRDefault="00053BEB" w:rsidP="00632D4D">
      <w:pPr>
        <w:pStyle w:val="21"/>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2.1.3.</w:t>
      </w:r>
      <w:r w:rsidR="00EC1A71">
        <w:rPr>
          <w:b/>
          <w:sz w:val="26"/>
          <w:szCs w:val="26"/>
          <w:lang w:val="ru-RU"/>
        </w:rPr>
        <w:t>6</w:t>
      </w:r>
      <w:r w:rsidRPr="00707A24">
        <w:rPr>
          <w:b/>
          <w:sz w:val="26"/>
          <w:szCs w:val="26"/>
          <w:lang w:val="ru-RU"/>
        </w:rPr>
        <w:t xml:space="preserve">. </w:t>
      </w:r>
      <w:r w:rsidR="00BE3C65" w:rsidRPr="00707A24">
        <w:rPr>
          <w:b/>
          <w:sz w:val="26"/>
          <w:szCs w:val="26"/>
          <w:lang w:val="ru-RU"/>
        </w:rPr>
        <w:t>От 6 лет до 7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A7FD7">
      <w:pPr>
        <w:pStyle w:val="21"/>
        <w:numPr>
          <w:ilvl w:val="0"/>
          <w:numId w:val="77"/>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обогащение словаря: расширять запас слов, обозначающих название предметов, </w:t>
      </w:r>
      <w:r w:rsidRPr="00BE3C65">
        <w:rPr>
          <w:sz w:val="24"/>
          <w:szCs w:val="24"/>
          <w:lang w:val="ru-RU"/>
        </w:rPr>
        <w:lastRenderedPageBreak/>
        <w:t>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BE3C65" w:rsidRPr="00BE3C65" w:rsidRDefault="00BE3C65" w:rsidP="009A7FD7">
      <w:pPr>
        <w:pStyle w:val="21"/>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E3C65" w:rsidRDefault="00BE3C65" w:rsidP="009A7FD7">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E3C65" w:rsidRDefault="00BE3C65" w:rsidP="009A7FD7">
      <w:pPr>
        <w:pStyle w:val="21"/>
        <w:numPr>
          <w:ilvl w:val="0"/>
          <w:numId w:val="77"/>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E3C65" w:rsidRDefault="00BE3C65" w:rsidP="009A7FD7">
      <w:pPr>
        <w:pStyle w:val="21"/>
        <w:numPr>
          <w:ilvl w:val="0"/>
          <w:numId w:val="7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E3C65" w:rsidRDefault="00BE3C65" w:rsidP="009A7FD7">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sidRPr="00BE3C65">
        <w:rPr>
          <w:sz w:val="24"/>
          <w:szCs w:val="24"/>
          <w:lang w:val="ru-RU"/>
        </w:rPr>
        <w:lastRenderedPageBreak/>
        <w:t>былина;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A7FD7">
      <w:pPr>
        <w:pStyle w:val="21"/>
        <w:numPr>
          <w:ilvl w:val="0"/>
          <w:numId w:val="78"/>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E3C65" w:rsidRDefault="00BE3C65" w:rsidP="009A7FD7">
      <w:pPr>
        <w:pStyle w:val="21"/>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BE3C65" w:rsidRPr="00BE3C65" w:rsidRDefault="00BE3C65" w:rsidP="009A7FD7">
      <w:pPr>
        <w:pStyle w:val="21"/>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BE3C65" w:rsidRDefault="00BE3C65" w:rsidP="009A7FD7">
      <w:pPr>
        <w:pStyle w:val="21"/>
        <w:numPr>
          <w:ilvl w:val="0"/>
          <w:numId w:val="78"/>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w:t>
      </w:r>
      <w:r w:rsidRPr="00BE3C65">
        <w:rPr>
          <w:sz w:val="24"/>
          <w:szCs w:val="24"/>
          <w:lang w:val="ru-RU"/>
        </w:rPr>
        <w:lastRenderedPageBreak/>
        <w:t>рассказы-контаминации (сочетание описания и повествования; описания и рассуждения);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E3C65" w:rsidRDefault="00BE3C65" w:rsidP="009A7FD7">
      <w:pPr>
        <w:pStyle w:val="21"/>
        <w:numPr>
          <w:ilvl w:val="0"/>
          <w:numId w:val="78"/>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E3C65" w:rsidRDefault="00053BEB" w:rsidP="00632D4D">
      <w:pPr>
        <w:pStyle w:val="21"/>
        <w:shd w:val="clear" w:color="auto" w:fill="auto"/>
        <w:tabs>
          <w:tab w:val="left" w:pos="1489"/>
        </w:tabs>
        <w:spacing w:before="0" w:after="0" w:line="276" w:lineRule="auto"/>
        <w:ind w:right="20" w:firstLine="709"/>
        <w:jc w:val="both"/>
        <w:rPr>
          <w:sz w:val="24"/>
          <w:szCs w:val="24"/>
          <w:lang w:val="ru-RU"/>
        </w:rPr>
      </w:pPr>
      <w:r>
        <w:rPr>
          <w:b/>
          <w:sz w:val="24"/>
          <w:szCs w:val="24"/>
          <w:lang w:val="ru-RU"/>
        </w:rPr>
        <w:t>2.1.3.</w:t>
      </w:r>
      <w:r w:rsidR="00EC1A71">
        <w:rPr>
          <w:b/>
          <w:sz w:val="24"/>
          <w:szCs w:val="24"/>
          <w:lang w:val="ru-RU"/>
        </w:rPr>
        <w:t>7</w:t>
      </w:r>
      <w:r>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rsidR="00BE3C65" w:rsidRPr="00BE3C65" w:rsidRDefault="00BE3C65" w:rsidP="009A7FD7">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BE3C65" w:rsidRDefault="00BE3C65" w:rsidP="009A7FD7">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B2401" w:rsidRDefault="009B2401" w:rsidP="00632D4D">
      <w:pPr>
        <w:pStyle w:val="a3"/>
        <w:spacing w:before="10" w:line="276" w:lineRule="auto"/>
        <w:ind w:left="0" w:firstLine="0"/>
        <w:rPr>
          <w:b/>
          <w:sz w:val="26"/>
          <w:szCs w:val="26"/>
        </w:rPr>
      </w:pPr>
    </w:p>
    <w:p w:rsidR="001F32F6" w:rsidRPr="009B2401" w:rsidRDefault="00707A24" w:rsidP="00632D4D">
      <w:pPr>
        <w:pStyle w:val="a3"/>
        <w:spacing w:before="10" w:line="276" w:lineRule="auto"/>
        <w:ind w:left="0" w:firstLine="0"/>
        <w:rPr>
          <w:b/>
          <w:sz w:val="26"/>
          <w:szCs w:val="26"/>
        </w:rPr>
      </w:pPr>
      <w:r w:rsidRPr="009B2401">
        <w:rPr>
          <w:b/>
          <w:sz w:val="26"/>
          <w:szCs w:val="26"/>
        </w:rPr>
        <w:t xml:space="preserve">Методические пособия </w:t>
      </w:r>
      <w:r w:rsidR="005A4C2C" w:rsidRPr="009B2401">
        <w:rPr>
          <w:b/>
          <w:sz w:val="26"/>
          <w:szCs w:val="26"/>
        </w:rPr>
        <w:t xml:space="preserve">для решения задач образовательной области </w:t>
      </w:r>
    </w:p>
    <w:p w:rsidR="005A4C2C" w:rsidRPr="009B2401" w:rsidRDefault="005A4C2C" w:rsidP="00632D4D">
      <w:pPr>
        <w:pStyle w:val="a3"/>
        <w:spacing w:before="10" w:line="276" w:lineRule="auto"/>
        <w:ind w:left="0" w:firstLine="0"/>
        <w:rPr>
          <w:b/>
          <w:sz w:val="26"/>
          <w:szCs w:val="26"/>
        </w:rPr>
      </w:pPr>
      <w:r w:rsidRPr="009B2401">
        <w:rPr>
          <w:b/>
          <w:sz w:val="26"/>
          <w:szCs w:val="26"/>
        </w:rPr>
        <w:t>«Речевое развитие»:</w:t>
      </w:r>
    </w:p>
    <w:p w:rsidR="009B2401" w:rsidRPr="009352B0" w:rsidRDefault="009B2401" w:rsidP="009B2401">
      <w:pPr>
        <w:pStyle w:val="a3"/>
        <w:numPr>
          <w:ilvl w:val="0"/>
          <w:numId w:val="84"/>
        </w:numPr>
        <w:spacing w:line="276" w:lineRule="auto"/>
        <w:rPr>
          <w:bCs/>
        </w:rPr>
      </w:pPr>
      <w:r w:rsidRPr="009352B0">
        <w:rPr>
          <w:rFonts w:eastAsiaTheme="minorHAnsi"/>
          <w:color w:val="000000"/>
        </w:rPr>
        <w:t>Ушакова О.С., Артюхова И.С. Развитие речи. Игры и конспекты занятий. Вторая младшая группа детского сада</w:t>
      </w:r>
    </w:p>
    <w:p w:rsidR="009B2401" w:rsidRPr="009352B0" w:rsidRDefault="009B2401" w:rsidP="009B2401">
      <w:pPr>
        <w:pStyle w:val="a3"/>
        <w:numPr>
          <w:ilvl w:val="0"/>
          <w:numId w:val="84"/>
        </w:numPr>
        <w:spacing w:line="276" w:lineRule="auto"/>
        <w:rPr>
          <w:bCs/>
        </w:rPr>
      </w:pPr>
      <w:r w:rsidRPr="009352B0">
        <w:rPr>
          <w:rFonts w:eastAsiaTheme="minorHAnsi"/>
          <w:color w:val="000000"/>
        </w:rPr>
        <w:t xml:space="preserve">Ушакова О.С., Артюхова И.С. Развитие речи. Игры и конспекты занятий. Средняя группа детского сада </w:t>
      </w:r>
    </w:p>
    <w:p w:rsidR="009B2401" w:rsidRPr="009352B0" w:rsidRDefault="009B2401" w:rsidP="009B2401">
      <w:pPr>
        <w:pStyle w:val="a3"/>
        <w:numPr>
          <w:ilvl w:val="0"/>
          <w:numId w:val="84"/>
        </w:numPr>
        <w:spacing w:line="276" w:lineRule="auto"/>
        <w:rPr>
          <w:bCs/>
        </w:rPr>
      </w:pPr>
      <w:r w:rsidRPr="009352B0">
        <w:rPr>
          <w:rFonts w:eastAsiaTheme="minorHAnsi"/>
          <w:color w:val="000000"/>
        </w:rPr>
        <w:t>Ушакова О.С., Артюхова И.С. Развитие речи. Игры и конспекты занятий. Старшая группа детского сада</w:t>
      </w:r>
    </w:p>
    <w:p w:rsidR="009B2401" w:rsidRPr="009352B0" w:rsidRDefault="009B2401" w:rsidP="009B2401">
      <w:pPr>
        <w:pStyle w:val="a3"/>
        <w:numPr>
          <w:ilvl w:val="0"/>
          <w:numId w:val="84"/>
        </w:numPr>
        <w:spacing w:line="276" w:lineRule="auto"/>
        <w:rPr>
          <w:bCs/>
        </w:rPr>
      </w:pPr>
      <w:r w:rsidRPr="009352B0">
        <w:rPr>
          <w:rFonts w:eastAsiaTheme="minorHAnsi"/>
          <w:color w:val="000000"/>
        </w:rPr>
        <w:t xml:space="preserve"> Ушакова О.С., Артюхова И.С. Развитие речи. Игры и конспекты занятий. </w:t>
      </w:r>
      <w:r>
        <w:rPr>
          <w:rFonts w:eastAsiaTheme="minorHAnsi"/>
          <w:color w:val="000000"/>
        </w:rPr>
        <w:t>П</w:t>
      </w:r>
      <w:r w:rsidRPr="009352B0">
        <w:rPr>
          <w:rFonts w:eastAsiaTheme="minorHAnsi"/>
          <w:color w:val="000000"/>
        </w:rPr>
        <w:t>одготовительная группа детского сада</w:t>
      </w:r>
    </w:p>
    <w:p w:rsidR="009B2401" w:rsidRPr="00F86424" w:rsidRDefault="009B2401" w:rsidP="009B2401">
      <w:pPr>
        <w:pStyle w:val="a7"/>
        <w:numPr>
          <w:ilvl w:val="0"/>
          <w:numId w:val="84"/>
        </w:numPr>
        <w:rPr>
          <w:sz w:val="24"/>
          <w:szCs w:val="24"/>
        </w:rPr>
      </w:pPr>
      <w:r w:rsidRPr="00F86424">
        <w:rPr>
          <w:sz w:val="24"/>
          <w:szCs w:val="24"/>
        </w:rPr>
        <w:t>Епифанова О.В.  «Развитие речи. Окружающий мир»</w:t>
      </w:r>
    </w:p>
    <w:p w:rsidR="009B2401" w:rsidRDefault="009B2401" w:rsidP="009B2401">
      <w:pPr>
        <w:pStyle w:val="a7"/>
        <w:widowControl/>
        <w:numPr>
          <w:ilvl w:val="0"/>
          <w:numId w:val="84"/>
        </w:numPr>
        <w:adjustRightInd w:val="0"/>
        <w:spacing w:line="276" w:lineRule="auto"/>
        <w:rPr>
          <w:rFonts w:eastAsiaTheme="minorHAnsi"/>
          <w:color w:val="000000"/>
          <w:sz w:val="24"/>
          <w:szCs w:val="24"/>
        </w:rPr>
      </w:pPr>
      <w:r w:rsidRPr="00F86424">
        <w:rPr>
          <w:sz w:val="24"/>
          <w:szCs w:val="24"/>
        </w:rPr>
        <w:t>Гербова В.В. «Развитие речи в детском саду» 2-</w:t>
      </w:r>
      <w:r w:rsidRPr="00F86424">
        <w:rPr>
          <w:rFonts w:eastAsiaTheme="minorHAnsi"/>
          <w:color w:val="000000"/>
          <w:sz w:val="24"/>
          <w:szCs w:val="24"/>
        </w:rPr>
        <w:t xml:space="preserve">3 года, </w:t>
      </w:r>
    </w:p>
    <w:p w:rsidR="009B2401" w:rsidRPr="00F86424" w:rsidRDefault="009B2401" w:rsidP="009B2401">
      <w:pPr>
        <w:pStyle w:val="a7"/>
        <w:widowControl/>
        <w:numPr>
          <w:ilvl w:val="0"/>
          <w:numId w:val="84"/>
        </w:numPr>
        <w:adjustRightInd w:val="0"/>
        <w:spacing w:line="276" w:lineRule="auto"/>
        <w:rPr>
          <w:rFonts w:eastAsiaTheme="minorHAnsi"/>
          <w:color w:val="000000"/>
          <w:sz w:val="24"/>
          <w:szCs w:val="24"/>
        </w:rPr>
      </w:pPr>
      <w:r w:rsidRPr="00F86424">
        <w:rPr>
          <w:sz w:val="24"/>
          <w:szCs w:val="24"/>
        </w:rPr>
        <w:t>Гербова В.В. «Развитие речи в детском саду»</w:t>
      </w:r>
      <w:r w:rsidRPr="00F86424">
        <w:rPr>
          <w:rFonts w:eastAsiaTheme="minorHAnsi"/>
          <w:color w:val="000000"/>
          <w:sz w:val="24"/>
          <w:szCs w:val="24"/>
        </w:rPr>
        <w:t xml:space="preserve"> 3-4 года, </w:t>
      </w:r>
    </w:p>
    <w:p w:rsidR="009B2401" w:rsidRPr="00F86424" w:rsidRDefault="009B2401" w:rsidP="009B2401">
      <w:pPr>
        <w:pStyle w:val="a7"/>
        <w:widowControl/>
        <w:numPr>
          <w:ilvl w:val="0"/>
          <w:numId w:val="84"/>
        </w:numPr>
        <w:adjustRightInd w:val="0"/>
        <w:spacing w:line="276" w:lineRule="auto"/>
        <w:rPr>
          <w:rFonts w:eastAsiaTheme="minorHAnsi"/>
          <w:color w:val="000000"/>
          <w:sz w:val="24"/>
          <w:szCs w:val="24"/>
        </w:rPr>
      </w:pPr>
      <w:r w:rsidRPr="00F86424">
        <w:rPr>
          <w:sz w:val="24"/>
          <w:szCs w:val="24"/>
        </w:rPr>
        <w:t>Гербова В.В. «Развитие речи в детском саду»</w:t>
      </w:r>
      <w:r w:rsidRPr="00F86424">
        <w:rPr>
          <w:rFonts w:eastAsiaTheme="minorHAnsi"/>
          <w:color w:val="000000"/>
          <w:sz w:val="24"/>
          <w:szCs w:val="24"/>
        </w:rPr>
        <w:t xml:space="preserve"> 4-5 лет, </w:t>
      </w:r>
    </w:p>
    <w:p w:rsidR="009B2401" w:rsidRPr="00F86424" w:rsidRDefault="009B2401" w:rsidP="009B2401">
      <w:pPr>
        <w:pStyle w:val="a7"/>
        <w:widowControl/>
        <w:numPr>
          <w:ilvl w:val="0"/>
          <w:numId w:val="84"/>
        </w:numPr>
        <w:adjustRightInd w:val="0"/>
        <w:spacing w:line="276" w:lineRule="auto"/>
        <w:rPr>
          <w:rFonts w:eastAsiaTheme="minorHAnsi"/>
          <w:color w:val="000000"/>
          <w:sz w:val="24"/>
          <w:szCs w:val="24"/>
        </w:rPr>
      </w:pPr>
      <w:r w:rsidRPr="00F86424">
        <w:rPr>
          <w:sz w:val="24"/>
          <w:szCs w:val="24"/>
        </w:rPr>
        <w:t xml:space="preserve">Гербова В.В. «Развитие речи в детском саду» </w:t>
      </w:r>
      <w:r w:rsidRPr="00F86424">
        <w:rPr>
          <w:rFonts w:eastAsiaTheme="minorHAnsi"/>
          <w:color w:val="000000"/>
          <w:sz w:val="24"/>
          <w:szCs w:val="24"/>
        </w:rPr>
        <w:t xml:space="preserve">5-6 лет, </w:t>
      </w:r>
    </w:p>
    <w:p w:rsidR="009B2401" w:rsidRPr="009B2401" w:rsidRDefault="009B2401" w:rsidP="009B2401">
      <w:pPr>
        <w:pStyle w:val="a7"/>
        <w:widowControl/>
        <w:numPr>
          <w:ilvl w:val="0"/>
          <w:numId w:val="84"/>
        </w:numPr>
        <w:adjustRightInd w:val="0"/>
        <w:spacing w:line="276" w:lineRule="auto"/>
        <w:rPr>
          <w:rFonts w:eastAsiaTheme="minorHAnsi"/>
          <w:color w:val="000000"/>
          <w:sz w:val="24"/>
          <w:szCs w:val="24"/>
        </w:rPr>
      </w:pPr>
      <w:r w:rsidRPr="009B2401">
        <w:rPr>
          <w:sz w:val="24"/>
          <w:szCs w:val="24"/>
        </w:rPr>
        <w:t xml:space="preserve">Гербова В.В. «Развитие речи в детском саду» </w:t>
      </w:r>
      <w:r w:rsidRPr="009B2401">
        <w:rPr>
          <w:rFonts w:eastAsiaTheme="minorHAnsi"/>
          <w:color w:val="000000"/>
          <w:sz w:val="24"/>
          <w:szCs w:val="24"/>
        </w:rPr>
        <w:t>6-7 лет</w:t>
      </w:r>
    </w:p>
    <w:p w:rsidR="009B2401" w:rsidRDefault="009B2401" w:rsidP="009B2401">
      <w:pPr>
        <w:pStyle w:val="a7"/>
        <w:numPr>
          <w:ilvl w:val="0"/>
          <w:numId w:val="84"/>
        </w:numPr>
        <w:rPr>
          <w:sz w:val="24"/>
          <w:szCs w:val="24"/>
        </w:rPr>
      </w:pPr>
      <w:r w:rsidRPr="00F86424">
        <w:rPr>
          <w:sz w:val="24"/>
          <w:szCs w:val="24"/>
        </w:rPr>
        <w:t xml:space="preserve">Карпухина Н.А.  «Конспекты занятий по развитию речи  и знакомство с художественной литературой» </w:t>
      </w:r>
    </w:p>
    <w:p w:rsidR="009B2401" w:rsidRPr="00125AA2" w:rsidRDefault="009B2401" w:rsidP="009B2401">
      <w:pPr>
        <w:pStyle w:val="a7"/>
        <w:widowControl/>
        <w:numPr>
          <w:ilvl w:val="0"/>
          <w:numId w:val="84"/>
        </w:numPr>
        <w:adjustRightInd w:val="0"/>
        <w:spacing w:line="276" w:lineRule="auto"/>
        <w:rPr>
          <w:rFonts w:eastAsiaTheme="minorHAnsi"/>
          <w:color w:val="000000"/>
          <w:sz w:val="24"/>
          <w:szCs w:val="24"/>
        </w:rPr>
      </w:pPr>
      <w:r w:rsidRPr="00E25CFE">
        <w:t xml:space="preserve">Арушанова </w:t>
      </w:r>
      <w:r>
        <w:t>А.</w:t>
      </w:r>
      <w:r w:rsidRPr="00E25CFE">
        <w:t xml:space="preserve">Г. «Истоки диалога» </w:t>
      </w:r>
    </w:p>
    <w:p w:rsidR="00BB340C" w:rsidRPr="00EC2588" w:rsidRDefault="0021290F" w:rsidP="009A7FD7">
      <w:pPr>
        <w:pStyle w:val="1"/>
        <w:numPr>
          <w:ilvl w:val="2"/>
          <w:numId w:val="84"/>
        </w:numPr>
        <w:tabs>
          <w:tab w:val="left" w:pos="994"/>
        </w:tabs>
        <w:spacing w:line="276" w:lineRule="auto"/>
        <w:ind w:left="0" w:firstLine="709"/>
        <w:jc w:val="both"/>
        <w:rPr>
          <w:sz w:val="28"/>
          <w:szCs w:val="28"/>
        </w:rPr>
      </w:pPr>
      <w:r w:rsidRPr="00EC2588">
        <w:rPr>
          <w:sz w:val="28"/>
          <w:szCs w:val="28"/>
        </w:rPr>
        <w:t>Художественно-эстетическоеразвитие</w:t>
      </w:r>
    </w:p>
    <w:p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w:t>
      </w:r>
      <w:r w:rsidR="00EC1A71">
        <w:rPr>
          <w:b/>
          <w:sz w:val="26"/>
          <w:szCs w:val="26"/>
          <w:lang w:val="ru-RU"/>
        </w:rPr>
        <w:t>1</w:t>
      </w:r>
      <w:r w:rsidRPr="00840054">
        <w:rPr>
          <w:b/>
          <w:sz w:val="26"/>
          <w:szCs w:val="26"/>
          <w:lang w:val="ru-RU"/>
        </w:rPr>
        <w:t>. От 1 года до 2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lastRenderedPageBreak/>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A7FD7">
      <w:pPr>
        <w:pStyle w:val="21"/>
        <w:numPr>
          <w:ilvl w:val="0"/>
          <w:numId w:val="85"/>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267772" w:rsidRPr="00267772" w:rsidRDefault="00267772" w:rsidP="009A7FD7">
      <w:pPr>
        <w:pStyle w:val="21"/>
        <w:numPr>
          <w:ilvl w:val="0"/>
          <w:numId w:val="85"/>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267772" w:rsidRDefault="00267772" w:rsidP="00632D4D">
      <w:pPr>
        <w:pStyle w:val="21"/>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267772" w:rsidRPr="00267772" w:rsidRDefault="00267772" w:rsidP="009A7FD7">
      <w:pPr>
        <w:pStyle w:val="21"/>
        <w:numPr>
          <w:ilvl w:val="0"/>
          <w:numId w:val="8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267772" w:rsidRDefault="00267772" w:rsidP="009A7FD7">
      <w:pPr>
        <w:pStyle w:val="21"/>
        <w:numPr>
          <w:ilvl w:val="0"/>
          <w:numId w:val="8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w:t>
      </w:r>
      <w:r w:rsidR="00EC1A71">
        <w:rPr>
          <w:b/>
          <w:sz w:val="26"/>
          <w:szCs w:val="26"/>
          <w:lang w:val="ru-RU"/>
        </w:rPr>
        <w:t>2</w:t>
      </w:r>
      <w:r w:rsidRPr="00840054">
        <w:rPr>
          <w:b/>
          <w:sz w:val="26"/>
          <w:szCs w:val="26"/>
          <w:lang w:val="ru-RU"/>
        </w:rPr>
        <w:t>. От 2 лет до 3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w:t>
      </w:r>
      <w:r w:rsidRPr="00267772">
        <w:rPr>
          <w:sz w:val="24"/>
          <w:szCs w:val="24"/>
          <w:lang w:val="ru-RU"/>
        </w:rPr>
        <w:lastRenderedPageBreak/>
        <w:t>деятельности являются:</w:t>
      </w:r>
    </w:p>
    <w:p w:rsidR="00267772" w:rsidRPr="00267772" w:rsidRDefault="00267772" w:rsidP="009A7FD7">
      <w:pPr>
        <w:pStyle w:val="21"/>
        <w:numPr>
          <w:ilvl w:val="0"/>
          <w:numId w:val="87"/>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A7FD7">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267772" w:rsidRDefault="00267772" w:rsidP="009A7FD7">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267772" w:rsidRDefault="00267772" w:rsidP="009A7FD7">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267772" w:rsidRDefault="00267772" w:rsidP="009A7FD7">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9A7FD7">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267772" w:rsidRPr="00267772" w:rsidRDefault="00267772" w:rsidP="009A7FD7">
      <w:pPr>
        <w:pStyle w:val="21"/>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9A7FD7">
      <w:pPr>
        <w:pStyle w:val="21"/>
        <w:numPr>
          <w:ilvl w:val="0"/>
          <w:numId w:val="87"/>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A7FD7">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267772" w:rsidRDefault="00267772" w:rsidP="009A7FD7">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267772" w:rsidRDefault="00267772" w:rsidP="009A7FD7">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267772" w:rsidRDefault="00267772" w:rsidP="009A7FD7">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267772" w:rsidRDefault="00267772" w:rsidP="009A7FD7">
      <w:pPr>
        <w:pStyle w:val="21"/>
        <w:numPr>
          <w:ilvl w:val="0"/>
          <w:numId w:val="87"/>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A7FD7">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267772" w:rsidRDefault="00267772" w:rsidP="009A7FD7">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267772" w:rsidRPr="00267772" w:rsidRDefault="00267772" w:rsidP="009A7FD7">
      <w:pPr>
        <w:pStyle w:val="21"/>
        <w:numPr>
          <w:ilvl w:val="0"/>
          <w:numId w:val="87"/>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A7FD7">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267772" w:rsidRDefault="00267772" w:rsidP="009A7FD7">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267772" w:rsidRDefault="00267772" w:rsidP="009A7FD7">
      <w:pPr>
        <w:pStyle w:val="21"/>
        <w:numPr>
          <w:ilvl w:val="0"/>
          <w:numId w:val="87"/>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A7FD7">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267772" w:rsidRDefault="00267772" w:rsidP="009A7FD7">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267772" w:rsidRDefault="00267772" w:rsidP="009A7FD7">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способствовать проявлению самостоятельности, активности в игре с персонажами-игрушками;</w:t>
      </w:r>
    </w:p>
    <w:p w:rsidR="00267772" w:rsidRPr="00267772" w:rsidRDefault="00267772" w:rsidP="009A7FD7">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267772" w:rsidRPr="00267772" w:rsidRDefault="00267772" w:rsidP="009A7FD7">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9A7FD7">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9A7FD7">
      <w:pPr>
        <w:pStyle w:val="21"/>
        <w:numPr>
          <w:ilvl w:val="0"/>
          <w:numId w:val="87"/>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A7FD7">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267772" w:rsidRDefault="00267772" w:rsidP="009A7FD7">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9A7FD7">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267772" w:rsidRPr="00267772" w:rsidRDefault="00267772" w:rsidP="009A7FD7">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0A4029" w:rsidRDefault="00267772" w:rsidP="00632D4D">
      <w:pPr>
        <w:pStyle w:val="21"/>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0A4029" w:rsidRDefault="00267772" w:rsidP="00632D4D">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9A7FD7">
      <w:pPr>
        <w:pStyle w:val="21"/>
        <w:numPr>
          <w:ilvl w:val="0"/>
          <w:numId w:val="88"/>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w:t>
      </w:r>
      <w:r w:rsidRPr="00267772">
        <w:rPr>
          <w:sz w:val="24"/>
          <w:szCs w:val="24"/>
          <w:lang w:val="ru-RU"/>
        </w:rPr>
        <w:lastRenderedPageBreak/>
        <w:t xml:space="preserve">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9A7FD7">
      <w:pPr>
        <w:pStyle w:val="21"/>
        <w:numPr>
          <w:ilvl w:val="0"/>
          <w:numId w:val="88"/>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6F353B" w:rsidRDefault="00267772"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9A7FD7">
      <w:pPr>
        <w:pStyle w:val="21"/>
        <w:numPr>
          <w:ilvl w:val="0"/>
          <w:numId w:val="89"/>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267772" w:rsidRDefault="00267772" w:rsidP="009A7FD7">
      <w:pPr>
        <w:pStyle w:val="21"/>
        <w:numPr>
          <w:ilvl w:val="0"/>
          <w:numId w:val="89"/>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267772" w:rsidRDefault="00267772" w:rsidP="009A7FD7">
      <w:pPr>
        <w:pStyle w:val="21"/>
        <w:numPr>
          <w:ilvl w:val="0"/>
          <w:numId w:val="8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w:t>
      </w:r>
      <w:r w:rsidRPr="00267772">
        <w:rPr>
          <w:sz w:val="24"/>
          <w:szCs w:val="24"/>
          <w:lang w:val="ru-RU"/>
        </w:rPr>
        <w:lastRenderedPageBreak/>
        <w:t>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840054" w:rsidRDefault="00840054" w:rsidP="00632D4D">
      <w:pPr>
        <w:pStyle w:val="21"/>
        <w:shd w:val="clear" w:color="auto" w:fill="auto"/>
        <w:tabs>
          <w:tab w:val="left" w:pos="1369"/>
        </w:tabs>
        <w:spacing w:before="0" w:after="0" w:line="276" w:lineRule="auto"/>
        <w:ind w:left="709"/>
        <w:jc w:val="both"/>
        <w:rPr>
          <w:b/>
          <w:sz w:val="26"/>
          <w:szCs w:val="26"/>
          <w:lang w:val="ru-RU"/>
        </w:rPr>
      </w:pPr>
    </w:p>
    <w:p w:rsidR="00267772" w:rsidRPr="00840054" w:rsidRDefault="000A4029" w:rsidP="00632D4D">
      <w:pPr>
        <w:pStyle w:val="21"/>
        <w:shd w:val="clear" w:color="auto" w:fill="auto"/>
        <w:tabs>
          <w:tab w:val="left" w:pos="1369"/>
        </w:tabs>
        <w:spacing w:before="0" w:after="0" w:line="276" w:lineRule="auto"/>
        <w:ind w:left="709"/>
        <w:jc w:val="both"/>
        <w:rPr>
          <w:b/>
          <w:sz w:val="26"/>
          <w:szCs w:val="26"/>
          <w:lang w:val="ru-RU"/>
        </w:rPr>
      </w:pPr>
      <w:r w:rsidRPr="00840054">
        <w:rPr>
          <w:b/>
          <w:sz w:val="26"/>
          <w:szCs w:val="26"/>
          <w:lang w:val="ru-RU"/>
        </w:rPr>
        <w:t>2.1.4.</w:t>
      </w:r>
      <w:r w:rsidR="00EC1A71">
        <w:rPr>
          <w:b/>
          <w:sz w:val="26"/>
          <w:szCs w:val="26"/>
          <w:lang w:val="ru-RU"/>
        </w:rPr>
        <w:t>3</w:t>
      </w:r>
      <w:r w:rsidRPr="00840054">
        <w:rPr>
          <w:b/>
          <w:sz w:val="26"/>
          <w:szCs w:val="26"/>
          <w:lang w:val="ru-RU"/>
        </w:rPr>
        <w:t xml:space="preserve">. </w:t>
      </w:r>
      <w:r w:rsidR="00267772" w:rsidRPr="00840054">
        <w:rPr>
          <w:b/>
          <w:sz w:val="26"/>
          <w:szCs w:val="26"/>
          <w:lang w:val="ru-RU"/>
        </w:rPr>
        <w:t>От 3 лет до 4 лет.</w:t>
      </w:r>
    </w:p>
    <w:p w:rsidR="00267772" w:rsidRPr="00267772" w:rsidRDefault="00267772" w:rsidP="00632D4D">
      <w:pPr>
        <w:pStyle w:val="21"/>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A7FD7">
      <w:pPr>
        <w:pStyle w:val="21"/>
        <w:numPr>
          <w:ilvl w:val="0"/>
          <w:numId w:val="90"/>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267772" w:rsidRPr="00267772" w:rsidRDefault="00267772" w:rsidP="009A7FD7">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267772" w:rsidRPr="00267772" w:rsidRDefault="00267772" w:rsidP="009A7FD7">
      <w:pPr>
        <w:pStyle w:val="21"/>
        <w:numPr>
          <w:ilvl w:val="0"/>
          <w:numId w:val="90"/>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267772" w:rsidRDefault="00267772" w:rsidP="009A7FD7">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0A4029" w:rsidRDefault="00267772" w:rsidP="009A7FD7">
      <w:pPr>
        <w:pStyle w:val="21"/>
        <w:numPr>
          <w:ilvl w:val="0"/>
          <w:numId w:val="90"/>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267772" w:rsidRPr="00267772" w:rsidRDefault="00267772" w:rsidP="009A7FD7">
      <w:pPr>
        <w:pStyle w:val="21"/>
        <w:numPr>
          <w:ilvl w:val="0"/>
          <w:numId w:val="118"/>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267772" w:rsidRPr="00267772" w:rsidRDefault="00267772" w:rsidP="009A7FD7">
      <w:pPr>
        <w:pStyle w:val="21"/>
        <w:numPr>
          <w:ilvl w:val="0"/>
          <w:numId w:val="118"/>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267772" w:rsidRDefault="00267772" w:rsidP="009A7FD7">
      <w:pPr>
        <w:pStyle w:val="21"/>
        <w:numPr>
          <w:ilvl w:val="0"/>
          <w:numId w:val="118"/>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267772" w:rsidRPr="00267772" w:rsidRDefault="00267772" w:rsidP="009A7FD7">
      <w:pPr>
        <w:pStyle w:val="21"/>
        <w:numPr>
          <w:ilvl w:val="0"/>
          <w:numId w:val="90"/>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A7FD7">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267772" w:rsidRDefault="00267772" w:rsidP="009A7FD7">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267772" w:rsidRDefault="00267772" w:rsidP="009A7FD7">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267772" w:rsidRPr="00267772" w:rsidRDefault="00267772" w:rsidP="009A7FD7">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267772" w:rsidRDefault="00267772" w:rsidP="009A7FD7">
      <w:pPr>
        <w:pStyle w:val="21"/>
        <w:numPr>
          <w:ilvl w:val="0"/>
          <w:numId w:val="90"/>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знакомить детей с приемами вождения настольных кукол; формировать у детей умение </w:t>
      </w:r>
      <w:r w:rsidRPr="00267772">
        <w:rPr>
          <w:sz w:val="24"/>
          <w:szCs w:val="24"/>
          <w:lang w:val="ru-RU"/>
        </w:rPr>
        <w:lastRenderedPageBreak/>
        <w:t>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267772" w:rsidRPr="00267772" w:rsidRDefault="00267772" w:rsidP="009A7FD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267772" w:rsidRDefault="00267772" w:rsidP="009A7FD7">
      <w:pPr>
        <w:pStyle w:val="21"/>
        <w:numPr>
          <w:ilvl w:val="0"/>
          <w:numId w:val="90"/>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A7FD7">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267772" w:rsidRDefault="00267772" w:rsidP="009A7FD7">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267772" w:rsidRDefault="00267772" w:rsidP="009A7FD7">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267772" w:rsidRPr="00267772" w:rsidRDefault="00267772" w:rsidP="009A7FD7">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267772" w:rsidRDefault="00267772" w:rsidP="009A7FD7">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0A4029" w:rsidRDefault="00267772" w:rsidP="00632D4D">
      <w:pPr>
        <w:pStyle w:val="21"/>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9A7FD7">
      <w:pPr>
        <w:pStyle w:val="21"/>
        <w:numPr>
          <w:ilvl w:val="0"/>
          <w:numId w:val="9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267772" w:rsidRDefault="00267772" w:rsidP="009A7FD7">
      <w:pPr>
        <w:pStyle w:val="21"/>
        <w:numPr>
          <w:ilvl w:val="0"/>
          <w:numId w:val="9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9A7FD7">
      <w:pPr>
        <w:pStyle w:val="21"/>
        <w:numPr>
          <w:ilvl w:val="0"/>
          <w:numId w:val="9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267772" w:rsidRDefault="00267772" w:rsidP="009A7FD7">
      <w:pPr>
        <w:pStyle w:val="21"/>
        <w:numPr>
          <w:ilvl w:val="0"/>
          <w:numId w:val="9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9A7FD7">
      <w:pPr>
        <w:pStyle w:val="21"/>
        <w:numPr>
          <w:ilvl w:val="0"/>
          <w:numId w:val="9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6F353B" w:rsidRDefault="00267772"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267772" w:rsidRDefault="00267772" w:rsidP="009A7FD7">
      <w:pPr>
        <w:pStyle w:val="21"/>
        <w:numPr>
          <w:ilvl w:val="0"/>
          <w:numId w:val="92"/>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9A7FD7">
      <w:pPr>
        <w:pStyle w:val="21"/>
        <w:numPr>
          <w:ilvl w:val="0"/>
          <w:numId w:val="92"/>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267772" w:rsidRDefault="00267772" w:rsidP="009A7FD7">
      <w:pPr>
        <w:pStyle w:val="21"/>
        <w:numPr>
          <w:ilvl w:val="0"/>
          <w:numId w:val="92"/>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w:t>
      </w:r>
      <w:r w:rsidRPr="00267772">
        <w:rPr>
          <w:sz w:val="24"/>
          <w:szCs w:val="24"/>
          <w:lang w:val="ru-RU"/>
        </w:rPr>
        <w:lastRenderedPageBreak/>
        <w:t>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267772" w:rsidRDefault="00267772" w:rsidP="009A7FD7">
      <w:pPr>
        <w:pStyle w:val="21"/>
        <w:numPr>
          <w:ilvl w:val="0"/>
          <w:numId w:val="92"/>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6F353B" w:rsidRDefault="00267772"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9A7FD7">
      <w:pPr>
        <w:pStyle w:val="21"/>
        <w:numPr>
          <w:ilvl w:val="0"/>
          <w:numId w:val="93"/>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267772" w:rsidRDefault="00267772" w:rsidP="009A7FD7">
      <w:pPr>
        <w:pStyle w:val="21"/>
        <w:numPr>
          <w:ilvl w:val="0"/>
          <w:numId w:val="9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267772" w:rsidRDefault="00267772" w:rsidP="009A7FD7">
      <w:pPr>
        <w:pStyle w:val="21"/>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267772" w:rsidRDefault="00267772" w:rsidP="009A7FD7">
      <w:pPr>
        <w:pStyle w:val="21"/>
        <w:numPr>
          <w:ilvl w:val="0"/>
          <w:numId w:val="93"/>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r w:rsidRPr="00267772">
        <w:rPr>
          <w:sz w:val="24"/>
          <w:szCs w:val="24"/>
          <w:lang w:val="ru-RU"/>
        </w:rPr>
        <w:lastRenderedPageBreak/>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9A7FD7">
      <w:pPr>
        <w:pStyle w:val="21"/>
        <w:numPr>
          <w:ilvl w:val="0"/>
          <w:numId w:val="93"/>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6F353B" w:rsidRDefault="00267772"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0A4029" w:rsidRDefault="00267772" w:rsidP="00632D4D">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267772" w:rsidRPr="00267772" w:rsidRDefault="00267772" w:rsidP="009A7FD7">
      <w:pPr>
        <w:pStyle w:val="21"/>
        <w:numPr>
          <w:ilvl w:val="0"/>
          <w:numId w:val="9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267772" w:rsidRDefault="00267772" w:rsidP="009A7FD7">
      <w:pPr>
        <w:pStyle w:val="21"/>
        <w:numPr>
          <w:ilvl w:val="0"/>
          <w:numId w:val="9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0054" w:rsidRDefault="00840054" w:rsidP="00632D4D">
      <w:pPr>
        <w:pStyle w:val="21"/>
        <w:shd w:val="clear" w:color="auto" w:fill="auto"/>
        <w:tabs>
          <w:tab w:val="left" w:pos="1354"/>
        </w:tabs>
        <w:spacing w:before="0" w:after="0" w:line="276" w:lineRule="auto"/>
        <w:ind w:left="709"/>
        <w:jc w:val="both"/>
        <w:rPr>
          <w:b/>
          <w:sz w:val="24"/>
          <w:szCs w:val="24"/>
          <w:lang w:val="ru-RU"/>
        </w:rPr>
      </w:pPr>
    </w:p>
    <w:p w:rsidR="00267772" w:rsidRPr="00840054" w:rsidRDefault="000A4029" w:rsidP="00632D4D">
      <w:pPr>
        <w:pStyle w:val="21"/>
        <w:shd w:val="clear" w:color="auto" w:fill="auto"/>
        <w:tabs>
          <w:tab w:val="left" w:pos="1354"/>
        </w:tabs>
        <w:spacing w:before="0" w:after="0" w:line="276" w:lineRule="auto"/>
        <w:ind w:left="709"/>
        <w:jc w:val="both"/>
        <w:rPr>
          <w:b/>
          <w:sz w:val="26"/>
          <w:szCs w:val="26"/>
          <w:lang w:val="ru-RU"/>
        </w:rPr>
      </w:pPr>
      <w:r w:rsidRPr="00840054">
        <w:rPr>
          <w:b/>
          <w:sz w:val="26"/>
          <w:szCs w:val="26"/>
          <w:lang w:val="ru-RU"/>
        </w:rPr>
        <w:t>2.1.4.</w:t>
      </w:r>
      <w:r w:rsidR="00EC1A71">
        <w:rPr>
          <w:b/>
          <w:sz w:val="26"/>
          <w:szCs w:val="26"/>
          <w:lang w:val="ru-RU"/>
        </w:rPr>
        <w:t>4</w:t>
      </w:r>
      <w:r w:rsidRPr="00840054">
        <w:rPr>
          <w:b/>
          <w:sz w:val="26"/>
          <w:szCs w:val="26"/>
          <w:lang w:val="ru-RU"/>
        </w:rPr>
        <w:t xml:space="preserve">. </w:t>
      </w:r>
      <w:r w:rsidR="00267772" w:rsidRPr="00840054">
        <w:rPr>
          <w:b/>
          <w:sz w:val="26"/>
          <w:szCs w:val="26"/>
          <w:lang w:val="ru-RU"/>
        </w:rPr>
        <w:t>От 4 лет до 5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267772" w:rsidRDefault="00267772" w:rsidP="009A7FD7">
      <w:pPr>
        <w:pStyle w:val="21"/>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умение сравнивать произведения различных видов искусства;</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267772" w:rsidRDefault="00267772" w:rsidP="009A7FD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267772" w:rsidRDefault="00267772" w:rsidP="009A7FD7">
      <w:pPr>
        <w:pStyle w:val="21"/>
        <w:numPr>
          <w:ilvl w:val="0"/>
          <w:numId w:val="95"/>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267772" w:rsidRDefault="00267772" w:rsidP="009A7FD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267772" w:rsidRDefault="00267772" w:rsidP="009A7FD7">
      <w:pPr>
        <w:pStyle w:val="21"/>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A7FD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267772" w:rsidRDefault="00267772" w:rsidP="009A7FD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умение у детей сооружать постройки из крупного и мелкого </w:t>
      </w:r>
      <w:r w:rsidRPr="00267772">
        <w:rPr>
          <w:sz w:val="24"/>
          <w:szCs w:val="24"/>
          <w:lang w:val="ru-RU"/>
        </w:rPr>
        <w:lastRenderedPageBreak/>
        <w:t>строительного материала;</w:t>
      </w:r>
    </w:p>
    <w:p w:rsidR="00267772" w:rsidRPr="00267772" w:rsidRDefault="00267772" w:rsidP="009A7FD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267772" w:rsidRPr="00267772" w:rsidRDefault="00267772" w:rsidP="009A7FD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267772" w:rsidRPr="00267772" w:rsidRDefault="00267772" w:rsidP="009A7FD7">
      <w:pPr>
        <w:pStyle w:val="21"/>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267772" w:rsidRPr="00267772" w:rsidRDefault="00267772" w:rsidP="009A7FD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267772" w:rsidRPr="00267772" w:rsidRDefault="00267772" w:rsidP="009A7FD7">
      <w:pPr>
        <w:pStyle w:val="21"/>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A7FD7">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267772" w:rsidRDefault="00267772" w:rsidP="009A7FD7">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267772" w:rsidRPr="00267772" w:rsidRDefault="00267772" w:rsidP="009A7FD7">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267772" w:rsidRDefault="00267772" w:rsidP="009A7FD7">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267772" w:rsidRPr="00267772" w:rsidRDefault="00267772" w:rsidP="009A7FD7">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267772" w:rsidRDefault="00267772" w:rsidP="009A7FD7">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267772" w:rsidRDefault="00267772" w:rsidP="009A7FD7">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267772" w:rsidRPr="00267772" w:rsidRDefault="00267772" w:rsidP="009A7FD7">
      <w:pPr>
        <w:pStyle w:val="21"/>
        <w:numPr>
          <w:ilvl w:val="0"/>
          <w:numId w:val="95"/>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A7FD7">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267772" w:rsidRDefault="00267772" w:rsidP="009A7FD7">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267772" w:rsidRPr="00267772" w:rsidRDefault="00267772" w:rsidP="009A7FD7">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267772" w:rsidRDefault="00267772" w:rsidP="009A7FD7">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267772" w:rsidRDefault="00267772" w:rsidP="009A7FD7">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чувства причастности к событиям, происходящим в стране;</w:t>
      </w:r>
    </w:p>
    <w:p w:rsidR="00267772" w:rsidRPr="00267772" w:rsidRDefault="00267772" w:rsidP="009A7FD7">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267772" w:rsidRPr="00267772" w:rsidRDefault="00267772" w:rsidP="009A7FD7">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0A4029" w:rsidRDefault="00267772" w:rsidP="00632D4D">
      <w:pPr>
        <w:pStyle w:val="21"/>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9A7FD7">
      <w:pPr>
        <w:pStyle w:val="21"/>
        <w:numPr>
          <w:ilvl w:val="0"/>
          <w:numId w:val="9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267772" w:rsidRDefault="00267772" w:rsidP="009A7FD7">
      <w:pPr>
        <w:pStyle w:val="21"/>
        <w:numPr>
          <w:ilvl w:val="0"/>
          <w:numId w:val="9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267772" w:rsidRDefault="00267772" w:rsidP="009A7FD7">
      <w:pPr>
        <w:pStyle w:val="21"/>
        <w:numPr>
          <w:ilvl w:val="0"/>
          <w:numId w:val="9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9A7FD7">
      <w:pPr>
        <w:pStyle w:val="21"/>
        <w:numPr>
          <w:ilvl w:val="0"/>
          <w:numId w:val="9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267772" w:rsidRDefault="00267772" w:rsidP="009A7FD7">
      <w:pPr>
        <w:pStyle w:val="21"/>
        <w:numPr>
          <w:ilvl w:val="0"/>
          <w:numId w:val="9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267772" w:rsidRDefault="00267772" w:rsidP="009A7FD7">
      <w:pPr>
        <w:pStyle w:val="21"/>
        <w:numPr>
          <w:ilvl w:val="0"/>
          <w:numId w:val="96"/>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267772" w:rsidRDefault="00267772" w:rsidP="009A7FD7">
      <w:pPr>
        <w:pStyle w:val="21"/>
        <w:numPr>
          <w:ilvl w:val="0"/>
          <w:numId w:val="9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9A7FD7">
      <w:pPr>
        <w:pStyle w:val="21"/>
        <w:numPr>
          <w:ilvl w:val="0"/>
          <w:numId w:val="96"/>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знакомит детей с произведениями народного искусства (потешки, сказки, </w:t>
      </w:r>
      <w:r w:rsidRPr="00267772">
        <w:rPr>
          <w:sz w:val="24"/>
          <w:szCs w:val="24"/>
          <w:lang w:val="ru-RU"/>
        </w:rPr>
        <w:lastRenderedPageBreak/>
        <w:t>загадки,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9A7FD7">
      <w:pPr>
        <w:pStyle w:val="21"/>
        <w:numPr>
          <w:ilvl w:val="0"/>
          <w:numId w:val="9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9A7FD7">
      <w:pPr>
        <w:pStyle w:val="21"/>
        <w:numPr>
          <w:ilvl w:val="0"/>
          <w:numId w:val="97"/>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9A7FD7">
      <w:pPr>
        <w:pStyle w:val="21"/>
        <w:numPr>
          <w:ilvl w:val="0"/>
          <w:numId w:val="97"/>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267772" w:rsidRDefault="00267772" w:rsidP="009A7FD7">
      <w:pPr>
        <w:pStyle w:val="21"/>
        <w:numPr>
          <w:ilvl w:val="0"/>
          <w:numId w:val="97"/>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w:t>
      </w:r>
      <w:r w:rsidRPr="00267772">
        <w:rPr>
          <w:sz w:val="24"/>
          <w:szCs w:val="24"/>
          <w:lang w:val="ru-RU"/>
        </w:rPr>
        <w:lastRenderedPageBreak/>
        <w:t xml:space="preserve">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267772" w:rsidRPr="00267772" w:rsidRDefault="00267772" w:rsidP="009A7FD7">
      <w:pPr>
        <w:pStyle w:val="21"/>
        <w:numPr>
          <w:ilvl w:val="0"/>
          <w:numId w:val="97"/>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9A7FD7">
      <w:pPr>
        <w:pStyle w:val="21"/>
        <w:numPr>
          <w:ilvl w:val="0"/>
          <w:numId w:val="9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9A7FD7">
      <w:pPr>
        <w:pStyle w:val="21"/>
        <w:numPr>
          <w:ilvl w:val="0"/>
          <w:numId w:val="9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267772" w:rsidRDefault="00267772" w:rsidP="009A7FD7">
      <w:pPr>
        <w:pStyle w:val="21"/>
        <w:numPr>
          <w:ilvl w:val="0"/>
          <w:numId w:val="98"/>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267772" w:rsidRDefault="00267772" w:rsidP="009A7FD7">
      <w:pPr>
        <w:pStyle w:val="21"/>
        <w:numPr>
          <w:ilvl w:val="0"/>
          <w:numId w:val="9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9A7FD7">
      <w:pPr>
        <w:pStyle w:val="21"/>
        <w:numPr>
          <w:ilvl w:val="0"/>
          <w:numId w:val="9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9A7FD7">
      <w:pPr>
        <w:pStyle w:val="21"/>
        <w:numPr>
          <w:ilvl w:val="0"/>
          <w:numId w:val="99"/>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 xml:space="preserve">Слушание: педагог формирует навыки культуры слушания музыки (не отвлекаться, </w:t>
      </w:r>
      <w:r w:rsidRPr="00267772">
        <w:rPr>
          <w:sz w:val="24"/>
          <w:szCs w:val="24"/>
          <w:lang w:val="ru-RU"/>
        </w:rPr>
        <w:lastRenderedPageBreak/>
        <w:t>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9A7FD7">
      <w:pPr>
        <w:pStyle w:val="21"/>
        <w:numPr>
          <w:ilvl w:val="0"/>
          <w:numId w:val="99"/>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267772" w:rsidRDefault="00267772" w:rsidP="009A7FD7">
      <w:pPr>
        <w:pStyle w:val="21"/>
        <w:numPr>
          <w:ilvl w:val="0"/>
          <w:numId w:val="99"/>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267772" w:rsidRDefault="00267772" w:rsidP="009A7FD7">
      <w:pPr>
        <w:pStyle w:val="21"/>
        <w:numPr>
          <w:ilvl w:val="0"/>
          <w:numId w:val="9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267772" w:rsidRDefault="00267772" w:rsidP="009A7FD7">
      <w:pPr>
        <w:pStyle w:val="21"/>
        <w:numPr>
          <w:ilvl w:val="0"/>
          <w:numId w:val="99"/>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9A7FD7">
      <w:pPr>
        <w:pStyle w:val="21"/>
        <w:numPr>
          <w:ilvl w:val="0"/>
          <w:numId w:val="99"/>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6F353B" w:rsidRDefault="00267772"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w:t>
      </w:r>
      <w:r w:rsidRPr="00267772">
        <w:rPr>
          <w:sz w:val="24"/>
          <w:szCs w:val="24"/>
          <w:lang w:val="ru-RU"/>
        </w:rPr>
        <w:lastRenderedPageBreak/>
        <w:t>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0054" w:rsidRDefault="00840054" w:rsidP="00632D4D">
      <w:pPr>
        <w:pStyle w:val="21"/>
        <w:shd w:val="clear" w:color="auto" w:fill="auto"/>
        <w:tabs>
          <w:tab w:val="left" w:pos="1354"/>
        </w:tabs>
        <w:spacing w:before="0" w:after="0" w:line="276" w:lineRule="auto"/>
        <w:ind w:left="709"/>
        <w:jc w:val="both"/>
        <w:rPr>
          <w:b/>
          <w:sz w:val="26"/>
          <w:szCs w:val="26"/>
          <w:lang w:val="ru-RU"/>
        </w:rPr>
      </w:pPr>
    </w:p>
    <w:p w:rsidR="00267772" w:rsidRPr="00840054" w:rsidRDefault="009B4108" w:rsidP="00632D4D">
      <w:pPr>
        <w:pStyle w:val="21"/>
        <w:shd w:val="clear" w:color="auto" w:fill="auto"/>
        <w:tabs>
          <w:tab w:val="left" w:pos="1354"/>
        </w:tabs>
        <w:spacing w:before="0" w:after="0" w:line="276" w:lineRule="auto"/>
        <w:ind w:left="709"/>
        <w:jc w:val="both"/>
        <w:rPr>
          <w:b/>
          <w:sz w:val="26"/>
          <w:szCs w:val="26"/>
          <w:lang w:val="ru-RU"/>
        </w:rPr>
      </w:pPr>
      <w:r w:rsidRPr="00840054">
        <w:rPr>
          <w:b/>
          <w:sz w:val="26"/>
          <w:szCs w:val="26"/>
          <w:lang w:val="ru-RU"/>
        </w:rPr>
        <w:t>2.1.4.</w:t>
      </w:r>
      <w:r w:rsidR="00EC1A71">
        <w:rPr>
          <w:b/>
          <w:sz w:val="26"/>
          <w:szCs w:val="26"/>
          <w:lang w:val="ru-RU"/>
        </w:rPr>
        <w:t>5</w:t>
      </w:r>
      <w:r w:rsidRPr="00840054">
        <w:rPr>
          <w:b/>
          <w:sz w:val="26"/>
          <w:szCs w:val="26"/>
          <w:lang w:val="ru-RU"/>
        </w:rPr>
        <w:t xml:space="preserve">. </w:t>
      </w:r>
      <w:r w:rsidR="00267772" w:rsidRPr="00840054">
        <w:rPr>
          <w:b/>
          <w:sz w:val="26"/>
          <w:szCs w:val="26"/>
          <w:lang w:val="ru-RU"/>
        </w:rPr>
        <w:t>От 5 лет до 6 лет.</w:t>
      </w:r>
    </w:p>
    <w:p w:rsidR="00267772" w:rsidRPr="00267772" w:rsidRDefault="00267772" w:rsidP="00632D4D">
      <w:pPr>
        <w:pStyle w:val="21"/>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A7FD7">
      <w:pPr>
        <w:pStyle w:val="21"/>
        <w:numPr>
          <w:ilvl w:val="0"/>
          <w:numId w:val="100"/>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знакомить детей с жанрами изобразительного и музыкального искусства; продолжать знакомить детей с архитектурой;</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267772" w:rsidRDefault="00267772" w:rsidP="009A7FD7">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267772" w:rsidRPr="00267772" w:rsidRDefault="00267772" w:rsidP="009A7FD7">
      <w:pPr>
        <w:pStyle w:val="21"/>
        <w:numPr>
          <w:ilvl w:val="0"/>
          <w:numId w:val="100"/>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w:t>
      </w:r>
      <w:r w:rsidRPr="00267772">
        <w:rPr>
          <w:sz w:val="24"/>
          <w:szCs w:val="24"/>
          <w:lang w:val="ru-RU"/>
        </w:rPr>
        <w:lastRenderedPageBreak/>
        <w:t>поддерживать личностное творческое начало;</w:t>
      </w:r>
    </w:p>
    <w:p w:rsidR="00267772" w:rsidRPr="00267772" w:rsidRDefault="00267772" w:rsidP="009A7FD7">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267772" w:rsidRDefault="00267772" w:rsidP="009A7FD7">
      <w:pPr>
        <w:pStyle w:val="21"/>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A7FD7">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267772" w:rsidRDefault="00267772" w:rsidP="009A7FD7">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267772" w:rsidRPr="00267772" w:rsidRDefault="00267772" w:rsidP="009A7FD7">
      <w:pPr>
        <w:pStyle w:val="21"/>
        <w:numPr>
          <w:ilvl w:val="0"/>
          <w:numId w:val="100"/>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267772" w:rsidRDefault="00267772" w:rsidP="009A7FD7">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267772" w:rsidRPr="00267772" w:rsidRDefault="00267772" w:rsidP="009A7FD7">
      <w:pPr>
        <w:pStyle w:val="21"/>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A7FD7">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267772" w:rsidRPr="00267772" w:rsidRDefault="00267772" w:rsidP="009A7FD7">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267772" w:rsidRPr="00267772" w:rsidRDefault="00267772" w:rsidP="009A7FD7">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267772" w:rsidRPr="00267772" w:rsidRDefault="00267772" w:rsidP="009A7FD7">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267772" w:rsidRDefault="00267772" w:rsidP="009A7FD7">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267772" w:rsidRPr="00267772" w:rsidRDefault="00267772" w:rsidP="009A7FD7">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267772" w:rsidRDefault="00267772" w:rsidP="009A7FD7">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267772" w:rsidRDefault="00267772" w:rsidP="009A7FD7">
      <w:pPr>
        <w:pStyle w:val="21"/>
        <w:numPr>
          <w:ilvl w:val="0"/>
          <w:numId w:val="100"/>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понятия праздничный и будний день, понимать их различия;</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267772" w:rsidRDefault="00267772" w:rsidP="009A7FD7">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267772" w:rsidRPr="009B4108" w:rsidRDefault="00267772" w:rsidP="00632D4D">
      <w:pPr>
        <w:pStyle w:val="21"/>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9A7FD7">
      <w:pPr>
        <w:pStyle w:val="21"/>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267772" w:rsidRDefault="00267772" w:rsidP="009A7FD7">
      <w:pPr>
        <w:pStyle w:val="21"/>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9A7FD7">
      <w:pPr>
        <w:pStyle w:val="21"/>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267772" w:rsidRDefault="00267772" w:rsidP="009A7FD7">
      <w:pPr>
        <w:pStyle w:val="21"/>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9A7FD7">
      <w:pPr>
        <w:pStyle w:val="21"/>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9A7FD7">
      <w:pPr>
        <w:pStyle w:val="21"/>
        <w:numPr>
          <w:ilvl w:val="0"/>
          <w:numId w:val="101"/>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w:t>
      </w:r>
      <w:r w:rsidRPr="00267772">
        <w:rPr>
          <w:sz w:val="24"/>
          <w:szCs w:val="24"/>
          <w:lang w:val="ru-RU"/>
        </w:rPr>
        <w:lastRenderedPageBreak/>
        <w:t>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9A7FD7">
      <w:pPr>
        <w:pStyle w:val="21"/>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267772" w:rsidRDefault="00267772" w:rsidP="009A7FD7">
      <w:pPr>
        <w:pStyle w:val="21"/>
        <w:numPr>
          <w:ilvl w:val="0"/>
          <w:numId w:val="10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267772" w:rsidRDefault="00267772" w:rsidP="009A7FD7">
      <w:pPr>
        <w:pStyle w:val="21"/>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9A7FD7">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w:t>
      </w:r>
      <w:r w:rsidRPr="00267772">
        <w:rPr>
          <w:sz w:val="24"/>
          <w:szCs w:val="24"/>
          <w:lang w:val="ru-RU"/>
        </w:rPr>
        <w:lastRenderedPageBreak/>
        <w:t>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267772" w:rsidRPr="00267772" w:rsidRDefault="00267772" w:rsidP="009A7FD7">
      <w:pPr>
        <w:pStyle w:val="21"/>
        <w:numPr>
          <w:ilvl w:val="0"/>
          <w:numId w:val="102"/>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w:t>
      </w:r>
      <w:r w:rsidRPr="00267772">
        <w:rPr>
          <w:sz w:val="24"/>
          <w:szCs w:val="24"/>
          <w:lang w:val="ru-RU"/>
        </w:rPr>
        <w:lastRenderedPageBreak/>
        <w:t>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267772" w:rsidRDefault="00267772" w:rsidP="009A7FD7">
      <w:pPr>
        <w:pStyle w:val="21"/>
        <w:numPr>
          <w:ilvl w:val="0"/>
          <w:numId w:val="102"/>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9A7FD7">
      <w:pPr>
        <w:pStyle w:val="21"/>
        <w:numPr>
          <w:ilvl w:val="0"/>
          <w:numId w:val="102"/>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выделять основные части и характерные детали конструкций. </w:t>
      </w:r>
      <w:r w:rsidRPr="00267772">
        <w:rPr>
          <w:sz w:val="24"/>
          <w:szCs w:val="24"/>
          <w:lang w:val="ru-RU"/>
        </w:rPr>
        <w:lastRenderedPageBreak/>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9A7FD7">
      <w:pPr>
        <w:pStyle w:val="21"/>
        <w:numPr>
          <w:ilvl w:val="0"/>
          <w:numId w:val="103"/>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9A7FD7">
      <w:pPr>
        <w:pStyle w:val="21"/>
        <w:numPr>
          <w:ilvl w:val="0"/>
          <w:numId w:val="103"/>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267772" w:rsidRPr="00267772" w:rsidRDefault="00267772" w:rsidP="009A7FD7">
      <w:pPr>
        <w:pStyle w:val="21"/>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9A7FD7">
      <w:pPr>
        <w:pStyle w:val="21"/>
        <w:numPr>
          <w:ilvl w:val="0"/>
          <w:numId w:val="103"/>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267772" w:rsidRDefault="00267772" w:rsidP="009A7FD7">
      <w:pPr>
        <w:pStyle w:val="21"/>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267772" w:rsidRDefault="00267772" w:rsidP="009A7FD7">
      <w:pPr>
        <w:pStyle w:val="21"/>
        <w:numPr>
          <w:ilvl w:val="0"/>
          <w:numId w:val="103"/>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 xml:space="preserve">Развивает творчество </w:t>
      </w:r>
      <w:r w:rsidRPr="00267772">
        <w:rPr>
          <w:sz w:val="24"/>
          <w:szCs w:val="24"/>
        </w:rPr>
        <w:lastRenderedPageBreak/>
        <w:t>детей, побуждает их к активным самостоятельным действиям.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840054" w:rsidRDefault="009B4108"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w:t>
      </w:r>
      <w:r w:rsidR="00EC1A71">
        <w:rPr>
          <w:b/>
          <w:sz w:val="26"/>
          <w:szCs w:val="26"/>
          <w:lang w:val="ru-RU"/>
        </w:rPr>
        <w:t>6</w:t>
      </w:r>
      <w:r w:rsidRPr="00840054">
        <w:rPr>
          <w:b/>
          <w:sz w:val="26"/>
          <w:szCs w:val="26"/>
          <w:lang w:val="ru-RU"/>
        </w:rPr>
        <w:t xml:space="preserve">. </w:t>
      </w:r>
      <w:r w:rsidR="00267772" w:rsidRPr="00840054">
        <w:rPr>
          <w:b/>
          <w:sz w:val="26"/>
          <w:szCs w:val="26"/>
          <w:lang w:val="ru-RU"/>
        </w:rPr>
        <w:t>От 6 лет до 7 лет.</w:t>
      </w:r>
    </w:p>
    <w:p w:rsidR="00267772" w:rsidRPr="00267772" w:rsidRDefault="00267772" w:rsidP="00632D4D">
      <w:pPr>
        <w:pStyle w:val="21"/>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A7FD7">
      <w:pPr>
        <w:pStyle w:val="21"/>
        <w:numPr>
          <w:ilvl w:val="0"/>
          <w:numId w:val="10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w:t>
      </w:r>
      <w:r w:rsidRPr="00267772">
        <w:rPr>
          <w:sz w:val="24"/>
          <w:szCs w:val="24"/>
          <w:lang w:val="ru-RU"/>
        </w:rPr>
        <w:lastRenderedPageBreak/>
        <w:t>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267772" w:rsidRDefault="00267772" w:rsidP="009A7FD7">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267772" w:rsidRPr="00267772" w:rsidRDefault="00267772" w:rsidP="009A7FD7">
      <w:pPr>
        <w:pStyle w:val="21"/>
        <w:numPr>
          <w:ilvl w:val="0"/>
          <w:numId w:val="104"/>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267772" w:rsidRDefault="00267772" w:rsidP="009A7FD7">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267772" w:rsidRDefault="00267772" w:rsidP="009A7FD7">
      <w:pPr>
        <w:pStyle w:val="21"/>
        <w:numPr>
          <w:ilvl w:val="0"/>
          <w:numId w:val="104"/>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A7FD7">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267772" w:rsidRDefault="00267772" w:rsidP="009A7FD7">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267772" w:rsidRDefault="00267772" w:rsidP="009A7FD7">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267772" w:rsidRPr="00267772" w:rsidRDefault="00267772" w:rsidP="009A7FD7">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267772" w:rsidRDefault="00267772" w:rsidP="009A7FD7">
      <w:pPr>
        <w:pStyle w:val="21"/>
        <w:numPr>
          <w:ilvl w:val="0"/>
          <w:numId w:val="10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267772" w:rsidRDefault="00267772" w:rsidP="009A7FD7">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267772" w:rsidRDefault="00267772" w:rsidP="009A7FD7">
      <w:pPr>
        <w:pStyle w:val="21"/>
        <w:numPr>
          <w:ilvl w:val="0"/>
          <w:numId w:val="104"/>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267772" w:rsidRDefault="00267772" w:rsidP="009A7FD7">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267772" w:rsidRPr="00267772" w:rsidRDefault="00267772" w:rsidP="009A7FD7">
      <w:pPr>
        <w:pStyle w:val="21"/>
        <w:numPr>
          <w:ilvl w:val="0"/>
          <w:numId w:val="104"/>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A7FD7">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формировать интерес к полезной деятельности в свободное время (отдых, </w:t>
      </w:r>
      <w:r w:rsidRPr="00267772">
        <w:rPr>
          <w:sz w:val="24"/>
          <w:szCs w:val="24"/>
          <w:lang w:val="ru-RU"/>
        </w:rPr>
        <w:lastRenderedPageBreak/>
        <w:t>творчество, самообразование);</w:t>
      </w:r>
    </w:p>
    <w:p w:rsidR="00267772" w:rsidRPr="00267772" w:rsidRDefault="00267772" w:rsidP="009A7FD7">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267772" w:rsidRDefault="00267772" w:rsidP="009A7FD7">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267772" w:rsidRDefault="00267772" w:rsidP="009A7FD7">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267772" w:rsidRPr="00267772" w:rsidRDefault="00267772" w:rsidP="009A7FD7">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267772" w:rsidRPr="00267772" w:rsidRDefault="00267772" w:rsidP="009A7FD7">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B4108" w:rsidRDefault="00267772" w:rsidP="00632D4D">
      <w:pPr>
        <w:pStyle w:val="21"/>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9A7FD7">
      <w:pPr>
        <w:pStyle w:val="21"/>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267772" w:rsidRDefault="00267772" w:rsidP="009A7FD7">
      <w:pPr>
        <w:pStyle w:val="21"/>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267772" w:rsidRPr="00267772" w:rsidRDefault="00267772" w:rsidP="009A7FD7">
      <w:pPr>
        <w:pStyle w:val="21"/>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267772" w:rsidRDefault="00267772" w:rsidP="009A7FD7">
      <w:pPr>
        <w:pStyle w:val="21"/>
        <w:numPr>
          <w:ilvl w:val="0"/>
          <w:numId w:val="105"/>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267772" w:rsidRPr="00267772" w:rsidRDefault="00267772" w:rsidP="009A7FD7">
      <w:pPr>
        <w:pStyle w:val="21"/>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267772" w:rsidRDefault="00267772" w:rsidP="009A7FD7">
      <w:pPr>
        <w:pStyle w:val="21"/>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267772" w:rsidRDefault="00267772" w:rsidP="009A7FD7">
      <w:pPr>
        <w:pStyle w:val="21"/>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267772" w:rsidRDefault="00267772" w:rsidP="009A7FD7">
      <w:pPr>
        <w:pStyle w:val="21"/>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267772" w:rsidRDefault="00267772" w:rsidP="009A7FD7">
      <w:pPr>
        <w:pStyle w:val="21"/>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творчеством русских композиторов (Н.А. </w:t>
      </w:r>
      <w:r w:rsidRPr="00267772">
        <w:rPr>
          <w:sz w:val="24"/>
          <w:szCs w:val="24"/>
          <w:lang w:val="ru-RU"/>
        </w:rPr>
        <w:lastRenderedPageBreak/>
        <w:t>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267772" w:rsidRDefault="00267772" w:rsidP="009A7FD7">
      <w:pPr>
        <w:pStyle w:val="21"/>
        <w:numPr>
          <w:ilvl w:val="0"/>
          <w:numId w:val="105"/>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267772" w:rsidRPr="00267772" w:rsidRDefault="00267772" w:rsidP="009A7FD7">
      <w:pPr>
        <w:pStyle w:val="21"/>
        <w:numPr>
          <w:ilvl w:val="0"/>
          <w:numId w:val="105"/>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267772" w:rsidRDefault="00267772" w:rsidP="009A7FD7">
      <w:pPr>
        <w:pStyle w:val="21"/>
        <w:numPr>
          <w:ilvl w:val="0"/>
          <w:numId w:val="105"/>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B4108" w:rsidRDefault="00267772" w:rsidP="00632D4D">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9A7FD7">
      <w:pPr>
        <w:pStyle w:val="21"/>
        <w:numPr>
          <w:ilvl w:val="0"/>
          <w:numId w:val="106"/>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w:t>
      </w:r>
      <w:r w:rsidRPr="00267772">
        <w:rPr>
          <w:sz w:val="24"/>
          <w:szCs w:val="24"/>
          <w:lang w:val="ru-RU"/>
        </w:rPr>
        <w:lastRenderedPageBreak/>
        <w:t>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267772" w:rsidRDefault="00267772" w:rsidP="009A7FD7">
      <w:pPr>
        <w:pStyle w:val="21"/>
        <w:numPr>
          <w:ilvl w:val="0"/>
          <w:numId w:val="106"/>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Декоративная лепка: педагог продолжает развивать у детей навыки декоративной лепки; </w:t>
      </w:r>
      <w:r w:rsidRPr="00267772">
        <w:rPr>
          <w:sz w:val="24"/>
          <w:szCs w:val="24"/>
          <w:lang w:val="ru-RU"/>
        </w:rPr>
        <w:lastRenderedPageBreak/>
        <w:t>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267772" w:rsidRDefault="00267772" w:rsidP="009A7FD7">
      <w:pPr>
        <w:pStyle w:val="21"/>
        <w:numPr>
          <w:ilvl w:val="0"/>
          <w:numId w:val="106"/>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267772" w:rsidRDefault="00267772" w:rsidP="009A7FD7">
      <w:pPr>
        <w:pStyle w:val="21"/>
        <w:numPr>
          <w:ilvl w:val="0"/>
          <w:numId w:val="106"/>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267772" w:rsidRDefault="00267772" w:rsidP="009A7FD7">
      <w:pPr>
        <w:pStyle w:val="21"/>
        <w:numPr>
          <w:ilvl w:val="0"/>
          <w:numId w:val="107"/>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w:t>
      </w:r>
      <w:r w:rsidRPr="00267772">
        <w:rPr>
          <w:sz w:val="24"/>
          <w:szCs w:val="24"/>
          <w:lang w:val="ru-RU"/>
        </w:rPr>
        <w:lastRenderedPageBreak/>
        <w:t>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9A7FD7">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267772" w:rsidRDefault="00267772" w:rsidP="009A7FD7">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267772" w:rsidRDefault="00267772" w:rsidP="009A7FD7">
      <w:pPr>
        <w:pStyle w:val="21"/>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632D4D" w:rsidRDefault="00267772" w:rsidP="00632D4D">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267772" w:rsidRPr="00267772" w:rsidRDefault="00267772" w:rsidP="009A7FD7">
      <w:pPr>
        <w:pStyle w:val="21"/>
        <w:numPr>
          <w:ilvl w:val="0"/>
          <w:numId w:val="10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267772" w:rsidRDefault="00267772" w:rsidP="009A7FD7">
      <w:pPr>
        <w:pStyle w:val="21"/>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267772" w:rsidRDefault="00267772" w:rsidP="009A7FD7">
      <w:pPr>
        <w:pStyle w:val="21"/>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267772" w:rsidRDefault="00267772" w:rsidP="009A7FD7">
      <w:pPr>
        <w:pStyle w:val="21"/>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lastRenderedPageBreak/>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267772" w:rsidRDefault="00267772" w:rsidP="009A7FD7">
      <w:pPr>
        <w:pStyle w:val="21"/>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267772" w:rsidRDefault="00267772" w:rsidP="009A7FD7">
      <w:pPr>
        <w:pStyle w:val="21"/>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267772" w:rsidRDefault="00267772" w:rsidP="009A7FD7">
      <w:pPr>
        <w:pStyle w:val="21"/>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6F353B" w:rsidRDefault="00267772" w:rsidP="00632D4D">
      <w:pPr>
        <w:pStyle w:val="21"/>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lastRenderedPageBreak/>
        <w:t>Педагог формирует умение проводить анализ сыгранных ролей, просмотренных спектаклей.</w:t>
      </w:r>
    </w:p>
    <w:p w:rsidR="00267772" w:rsidRPr="00632D4D" w:rsidRDefault="00267772" w:rsidP="00632D4D">
      <w:pPr>
        <w:pStyle w:val="21"/>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840054" w:rsidRDefault="00840054" w:rsidP="00632D4D">
      <w:pPr>
        <w:pStyle w:val="21"/>
        <w:shd w:val="clear" w:color="auto" w:fill="auto"/>
        <w:tabs>
          <w:tab w:val="left" w:pos="1350"/>
        </w:tabs>
        <w:spacing w:before="0" w:after="0" w:line="276" w:lineRule="auto"/>
        <w:ind w:firstLine="709"/>
        <w:jc w:val="both"/>
        <w:rPr>
          <w:b/>
          <w:sz w:val="24"/>
          <w:szCs w:val="24"/>
          <w:lang w:val="ru-RU"/>
        </w:rPr>
      </w:pPr>
    </w:p>
    <w:p w:rsidR="00267772" w:rsidRPr="00267772" w:rsidRDefault="00632D4D" w:rsidP="00632D4D">
      <w:pPr>
        <w:pStyle w:val="21"/>
        <w:shd w:val="clear" w:color="auto" w:fill="auto"/>
        <w:tabs>
          <w:tab w:val="left" w:pos="1350"/>
        </w:tabs>
        <w:spacing w:before="0" w:after="0" w:line="276" w:lineRule="auto"/>
        <w:ind w:firstLine="709"/>
        <w:jc w:val="both"/>
        <w:rPr>
          <w:sz w:val="24"/>
          <w:szCs w:val="24"/>
          <w:lang w:val="ru-RU"/>
        </w:rPr>
      </w:pPr>
      <w:r>
        <w:rPr>
          <w:b/>
          <w:sz w:val="24"/>
          <w:szCs w:val="24"/>
          <w:lang w:val="ru-RU"/>
        </w:rPr>
        <w:t>2.1.4.</w:t>
      </w:r>
      <w:r w:rsidR="00EC1A71">
        <w:rPr>
          <w:b/>
          <w:sz w:val="24"/>
          <w:szCs w:val="24"/>
          <w:lang w:val="ru-RU"/>
        </w:rPr>
        <w:t>7</w:t>
      </w:r>
      <w:r>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rsidR="00267772" w:rsidRPr="00267772" w:rsidRDefault="00267772" w:rsidP="009A7FD7">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9A7FD7">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267772" w:rsidRDefault="00267772" w:rsidP="009A7FD7">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9A7FD7">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9A7FD7">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267772" w:rsidRDefault="00267772" w:rsidP="009A7FD7">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30B1F" w:rsidRPr="009B2401" w:rsidRDefault="00840054" w:rsidP="00840054">
      <w:pPr>
        <w:pStyle w:val="a3"/>
        <w:spacing w:before="10"/>
        <w:ind w:left="0" w:firstLine="0"/>
        <w:jc w:val="left"/>
        <w:rPr>
          <w:b/>
          <w:sz w:val="26"/>
          <w:szCs w:val="26"/>
        </w:rPr>
      </w:pPr>
      <w:r w:rsidRPr="009B2401">
        <w:rPr>
          <w:b/>
          <w:sz w:val="26"/>
          <w:szCs w:val="26"/>
        </w:rPr>
        <w:t xml:space="preserve">Методические пособия </w:t>
      </w:r>
      <w:r w:rsidR="00EB77D2" w:rsidRPr="009B2401">
        <w:rPr>
          <w:b/>
          <w:sz w:val="26"/>
          <w:szCs w:val="26"/>
        </w:rPr>
        <w:t xml:space="preserve">для решения задач образовательной области </w:t>
      </w:r>
    </w:p>
    <w:p w:rsidR="00EB77D2" w:rsidRPr="009B2401" w:rsidRDefault="00EB77D2" w:rsidP="00840054">
      <w:pPr>
        <w:pStyle w:val="a3"/>
        <w:spacing w:before="10"/>
        <w:ind w:left="0" w:firstLine="0"/>
        <w:jc w:val="left"/>
        <w:rPr>
          <w:b/>
          <w:sz w:val="26"/>
          <w:szCs w:val="26"/>
        </w:rPr>
      </w:pPr>
      <w:r w:rsidRPr="009B2401">
        <w:rPr>
          <w:b/>
          <w:sz w:val="26"/>
          <w:szCs w:val="26"/>
        </w:rPr>
        <w:t xml:space="preserve">«Художественно-эстетическое </w:t>
      </w:r>
      <w:r w:rsidR="001F32F6" w:rsidRPr="009B2401">
        <w:rPr>
          <w:b/>
          <w:sz w:val="26"/>
          <w:szCs w:val="26"/>
        </w:rPr>
        <w:t>р</w:t>
      </w:r>
      <w:r w:rsidRPr="009B2401">
        <w:rPr>
          <w:b/>
          <w:sz w:val="26"/>
          <w:szCs w:val="26"/>
        </w:rPr>
        <w:t>азвитие»:</w:t>
      </w:r>
    </w:p>
    <w:p w:rsidR="009B2401" w:rsidRDefault="009B2401" w:rsidP="00007887">
      <w:pPr>
        <w:pStyle w:val="a7"/>
        <w:numPr>
          <w:ilvl w:val="0"/>
          <w:numId w:val="222"/>
        </w:numPr>
        <w:rPr>
          <w:sz w:val="24"/>
          <w:szCs w:val="24"/>
        </w:rPr>
      </w:pPr>
      <w:r w:rsidRPr="00E25CFE">
        <w:rPr>
          <w:sz w:val="24"/>
          <w:szCs w:val="24"/>
        </w:rPr>
        <w:t>Колдина Д.Н. «Аппликация в детском саду»</w:t>
      </w:r>
      <w:r>
        <w:rPr>
          <w:sz w:val="24"/>
          <w:szCs w:val="24"/>
        </w:rPr>
        <w:t xml:space="preserve"> 4-5 года</w:t>
      </w:r>
    </w:p>
    <w:p w:rsidR="009B2401" w:rsidRDefault="009B2401" w:rsidP="00007887">
      <w:pPr>
        <w:pStyle w:val="a7"/>
        <w:numPr>
          <w:ilvl w:val="0"/>
          <w:numId w:val="222"/>
        </w:numPr>
        <w:rPr>
          <w:sz w:val="24"/>
          <w:szCs w:val="24"/>
        </w:rPr>
      </w:pPr>
      <w:r w:rsidRPr="00E25CFE">
        <w:rPr>
          <w:sz w:val="24"/>
          <w:szCs w:val="24"/>
        </w:rPr>
        <w:t>Колдина Д.Н. «Аппликация в детском саду»</w:t>
      </w:r>
      <w:r>
        <w:rPr>
          <w:sz w:val="24"/>
          <w:szCs w:val="24"/>
        </w:rPr>
        <w:t xml:space="preserve"> 5-6 года</w:t>
      </w:r>
    </w:p>
    <w:p w:rsidR="009B2401" w:rsidRPr="00E25CFE" w:rsidRDefault="009B2401" w:rsidP="00007887">
      <w:pPr>
        <w:pStyle w:val="a7"/>
        <w:numPr>
          <w:ilvl w:val="0"/>
          <w:numId w:val="222"/>
        </w:numPr>
        <w:rPr>
          <w:sz w:val="24"/>
          <w:szCs w:val="24"/>
        </w:rPr>
      </w:pPr>
      <w:r w:rsidRPr="00E25CFE">
        <w:rPr>
          <w:sz w:val="24"/>
          <w:szCs w:val="24"/>
        </w:rPr>
        <w:t>Колдина Д.Н. «Аппликация в детском саду»</w:t>
      </w:r>
      <w:r>
        <w:rPr>
          <w:sz w:val="24"/>
          <w:szCs w:val="24"/>
        </w:rPr>
        <w:t xml:space="preserve"> 6-7 года</w:t>
      </w:r>
    </w:p>
    <w:p w:rsidR="009B2401" w:rsidRDefault="009B2401"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2-3 года</w:t>
      </w:r>
    </w:p>
    <w:p w:rsidR="009B2401" w:rsidRDefault="009B2401"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3-4 года</w:t>
      </w:r>
    </w:p>
    <w:p w:rsidR="009B2401" w:rsidRDefault="009B2401"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4-5 лет</w:t>
      </w:r>
    </w:p>
    <w:p w:rsidR="009B2401" w:rsidRDefault="009B2401"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5-6 лет</w:t>
      </w:r>
    </w:p>
    <w:p w:rsidR="009B2401" w:rsidRPr="00125AA2" w:rsidRDefault="009B2401"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6-7лет</w:t>
      </w:r>
    </w:p>
    <w:p w:rsidR="009B2401" w:rsidRPr="00E25CFE" w:rsidRDefault="009B2401" w:rsidP="00007887">
      <w:pPr>
        <w:pStyle w:val="a7"/>
        <w:numPr>
          <w:ilvl w:val="0"/>
          <w:numId w:val="222"/>
        </w:numPr>
        <w:rPr>
          <w:sz w:val="24"/>
          <w:szCs w:val="24"/>
        </w:rPr>
      </w:pPr>
      <w:r w:rsidRPr="00E25CFE">
        <w:rPr>
          <w:sz w:val="24"/>
          <w:szCs w:val="24"/>
        </w:rPr>
        <w:t>Колдина Д.Н. «Рисование с детьми дошкольного возраста»</w:t>
      </w:r>
    </w:p>
    <w:p w:rsidR="009B2401" w:rsidRPr="00E25CFE" w:rsidRDefault="009B2401" w:rsidP="00007887">
      <w:pPr>
        <w:pStyle w:val="a7"/>
        <w:numPr>
          <w:ilvl w:val="0"/>
          <w:numId w:val="222"/>
        </w:numPr>
        <w:rPr>
          <w:sz w:val="24"/>
          <w:szCs w:val="24"/>
        </w:rPr>
      </w:pPr>
      <w:r w:rsidRPr="00E25CFE">
        <w:rPr>
          <w:sz w:val="24"/>
          <w:szCs w:val="24"/>
        </w:rPr>
        <w:t>Комарова</w:t>
      </w:r>
      <w:r>
        <w:rPr>
          <w:sz w:val="24"/>
          <w:szCs w:val="24"/>
        </w:rPr>
        <w:t xml:space="preserve"> </w:t>
      </w:r>
      <w:r w:rsidRPr="00E25CFE">
        <w:rPr>
          <w:sz w:val="24"/>
          <w:szCs w:val="24"/>
        </w:rPr>
        <w:t xml:space="preserve">Т.С.  «Художественное творчество» </w:t>
      </w:r>
    </w:p>
    <w:p w:rsidR="009B2401" w:rsidRDefault="009B2401" w:rsidP="00007887">
      <w:pPr>
        <w:pStyle w:val="a7"/>
        <w:numPr>
          <w:ilvl w:val="0"/>
          <w:numId w:val="222"/>
        </w:numPr>
        <w:rPr>
          <w:sz w:val="24"/>
          <w:szCs w:val="24"/>
        </w:rPr>
      </w:pPr>
      <w:r w:rsidRPr="00125AA2">
        <w:rPr>
          <w:sz w:val="24"/>
          <w:szCs w:val="24"/>
        </w:rPr>
        <w:t>Комарова Т.С. «Изодеятельность в детском саду»</w:t>
      </w:r>
      <w:r>
        <w:rPr>
          <w:sz w:val="24"/>
          <w:szCs w:val="24"/>
        </w:rPr>
        <w:t xml:space="preserve"> 3-4 года</w:t>
      </w:r>
    </w:p>
    <w:p w:rsidR="009B2401" w:rsidRPr="00125AA2" w:rsidRDefault="009B2401" w:rsidP="00007887">
      <w:pPr>
        <w:pStyle w:val="a7"/>
        <w:numPr>
          <w:ilvl w:val="0"/>
          <w:numId w:val="222"/>
        </w:numPr>
        <w:rPr>
          <w:sz w:val="24"/>
          <w:szCs w:val="24"/>
        </w:rPr>
      </w:pPr>
      <w:r w:rsidRPr="00125AA2">
        <w:rPr>
          <w:sz w:val="24"/>
          <w:szCs w:val="24"/>
        </w:rPr>
        <w:t>Комарова Т.С. «Изодеятельность в детском саду»</w:t>
      </w:r>
      <w:r>
        <w:rPr>
          <w:sz w:val="24"/>
          <w:szCs w:val="24"/>
        </w:rPr>
        <w:t xml:space="preserve"> 4-5 лет</w:t>
      </w:r>
    </w:p>
    <w:p w:rsidR="009B2401" w:rsidRPr="00125AA2" w:rsidRDefault="009B2401" w:rsidP="00007887">
      <w:pPr>
        <w:pStyle w:val="a7"/>
        <w:numPr>
          <w:ilvl w:val="0"/>
          <w:numId w:val="222"/>
        </w:numPr>
        <w:rPr>
          <w:sz w:val="24"/>
          <w:szCs w:val="24"/>
        </w:rPr>
      </w:pPr>
      <w:r w:rsidRPr="00125AA2">
        <w:rPr>
          <w:sz w:val="24"/>
          <w:szCs w:val="24"/>
        </w:rPr>
        <w:t>Комарова Т.С. «Изодеятельность в детском саду»</w:t>
      </w:r>
      <w:r>
        <w:rPr>
          <w:sz w:val="24"/>
          <w:szCs w:val="24"/>
        </w:rPr>
        <w:t xml:space="preserve"> 5-6 лет</w:t>
      </w:r>
    </w:p>
    <w:p w:rsidR="009B2401" w:rsidRPr="009B7B5B" w:rsidRDefault="009B2401" w:rsidP="00007887">
      <w:pPr>
        <w:pStyle w:val="a7"/>
        <w:numPr>
          <w:ilvl w:val="0"/>
          <w:numId w:val="222"/>
        </w:numPr>
        <w:rPr>
          <w:sz w:val="24"/>
          <w:szCs w:val="24"/>
        </w:rPr>
      </w:pPr>
      <w:r w:rsidRPr="009B7B5B">
        <w:rPr>
          <w:sz w:val="24"/>
          <w:szCs w:val="24"/>
        </w:rPr>
        <w:t>Комарова Т.С. «Изодеятельность в детском саду» 6-7 лет</w:t>
      </w:r>
    </w:p>
    <w:p w:rsidR="009B2401" w:rsidRPr="00E25CFE" w:rsidRDefault="009B2401" w:rsidP="00007887">
      <w:pPr>
        <w:pStyle w:val="a7"/>
        <w:numPr>
          <w:ilvl w:val="0"/>
          <w:numId w:val="222"/>
        </w:numPr>
        <w:rPr>
          <w:sz w:val="24"/>
          <w:szCs w:val="24"/>
        </w:rPr>
      </w:pPr>
      <w:r w:rsidRPr="00E25CFE">
        <w:rPr>
          <w:sz w:val="24"/>
          <w:szCs w:val="24"/>
        </w:rPr>
        <w:t xml:space="preserve">Лыкова И.Л. «Изобразительная деятельность в детском саду» </w:t>
      </w:r>
    </w:p>
    <w:p w:rsidR="009B2401" w:rsidRPr="00E25CFE" w:rsidRDefault="009B2401" w:rsidP="00007887">
      <w:pPr>
        <w:pStyle w:val="a7"/>
        <w:numPr>
          <w:ilvl w:val="0"/>
          <w:numId w:val="222"/>
        </w:numPr>
        <w:rPr>
          <w:sz w:val="24"/>
          <w:szCs w:val="24"/>
        </w:rPr>
      </w:pPr>
      <w:r w:rsidRPr="00E25CFE">
        <w:rPr>
          <w:sz w:val="24"/>
          <w:szCs w:val="24"/>
        </w:rPr>
        <w:t xml:space="preserve">Куцакова Л.В. «Конструирование из строительного материала» </w:t>
      </w:r>
    </w:p>
    <w:p w:rsidR="009B2401" w:rsidRPr="00E25CFE" w:rsidRDefault="009B2401" w:rsidP="00007887">
      <w:pPr>
        <w:pStyle w:val="a7"/>
        <w:numPr>
          <w:ilvl w:val="0"/>
          <w:numId w:val="222"/>
        </w:numPr>
        <w:rPr>
          <w:sz w:val="24"/>
          <w:szCs w:val="24"/>
        </w:rPr>
      </w:pPr>
      <w:r w:rsidRPr="00E25CFE">
        <w:rPr>
          <w:sz w:val="24"/>
          <w:szCs w:val="24"/>
        </w:rPr>
        <w:lastRenderedPageBreak/>
        <w:t xml:space="preserve">Рябкова  И.А. «Художественно- творческая деятельность. Оригами»  </w:t>
      </w:r>
    </w:p>
    <w:p w:rsidR="009B2401" w:rsidRPr="00E25CFE" w:rsidRDefault="009B2401" w:rsidP="00007887">
      <w:pPr>
        <w:pStyle w:val="a7"/>
        <w:numPr>
          <w:ilvl w:val="0"/>
          <w:numId w:val="222"/>
        </w:numPr>
        <w:rPr>
          <w:sz w:val="24"/>
          <w:szCs w:val="24"/>
        </w:rPr>
      </w:pPr>
      <w:r w:rsidRPr="00E25CFE">
        <w:rPr>
          <w:sz w:val="24"/>
          <w:szCs w:val="24"/>
        </w:rPr>
        <w:t xml:space="preserve">Ганошенко Н.И. «Приобщение детей к художественно – эстетической деятельности» </w:t>
      </w:r>
    </w:p>
    <w:p w:rsidR="009B2401" w:rsidRPr="00E25CFE" w:rsidRDefault="009B2401" w:rsidP="00007887">
      <w:pPr>
        <w:pStyle w:val="a7"/>
        <w:numPr>
          <w:ilvl w:val="0"/>
          <w:numId w:val="222"/>
        </w:numPr>
        <w:rPr>
          <w:sz w:val="24"/>
          <w:szCs w:val="24"/>
        </w:rPr>
      </w:pPr>
      <w:r w:rsidRPr="00E25CFE">
        <w:rPr>
          <w:sz w:val="24"/>
          <w:szCs w:val="24"/>
        </w:rPr>
        <w:t xml:space="preserve"> Дзержинская И.А. «Музыкальное воспитание в детском саду»</w:t>
      </w:r>
    </w:p>
    <w:p w:rsidR="009B2401" w:rsidRPr="00E25CFE" w:rsidRDefault="009B2401" w:rsidP="00007887">
      <w:pPr>
        <w:pStyle w:val="a7"/>
        <w:numPr>
          <w:ilvl w:val="0"/>
          <w:numId w:val="222"/>
        </w:numPr>
        <w:rPr>
          <w:sz w:val="24"/>
          <w:szCs w:val="24"/>
        </w:rPr>
      </w:pPr>
      <w:r w:rsidRPr="00E25CFE">
        <w:rPr>
          <w:sz w:val="24"/>
          <w:szCs w:val="24"/>
        </w:rPr>
        <w:t>Ветлугина Н.А. «Музыкальные занятия в детском саду»</w:t>
      </w:r>
    </w:p>
    <w:p w:rsidR="009B2401" w:rsidRDefault="009B2401" w:rsidP="00007887">
      <w:pPr>
        <w:pStyle w:val="a7"/>
        <w:numPr>
          <w:ilvl w:val="0"/>
          <w:numId w:val="222"/>
        </w:numPr>
        <w:rPr>
          <w:sz w:val="24"/>
          <w:szCs w:val="24"/>
        </w:rPr>
      </w:pPr>
      <w:r w:rsidRPr="00125AA2">
        <w:rPr>
          <w:sz w:val="24"/>
          <w:szCs w:val="24"/>
        </w:rPr>
        <w:t xml:space="preserve">Зацепина М. Б. </w:t>
      </w:r>
      <w:r>
        <w:rPr>
          <w:sz w:val="24"/>
          <w:szCs w:val="24"/>
        </w:rPr>
        <w:t>«</w:t>
      </w:r>
      <w:r w:rsidRPr="00125AA2">
        <w:rPr>
          <w:sz w:val="24"/>
          <w:szCs w:val="24"/>
        </w:rPr>
        <w:t>Музыкальное воспитание в детском саду</w:t>
      </w:r>
      <w:r>
        <w:rPr>
          <w:sz w:val="24"/>
          <w:szCs w:val="24"/>
        </w:rPr>
        <w:t>»</w:t>
      </w:r>
      <w:r w:rsidRPr="00125AA2">
        <w:rPr>
          <w:sz w:val="24"/>
          <w:szCs w:val="24"/>
        </w:rPr>
        <w:t xml:space="preserve"> </w:t>
      </w:r>
      <w:r>
        <w:rPr>
          <w:sz w:val="24"/>
          <w:szCs w:val="24"/>
        </w:rPr>
        <w:t>4-5</w:t>
      </w:r>
      <w:r w:rsidRPr="00125AA2">
        <w:rPr>
          <w:sz w:val="24"/>
          <w:szCs w:val="24"/>
        </w:rPr>
        <w:t xml:space="preserve"> </w:t>
      </w:r>
      <w:r>
        <w:rPr>
          <w:sz w:val="24"/>
          <w:szCs w:val="24"/>
        </w:rPr>
        <w:t>лет</w:t>
      </w:r>
    </w:p>
    <w:p w:rsidR="009B2401" w:rsidRPr="00125AA2" w:rsidRDefault="009B2401" w:rsidP="00007887">
      <w:pPr>
        <w:pStyle w:val="a7"/>
        <w:numPr>
          <w:ilvl w:val="0"/>
          <w:numId w:val="222"/>
        </w:numPr>
        <w:rPr>
          <w:sz w:val="24"/>
          <w:szCs w:val="24"/>
        </w:rPr>
      </w:pPr>
      <w:r w:rsidRPr="00125AA2">
        <w:rPr>
          <w:sz w:val="24"/>
          <w:szCs w:val="24"/>
        </w:rPr>
        <w:t xml:space="preserve">Зацепина М. Б. </w:t>
      </w:r>
      <w:r>
        <w:rPr>
          <w:sz w:val="24"/>
          <w:szCs w:val="24"/>
        </w:rPr>
        <w:t>«</w:t>
      </w:r>
      <w:r w:rsidRPr="00125AA2">
        <w:rPr>
          <w:sz w:val="24"/>
          <w:szCs w:val="24"/>
        </w:rPr>
        <w:t>Музыкальное воспитание в детском саду</w:t>
      </w:r>
      <w:r>
        <w:rPr>
          <w:sz w:val="24"/>
          <w:szCs w:val="24"/>
        </w:rPr>
        <w:t>»</w:t>
      </w:r>
      <w:r w:rsidRPr="00125AA2">
        <w:rPr>
          <w:sz w:val="24"/>
          <w:szCs w:val="24"/>
        </w:rPr>
        <w:t xml:space="preserve">  </w:t>
      </w:r>
      <w:r>
        <w:rPr>
          <w:sz w:val="24"/>
          <w:szCs w:val="24"/>
        </w:rPr>
        <w:t>5-6 лет</w:t>
      </w:r>
    </w:p>
    <w:p w:rsidR="009B2401" w:rsidRPr="00125AA2" w:rsidRDefault="009B2401" w:rsidP="00007887">
      <w:pPr>
        <w:pStyle w:val="a7"/>
        <w:numPr>
          <w:ilvl w:val="0"/>
          <w:numId w:val="222"/>
        </w:numPr>
        <w:rPr>
          <w:sz w:val="24"/>
          <w:szCs w:val="24"/>
        </w:rPr>
      </w:pPr>
      <w:r w:rsidRPr="00125AA2">
        <w:rPr>
          <w:sz w:val="24"/>
          <w:szCs w:val="24"/>
        </w:rPr>
        <w:t xml:space="preserve">Зацепина М. Б. «Музыкальное воспитание в детском саду» </w:t>
      </w:r>
      <w:r>
        <w:rPr>
          <w:sz w:val="24"/>
          <w:szCs w:val="24"/>
        </w:rPr>
        <w:t xml:space="preserve"> 6-7 лет</w:t>
      </w:r>
    </w:p>
    <w:p w:rsidR="009B2401" w:rsidRPr="00125AA2" w:rsidRDefault="009B2401" w:rsidP="00007887">
      <w:pPr>
        <w:pStyle w:val="a7"/>
        <w:numPr>
          <w:ilvl w:val="0"/>
          <w:numId w:val="222"/>
        </w:numPr>
        <w:rPr>
          <w:sz w:val="24"/>
          <w:szCs w:val="24"/>
        </w:rPr>
      </w:pPr>
      <w:r w:rsidRPr="00125AA2">
        <w:rPr>
          <w:sz w:val="24"/>
          <w:szCs w:val="24"/>
        </w:rPr>
        <w:t xml:space="preserve">Зацепина М. Б. </w:t>
      </w:r>
      <w:r>
        <w:rPr>
          <w:sz w:val="24"/>
          <w:szCs w:val="24"/>
        </w:rPr>
        <w:t>«</w:t>
      </w:r>
      <w:r w:rsidRPr="00125AA2">
        <w:rPr>
          <w:sz w:val="24"/>
          <w:szCs w:val="24"/>
        </w:rPr>
        <w:t>Культурно-досуговая деятельность</w:t>
      </w:r>
      <w:r>
        <w:rPr>
          <w:sz w:val="24"/>
          <w:szCs w:val="24"/>
        </w:rPr>
        <w:t>»</w:t>
      </w:r>
      <w:r w:rsidRPr="00125AA2">
        <w:rPr>
          <w:sz w:val="24"/>
          <w:szCs w:val="24"/>
        </w:rPr>
        <w:t xml:space="preserve"> </w:t>
      </w:r>
    </w:p>
    <w:p w:rsidR="009B2401" w:rsidRDefault="009B2401" w:rsidP="00632D4D">
      <w:pPr>
        <w:pStyle w:val="1"/>
        <w:tabs>
          <w:tab w:val="left" w:pos="994"/>
        </w:tabs>
        <w:spacing w:line="276" w:lineRule="auto"/>
        <w:ind w:left="57" w:right="57" w:firstLine="709"/>
        <w:jc w:val="both"/>
        <w:rPr>
          <w:sz w:val="28"/>
          <w:szCs w:val="28"/>
        </w:rPr>
      </w:pPr>
    </w:p>
    <w:p w:rsidR="00BB340C" w:rsidRPr="00840054" w:rsidRDefault="00632D4D" w:rsidP="00632D4D">
      <w:pPr>
        <w:pStyle w:val="1"/>
        <w:tabs>
          <w:tab w:val="left" w:pos="994"/>
        </w:tabs>
        <w:spacing w:line="276" w:lineRule="auto"/>
        <w:ind w:left="57" w:right="57" w:firstLine="709"/>
        <w:jc w:val="both"/>
        <w:rPr>
          <w:sz w:val="28"/>
          <w:szCs w:val="28"/>
        </w:rPr>
      </w:pPr>
      <w:r w:rsidRPr="00840054">
        <w:rPr>
          <w:sz w:val="28"/>
          <w:szCs w:val="28"/>
        </w:rPr>
        <w:t xml:space="preserve">2.1.5. </w:t>
      </w:r>
      <w:r w:rsidR="0021290F" w:rsidRPr="00840054">
        <w:rPr>
          <w:sz w:val="28"/>
          <w:szCs w:val="28"/>
        </w:rPr>
        <w:t>Физическоеразвитие</w:t>
      </w:r>
    </w:p>
    <w:p w:rsidR="00632D4D" w:rsidRPr="00347B57" w:rsidRDefault="00D819D9" w:rsidP="00D819D9">
      <w:pPr>
        <w:pStyle w:val="21"/>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2.1.5.</w:t>
      </w:r>
      <w:r w:rsidR="00EC1A71">
        <w:rPr>
          <w:b/>
          <w:sz w:val="26"/>
          <w:szCs w:val="26"/>
          <w:lang w:val="ru-RU"/>
        </w:rPr>
        <w:t>1</w:t>
      </w:r>
      <w:r w:rsidRPr="00347B57">
        <w:rPr>
          <w:b/>
          <w:sz w:val="26"/>
          <w:szCs w:val="26"/>
          <w:lang w:val="ru-RU"/>
        </w:rPr>
        <w:t xml:space="preserve">. </w:t>
      </w:r>
      <w:r w:rsidR="00632D4D" w:rsidRPr="00347B57">
        <w:rPr>
          <w:b/>
          <w:sz w:val="26"/>
          <w:szCs w:val="26"/>
          <w:lang w:val="ru-RU"/>
        </w:rPr>
        <w:t>От 1 года до 2 лет.</w:t>
      </w:r>
    </w:p>
    <w:p w:rsidR="00632D4D" w:rsidRPr="00294A69" w:rsidRDefault="00632D4D" w:rsidP="00D819D9">
      <w:pPr>
        <w:pStyle w:val="21"/>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A7FD7">
      <w:pPr>
        <w:pStyle w:val="21"/>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294A69" w:rsidRDefault="00632D4D" w:rsidP="009A7FD7">
      <w:pPr>
        <w:pStyle w:val="21"/>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294A69" w:rsidRDefault="00632D4D" w:rsidP="009A7FD7">
      <w:pPr>
        <w:pStyle w:val="21"/>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294A69" w:rsidRDefault="00632D4D" w:rsidP="009A7FD7">
      <w:pPr>
        <w:pStyle w:val="21"/>
        <w:numPr>
          <w:ilvl w:val="0"/>
          <w:numId w:val="142"/>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w:t>
      </w:r>
      <w:r w:rsidRPr="00294A69">
        <w:rPr>
          <w:sz w:val="24"/>
          <w:szCs w:val="24"/>
          <w:lang w:val="ru-RU"/>
        </w:rPr>
        <w:lastRenderedPageBreak/>
        <w:t>перегибаясь через веревку, натянутую на высоте 40-45 см), сгибание и разгибание ног, приседание с поддержкой педагога или у опоры.</w:t>
      </w:r>
    </w:p>
    <w:p w:rsidR="00632D4D" w:rsidRPr="00294A69" w:rsidRDefault="00632D4D" w:rsidP="009A7FD7">
      <w:pPr>
        <w:pStyle w:val="21"/>
        <w:numPr>
          <w:ilvl w:val="0"/>
          <w:numId w:val="14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632D4D" w:rsidRPr="00294A69" w:rsidRDefault="00632D4D" w:rsidP="009A7FD7">
      <w:pPr>
        <w:pStyle w:val="21"/>
        <w:numPr>
          <w:ilvl w:val="0"/>
          <w:numId w:val="14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347B57" w:rsidRDefault="00D819D9"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EC1A71">
        <w:rPr>
          <w:b/>
          <w:sz w:val="26"/>
          <w:szCs w:val="26"/>
          <w:lang w:val="ru-RU"/>
        </w:rPr>
        <w:t>2</w:t>
      </w:r>
      <w:r w:rsidRPr="00347B57">
        <w:rPr>
          <w:b/>
          <w:sz w:val="26"/>
          <w:szCs w:val="26"/>
          <w:lang w:val="ru-RU"/>
        </w:rPr>
        <w:t xml:space="preserve">. </w:t>
      </w:r>
      <w:r w:rsidR="00632D4D" w:rsidRPr="00347B57">
        <w:rPr>
          <w:b/>
          <w:sz w:val="26"/>
          <w:szCs w:val="26"/>
          <w:lang w:val="ru-RU"/>
        </w:rPr>
        <w:t>От 2 лет до 3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A7FD7">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294A69" w:rsidRDefault="00632D4D" w:rsidP="009A7FD7">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9A7FD7">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632D4D" w:rsidRPr="00294A69" w:rsidRDefault="00632D4D" w:rsidP="009A7FD7">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294A69" w:rsidRDefault="00632D4D" w:rsidP="009A7FD7">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294A69" w:rsidRDefault="00632D4D"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9A7FD7">
      <w:pPr>
        <w:pStyle w:val="21"/>
        <w:numPr>
          <w:ilvl w:val="0"/>
          <w:numId w:val="143"/>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w:t>
      </w:r>
      <w:r w:rsidRPr="00294A69">
        <w:rPr>
          <w:sz w:val="24"/>
          <w:szCs w:val="24"/>
          <w:lang w:val="ru-RU"/>
        </w:rPr>
        <w:lastRenderedPageBreak/>
        <w:t>влезание на лесенку-стремянку и спуск с нее произвольным способом;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294A69" w:rsidRDefault="00632D4D" w:rsidP="009A7FD7">
      <w:pPr>
        <w:pStyle w:val="21"/>
        <w:numPr>
          <w:ilvl w:val="0"/>
          <w:numId w:val="143"/>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294A69" w:rsidRDefault="00632D4D" w:rsidP="009A7FD7">
      <w:pPr>
        <w:pStyle w:val="21"/>
        <w:numPr>
          <w:ilvl w:val="0"/>
          <w:numId w:val="143"/>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lastRenderedPageBreak/>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47B57" w:rsidRDefault="00347B57" w:rsidP="00D819D9">
      <w:pPr>
        <w:pStyle w:val="21"/>
        <w:shd w:val="clear" w:color="auto" w:fill="auto"/>
        <w:tabs>
          <w:tab w:val="left" w:pos="1364"/>
        </w:tabs>
        <w:spacing w:before="0" w:after="0" w:line="276" w:lineRule="auto"/>
        <w:ind w:left="766" w:right="57"/>
        <w:jc w:val="both"/>
        <w:rPr>
          <w:b/>
          <w:sz w:val="24"/>
          <w:szCs w:val="24"/>
          <w:lang w:val="ru-RU"/>
        </w:rPr>
      </w:pPr>
    </w:p>
    <w:p w:rsidR="00632D4D" w:rsidRPr="00347B57" w:rsidRDefault="00D819D9" w:rsidP="00D819D9">
      <w:pPr>
        <w:pStyle w:val="21"/>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2.1.5.</w:t>
      </w:r>
      <w:r w:rsidR="00EC1A71">
        <w:rPr>
          <w:b/>
          <w:sz w:val="26"/>
          <w:szCs w:val="26"/>
          <w:lang w:val="ru-RU"/>
        </w:rPr>
        <w:t>3</w:t>
      </w:r>
      <w:r w:rsidRPr="00347B57">
        <w:rPr>
          <w:b/>
          <w:sz w:val="26"/>
          <w:szCs w:val="26"/>
          <w:lang w:val="ru-RU"/>
        </w:rPr>
        <w:t xml:space="preserve">. </w:t>
      </w:r>
      <w:r w:rsidR="00632D4D" w:rsidRPr="00347B57">
        <w:rPr>
          <w:b/>
          <w:sz w:val="26"/>
          <w:szCs w:val="26"/>
          <w:lang w:val="ru-RU"/>
        </w:rPr>
        <w:t>От 3 лет до 4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A7FD7">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294A69" w:rsidRDefault="00632D4D" w:rsidP="009A7FD7">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294A69" w:rsidRDefault="00632D4D" w:rsidP="009A7FD7">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294A69" w:rsidRDefault="00632D4D" w:rsidP="009A7FD7">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294A69" w:rsidRDefault="00632D4D" w:rsidP="009A7FD7">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9A7FD7">
      <w:pPr>
        <w:pStyle w:val="21"/>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w:t>
      </w:r>
      <w:r w:rsidRPr="00294A69">
        <w:rPr>
          <w:sz w:val="24"/>
          <w:szCs w:val="24"/>
          <w:lang w:val="ru-RU"/>
        </w:rPr>
        <w:lastRenderedPageBreak/>
        <w:t>перебрасывание мяча через сетку;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294A69" w:rsidRDefault="00632D4D" w:rsidP="009A7FD7">
      <w:pPr>
        <w:pStyle w:val="21"/>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294A69" w:rsidRDefault="00632D4D" w:rsidP="009A7FD7">
      <w:pPr>
        <w:pStyle w:val="21"/>
        <w:numPr>
          <w:ilvl w:val="0"/>
          <w:numId w:val="14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632D4D" w:rsidRPr="00294A69" w:rsidRDefault="00632D4D" w:rsidP="009A7FD7">
      <w:pPr>
        <w:pStyle w:val="21"/>
        <w:numPr>
          <w:ilvl w:val="0"/>
          <w:numId w:val="144"/>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294A69" w:rsidRDefault="00632D4D" w:rsidP="009A7FD7">
      <w:pPr>
        <w:pStyle w:val="21"/>
        <w:numPr>
          <w:ilvl w:val="0"/>
          <w:numId w:val="144"/>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347B57" w:rsidRDefault="00D819D9"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EC1A71">
        <w:rPr>
          <w:b/>
          <w:sz w:val="26"/>
          <w:szCs w:val="26"/>
          <w:lang w:val="ru-RU"/>
        </w:rPr>
        <w:t>4</w:t>
      </w:r>
      <w:r w:rsidRPr="00347B57">
        <w:rPr>
          <w:b/>
          <w:sz w:val="26"/>
          <w:szCs w:val="26"/>
          <w:lang w:val="ru-RU"/>
        </w:rPr>
        <w:t xml:space="preserve">. </w:t>
      </w:r>
      <w:r w:rsidR="00632D4D" w:rsidRPr="00347B57">
        <w:rPr>
          <w:b/>
          <w:sz w:val="26"/>
          <w:szCs w:val="26"/>
          <w:lang w:val="ru-RU"/>
        </w:rPr>
        <w:t>От 4 лет до 5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A7FD7">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294A69" w:rsidRDefault="00632D4D" w:rsidP="009A7FD7">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294A69" w:rsidRDefault="00632D4D" w:rsidP="009A7FD7">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воспитывать волевые качества, самостоятельность, стремление соблюдать правила в </w:t>
      </w:r>
      <w:r w:rsidRPr="00294A69">
        <w:rPr>
          <w:sz w:val="24"/>
          <w:szCs w:val="24"/>
          <w:lang w:val="ru-RU"/>
        </w:rPr>
        <w:lastRenderedPageBreak/>
        <w:t>подвижных играх, проявлять самостоятельность при выполнении физических упражнений;</w:t>
      </w:r>
    </w:p>
    <w:p w:rsidR="00632D4D" w:rsidRPr="00294A69" w:rsidRDefault="00632D4D" w:rsidP="009A7FD7">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294A69" w:rsidRDefault="00632D4D" w:rsidP="009A7FD7">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294A69" w:rsidRDefault="00632D4D" w:rsidP="009A7FD7">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632D4D" w:rsidP="009A7FD7">
      <w:pPr>
        <w:pStyle w:val="21"/>
        <w:numPr>
          <w:ilvl w:val="0"/>
          <w:numId w:val="14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в колонне по одному, на носках, высоко поднимая колени; обегая предметы; на </w:t>
      </w:r>
      <w:r w:rsidRPr="00294A69">
        <w:rPr>
          <w:sz w:val="24"/>
          <w:szCs w:val="24"/>
          <w:lang w:val="ru-RU"/>
        </w:rPr>
        <w:lastRenderedPageBreak/>
        <w:t>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w:t>
      </w:r>
      <w:r w:rsidRPr="00294A69">
        <w:rPr>
          <w:sz w:val="24"/>
          <w:szCs w:val="24"/>
          <w:lang w:val="ru-RU"/>
        </w:rPr>
        <w:lastRenderedPageBreak/>
        <w:t>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294A69" w:rsidRDefault="00632D4D" w:rsidP="009A7FD7">
      <w:pPr>
        <w:pStyle w:val="21"/>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294A69" w:rsidRDefault="00632D4D" w:rsidP="009A7FD7">
      <w:pPr>
        <w:pStyle w:val="21"/>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632D4D" w:rsidRPr="005E788F" w:rsidRDefault="00632D4D" w:rsidP="009A7FD7">
      <w:pPr>
        <w:pStyle w:val="21"/>
        <w:numPr>
          <w:ilvl w:val="0"/>
          <w:numId w:val="14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5E788F">
        <w:rPr>
          <w:sz w:val="24"/>
          <w:szCs w:val="24"/>
          <w:lang w:val="ru-RU"/>
        </w:rPr>
        <w:t>Формирует первичные представления об отдельных видах спорта.</w:t>
      </w:r>
    </w:p>
    <w:p w:rsidR="00632D4D" w:rsidRPr="00294A69" w:rsidRDefault="00632D4D" w:rsidP="009A7FD7">
      <w:pPr>
        <w:pStyle w:val="21"/>
        <w:numPr>
          <w:ilvl w:val="0"/>
          <w:numId w:val="145"/>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Default="00347B57" w:rsidP="00D819D9">
      <w:pPr>
        <w:pStyle w:val="21"/>
        <w:shd w:val="clear" w:color="auto" w:fill="auto"/>
        <w:tabs>
          <w:tab w:val="left" w:pos="1344"/>
        </w:tabs>
        <w:spacing w:before="0" w:after="0" w:line="276" w:lineRule="auto"/>
        <w:ind w:left="766" w:right="57"/>
        <w:jc w:val="both"/>
        <w:rPr>
          <w:b/>
          <w:sz w:val="24"/>
          <w:szCs w:val="24"/>
          <w:lang w:val="ru-RU"/>
        </w:rPr>
      </w:pPr>
    </w:p>
    <w:p w:rsidR="00632D4D" w:rsidRPr="00347B57" w:rsidRDefault="00D819D9" w:rsidP="00D819D9">
      <w:pPr>
        <w:pStyle w:val="21"/>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2.1.5.</w:t>
      </w:r>
      <w:r w:rsidR="00EC1A71">
        <w:rPr>
          <w:b/>
          <w:sz w:val="26"/>
          <w:szCs w:val="26"/>
          <w:lang w:val="ru-RU"/>
        </w:rPr>
        <w:t>5</w:t>
      </w:r>
      <w:r w:rsidRPr="00347B57">
        <w:rPr>
          <w:b/>
          <w:sz w:val="26"/>
          <w:szCs w:val="26"/>
          <w:lang w:val="ru-RU"/>
        </w:rPr>
        <w:t xml:space="preserve">. </w:t>
      </w:r>
      <w:r w:rsidR="00632D4D" w:rsidRPr="00347B57">
        <w:rPr>
          <w:b/>
          <w:sz w:val="26"/>
          <w:szCs w:val="26"/>
          <w:lang w:val="ru-RU"/>
        </w:rPr>
        <w:t>От 5 лет до 6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A7FD7">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294A69" w:rsidRDefault="00632D4D" w:rsidP="009A7FD7">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294A69" w:rsidRDefault="00632D4D" w:rsidP="009A7FD7">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294A69" w:rsidRDefault="00632D4D" w:rsidP="009A7FD7">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294A69" w:rsidRDefault="00632D4D" w:rsidP="009A7FD7">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294A69" w:rsidRDefault="00632D4D" w:rsidP="009A7FD7">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294A69" w:rsidRDefault="00632D4D" w:rsidP="009A7FD7">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632D4D" w:rsidP="009A7FD7">
      <w:pPr>
        <w:pStyle w:val="21"/>
        <w:numPr>
          <w:ilvl w:val="0"/>
          <w:numId w:val="146"/>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w:t>
      </w:r>
      <w:r w:rsidRPr="00294A69">
        <w:rPr>
          <w:sz w:val="24"/>
          <w:szCs w:val="24"/>
          <w:lang w:val="ru-RU"/>
        </w:rPr>
        <w:lastRenderedPageBreak/>
        <w:t>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w:t>
      </w:r>
      <w:r w:rsidRPr="00294A69">
        <w:rPr>
          <w:sz w:val="24"/>
          <w:szCs w:val="24"/>
          <w:lang w:val="ru-RU"/>
        </w:rPr>
        <w:lastRenderedPageBreak/>
        <w:t>замок пальцами (кисти повернуть тыльной стороной внутрь); сжимание и разжимание кистей;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294A69" w:rsidRDefault="00632D4D" w:rsidP="009A7FD7">
      <w:pPr>
        <w:pStyle w:val="21"/>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w:t>
      </w:r>
      <w:r w:rsidRPr="00294A69">
        <w:rPr>
          <w:sz w:val="24"/>
          <w:szCs w:val="24"/>
          <w:lang w:val="ru-RU"/>
        </w:rPr>
        <w:lastRenderedPageBreak/>
        <w:t>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294A69" w:rsidRDefault="00632D4D" w:rsidP="009A7FD7">
      <w:pPr>
        <w:pStyle w:val="21"/>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632D4D" w:rsidP="009A7FD7">
      <w:pPr>
        <w:pStyle w:val="21"/>
        <w:numPr>
          <w:ilvl w:val="0"/>
          <w:numId w:val="14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294A69" w:rsidRDefault="00632D4D" w:rsidP="009A7FD7">
      <w:pPr>
        <w:pStyle w:val="21"/>
        <w:numPr>
          <w:ilvl w:val="0"/>
          <w:numId w:val="14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294A69" w:rsidRDefault="00632D4D" w:rsidP="009A7FD7">
      <w:pPr>
        <w:pStyle w:val="21"/>
        <w:numPr>
          <w:ilvl w:val="0"/>
          <w:numId w:val="14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w:t>
      </w:r>
      <w:r w:rsidRPr="00294A69">
        <w:rPr>
          <w:sz w:val="24"/>
          <w:szCs w:val="24"/>
          <w:lang w:val="ru-RU"/>
        </w:rPr>
        <w:lastRenderedPageBreak/>
        <w:t>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5E788F" w:rsidRDefault="005E788F" w:rsidP="00D819D9">
      <w:pPr>
        <w:pStyle w:val="21"/>
        <w:shd w:val="clear" w:color="auto" w:fill="auto"/>
        <w:tabs>
          <w:tab w:val="left" w:pos="1349"/>
        </w:tabs>
        <w:spacing w:before="0" w:after="0" w:line="276" w:lineRule="auto"/>
        <w:ind w:right="57" w:firstLine="709"/>
        <w:jc w:val="both"/>
        <w:rPr>
          <w:b/>
          <w:sz w:val="26"/>
          <w:szCs w:val="26"/>
          <w:lang w:val="ru-RU"/>
        </w:rPr>
      </w:pPr>
    </w:p>
    <w:p w:rsidR="00632D4D" w:rsidRPr="00347B57" w:rsidRDefault="00D819D9"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EC1A71">
        <w:rPr>
          <w:b/>
          <w:sz w:val="26"/>
          <w:szCs w:val="26"/>
          <w:lang w:val="ru-RU"/>
        </w:rPr>
        <w:t>6</w:t>
      </w:r>
      <w:r w:rsidRPr="00347B57">
        <w:rPr>
          <w:b/>
          <w:sz w:val="26"/>
          <w:szCs w:val="26"/>
          <w:lang w:val="ru-RU"/>
        </w:rPr>
        <w:t xml:space="preserve">. </w:t>
      </w:r>
      <w:r w:rsidR="00632D4D" w:rsidRPr="00347B57">
        <w:rPr>
          <w:b/>
          <w:sz w:val="26"/>
          <w:szCs w:val="26"/>
          <w:lang w:val="ru-RU"/>
        </w:rPr>
        <w:t>От 6 лет до 7 лет.</w:t>
      </w:r>
    </w:p>
    <w:p w:rsidR="00632D4D" w:rsidRPr="00294A69" w:rsidRDefault="00632D4D" w:rsidP="00D819D9">
      <w:pPr>
        <w:pStyle w:val="21"/>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A7FD7">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294A69" w:rsidRDefault="00632D4D" w:rsidP="009A7FD7">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294A69" w:rsidRDefault="00632D4D" w:rsidP="009A7FD7">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294A69" w:rsidRDefault="00632D4D" w:rsidP="009A7FD7">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294A69" w:rsidRDefault="00632D4D" w:rsidP="009A7FD7">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294A69" w:rsidRDefault="00632D4D" w:rsidP="009A7FD7">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294A69" w:rsidRDefault="00632D4D" w:rsidP="009A7FD7">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w:t>
      </w:r>
      <w:r w:rsidRPr="00294A69">
        <w:rPr>
          <w:sz w:val="24"/>
          <w:szCs w:val="24"/>
          <w:lang w:val="ru-RU"/>
        </w:rPr>
        <w:lastRenderedPageBreak/>
        <w:t>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294A69" w:rsidRDefault="00632D4D" w:rsidP="009A7FD7">
      <w:pPr>
        <w:pStyle w:val="21"/>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подпрыгивания на двух ногах 30 раз в чередовании с ходьбой, на месте и с </w:t>
      </w:r>
      <w:r w:rsidRPr="00294A69">
        <w:rPr>
          <w:sz w:val="24"/>
          <w:szCs w:val="24"/>
          <w:lang w:val="ru-RU"/>
        </w:rPr>
        <w:lastRenderedPageBreak/>
        <w:t>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294A69" w:rsidRDefault="00632D4D" w:rsidP="009A7FD7">
      <w:pPr>
        <w:pStyle w:val="21"/>
        <w:numPr>
          <w:ilvl w:val="0"/>
          <w:numId w:val="147"/>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294A69" w:rsidRDefault="00632D4D" w:rsidP="00632D4D">
      <w:pPr>
        <w:pStyle w:val="21"/>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632D4D" w:rsidRPr="00294A69" w:rsidRDefault="00632D4D" w:rsidP="009A7FD7">
      <w:pPr>
        <w:pStyle w:val="21"/>
        <w:numPr>
          <w:ilvl w:val="0"/>
          <w:numId w:val="147"/>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Элементы хоккея: (без коньков - на снегу, на траве): ведение шайбы клюшкой, не </w:t>
      </w:r>
      <w:r w:rsidRPr="00294A69">
        <w:rPr>
          <w:sz w:val="24"/>
          <w:szCs w:val="24"/>
          <w:lang w:val="ru-RU"/>
        </w:rPr>
        <w:lastRenderedPageBreak/>
        <w:t>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294A69" w:rsidRDefault="00632D4D" w:rsidP="009A7FD7">
      <w:pPr>
        <w:pStyle w:val="21"/>
        <w:numPr>
          <w:ilvl w:val="0"/>
          <w:numId w:val="14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294A69" w:rsidRDefault="00632D4D" w:rsidP="009A7FD7">
      <w:pPr>
        <w:pStyle w:val="21"/>
        <w:numPr>
          <w:ilvl w:val="0"/>
          <w:numId w:val="147"/>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294A69" w:rsidRDefault="00632D4D" w:rsidP="009A7FD7">
      <w:pPr>
        <w:pStyle w:val="21"/>
        <w:numPr>
          <w:ilvl w:val="0"/>
          <w:numId w:val="147"/>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w:t>
      </w:r>
      <w:r w:rsidRPr="00294A69">
        <w:rPr>
          <w:sz w:val="24"/>
          <w:szCs w:val="24"/>
          <w:lang w:val="ru-RU"/>
        </w:rPr>
        <w:lastRenderedPageBreak/>
        <w:t>спортсменов.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47B57" w:rsidRDefault="00347B57" w:rsidP="00A6152D">
      <w:pPr>
        <w:pStyle w:val="21"/>
        <w:shd w:val="clear" w:color="auto" w:fill="auto"/>
        <w:tabs>
          <w:tab w:val="left" w:pos="1354"/>
        </w:tabs>
        <w:spacing w:before="0" w:after="0" w:line="276" w:lineRule="auto"/>
        <w:ind w:right="57" w:firstLine="709"/>
        <w:jc w:val="both"/>
        <w:rPr>
          <w:b/>
          <w:sz w:val="24"/>
          <w:szCs w:val="24"/>
          <w:lang w:val="ru-RU"/>
        </w:rPr>
      </w:pPr>
    </w:p>
    <w:p w:rsidR="00632D4D" w:rsidRPr="00294A69" w:rsidRDefault="00A6152D" w:rsidP="00A6152D">
      <w:pPr>
        <w:pStyle w:val="21"/>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2.1.5.</w:t>
      </w:r>
      <w:r w:rsidR="00EC1A71">
        <w:rPr>
          <w:b/>
          <w:sz w:val="24"/>
          <w:szCs w:val="24"/>
          <w:lang w:val="ru-RU"/>
        </w:rPr>
        <w:t>7</w:t>
      </w:r>
      <w:r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rsidR="00632D4D" w:rsidRPr="00294A69" w:rsidRDefault="00632D4D" w:rsidP="009A7FD7">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9A7FD7">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294A69" w:rsidRDefault="00632D4D" w:rsidP="009A7FD7">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294A69" w:rsidRDefault="00632D4D" w:rsidP="009A7FD7">
      <w:pPr>
        <w:pStyle w:val="21"/>
        <w:numPr>
          <w:ilvl w:val="0"/>
          <w:numId w:val="15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294A69" w:rsidRDefault="00632D4D" w:rsidP="009A7FD7">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Default="00632D4D" w:rsidP="009A7FD7">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27D5A" w:rsidRDefault="00227D5A" w:rsidP="00227D5A">
      <w:pPr>
        <w:pStyle w:val="21"/>
        <w:shd w:val="clear" w:color="auto" w:fill="auto"/>
        <w:tabs>
          <w:tab w:val="left" w:pos="993"/>
        </w:tabs>
        <w:spacing w:before="0" w:after="0" w:line="276" w:lineRule="auto"/>
        <w:ind w:left="709" w:right="57"/>
        <w:jc w:val="both"/>
        <w:rPr>
          <w:sz w:val="24"/>
          <w:szCs w:val="24"/>
          <w:lang w:val="ru-RU"/>
        </w:rPr>
      </w:pPr>
    </w:p>
    <w:p w:rsidR="00227D5A" w:rsidRPr="009B2401" w:rsidRDefault="00227D5A" w:rsidP="00227D5A">
      <w:pPr>
        <w:pStyle w:val="a3"/>
        <w:spacing w:before="10"/>
        <w:ind w:left="0" w:firstLine="0"/>
        <w:jc w:val="left"/>
        <w:rPr>
          <w:b/>
          <w:sz w:val="26"/>
          <w:szCs w:val="26"/>
        </w:rPr>
      </w:pPr>
      <w:r w:rsidRPr="009B2401">
        <w:rPr>
          <w:b/>
          <w:sz w:val="26"/>
          <w:szCs w:val="26"/>
        </w:rPr>
        <w:t xml:space="preserve">Методические пособия для решения задач образовательной области </w:t>
      </w:r>
    </w:p>
    <w:p w:rsidR="00227D5A" w:rsidRPr="009B2401" w:rsidRDefault="00227D5A" w:rsidP="00227D5A">
      <w:pPr>
        <w:pStyle w:val="a3"/>
        <w:spacing w:before="10"/>
        <w:ind w:left="0" w:firstLine="0"/>
        <w:jc w:val="left"/>
        <w:rPr>
          <w:b/>
          <w:sz w:val="26"/>
          <w:szCs w:val="26"/>
        </w:rPr>
      </w:pPr>
      <w:r w:rsidRPr="009B2401">
        <w:rPr>
          <w:b/>
          <w:sz w:val="26"/>
          <w:szCs w:val="26"/>
        </w:rPr>
        <w:t>«</w:t>
      </w:r>
      <w:r>
        <w:rPr>
          <w:b/>
          <w:sz w:val="26"/>
          <w:szCs w:val="26"/>
        </w:rPr>
        <w:t>Физическое развитие</w:t>
      </w:r>
      <w:r w:rsidRPr="009B2401">
        <w:rPr>
          <w:b/>
          <w:sz w:val="26"/>
          <w:szCs w:val="26"/>
        </w:rPr>
        <w:t>»:</w:t>
      </w:r>
    </w:p>
    <w:p w:rsidR="00227D5A" w:rsidRPr="00E25CFE" w:rsidRDefault="00227D5A" w:rsidP="00007887">
      <w:pPr>
        <w:pStyle w:val="a7"/>
        <w:numPr>
          <w:ilvl w:val="0"/>
          <w:numId w:val="228"/>
        </w:numPr>
        <w:jc w:val="both"/>
        <w:rPr>
          <w:sz w:val="24"/>
          <w:szCs w:val="24"/>
        </w:rPr>
      </w:pPr>
      <w:r w:rsidRPr="00E25CFE">
        <w:rPr>
          <w:sz w:val="24"/>
          <w:szCs w:val="24"/>
        </w:rPr>
        <w:t xml:space="preserve">Пензулаева </w:t>
      </w:r>
      <w:r>
        <w:rPr>
          <w:sz w:val="24"/>
          <w:szCs w:val="24"/>
        </w:rPr>
        <w:t xml:space="preserve">Л.И </w:t>
      </w:r>
      <w:r w:rsidRPr="00E25CFE">
        <w:rPr>
          <w:sz w:val="24"/>
          <w:szCs w:val="24"/>
        </w:rPr>
        <w:t>«</w:t>
      </w:r>
      <w:r>
        <w:rPr>
          <w:sz w:val="24"/>
          <w:szCs w:val="24"/>
        </w:rPr>
        <w:t>Физическая культура в детском с</w:t>
      </w:r>
      <w:r w:rsidRPr="00E25CFE">
        <w:rPr>
          <w:sz w:val="24"/>
          <w:szCs w:val="24"/>
        </w:rPr>
        <w:t xml:space="preserve">аду» </w:t>
      </w:r>
    </w:p>
    <w:p w:rsidR="00227D5A" w:rsidRDefault="00227D5A" w:rsidP="00007887">
      <w:pPr>
        <w:pStyle w:val="a7"/>
        <w:numPr>
          <w:ilvl w:val="0"/>
          <w:numId w:val="228"/>
        </w:numPr>
        <w:jc w:val="both"/>
        <w:rPr>
          <w:sz w:val="24"/>
          <w:szCs w:val="24"/>
        </w:rPr>
      </w:pPr>
      <w:r w:rsidRPr="00227D5A">
        <w:rPr>
          <w:sz w:val="24"/>
          <w:szCs w:val="24"/>
        </w:rPr>
        <w:t xml:space="preserve">Пензулаева Л.И.  «Оздоровительная гимнастика для детей 3-7 лет» </w:t>
      </w:r>
    </w:p>
    <w:p w:rsidR="00227D5A" w:rsidRPr="00227D5A" w:rsidRDefault="00227D5A" w:rsidP="00007887">
      <w:pPr>
        <w:pStyle w:val="a7"/>
        <w:numPr>
          <w:ilvl w:val="0"/>
          <w:numId w:val="228"/>
        </w:numPr>
        <w:jc w:val="both"/>
        <w:rPr>
          <w:sz w:val="24"/>
          <w:szCs w:val="24"/>
        </w:rPr>
      </w:pPr>
      <w:r w:rsidRPr="00227D5A">
        <w:rPr>
          <w:sz w:val="24"/>
          <w:szCs w:val="24"/>
        </w:rPr>
        <w:t xml:space="preserve">Харченко Т.Е. «Утренняя гимнастика в детском саду» </w:t>
      </w:r>
    </w:p>
    <w:p w:rsidR="00227D5A" w:rsidRPr="00E25CFE" w:rsidRDefault="00227D5A" w:rsidP="00007887">
      <w:pPr>
        <w:pStyle w:val="a7"/>
        <w:numPr>
          <w:ilvl w:val="0"/>
          <w:numId w:val="228"/>
        </w:numPr>
        <w:jc w:val="both"/>
        <w:rPr>
          <w:sz w:val="24"/>
          <w:szCs w:val="24"/>
        </w:rPr>
      </w:pPr>
      <w:r w:rsidRPr="00E25CFE">
        <w:rPr>
          <w:sz w:val="24"/>
          <w:szCs w:val="24"/>
        </w:rPr>
        <w:t>Ковалько</w:t>
      </w:r>
      <w:r w:rsidRPr="00227D5A">
        <w:rPr>
          <w:sz w:val="24"/>
          <w:szCs w:val="24"/>
        </w:rPr>
        <w:t xml:space="preserve"> </w:t>
      </w:r>
      <w:r w:rsidRPr="00E25CFE">
        <w:rPr>
          <w:sz w:val="24"/>
          <w:szCs w:val="24"/>
        </w:rPr>
        <w:t xml:space="preserve">В.И.  « Азбука физкультминуток для дошкольников»  </w:t>
      </w:r>
    </w:p>
    <w:p w:rsidR="00227D5A" w:rsidRDefault="00227D5A" w:rsidP="00007887">
      <w:pPr>
        <w:pStyle w:val="a7"/>
        <w:numPr>
          <w:ilvl w:val="0"/>
          <w:numId w:val="228"/>
        </w:numPr>
        <w:jc w:val="both"/>
        <w:rPr>
          <w:sz w:val="24"/>
          <w:szCs w:val="24"/>
        </w:rPr>
      </w:pPr>
      <w:r w:rsidRPr="00227D5A">
        <w:rPr>
          <w:sz w:val="24"/>
          <w:szCs w:val="24"/>
        </w:rPr>
        <w:t>Карпухина» Н.И.</w:t>
      </w:r>
      <w:r>
        <w:rPr>
          <w:sz w:val="24"/>
          <w:szCs w:val="24"/>
        </w:rPr>
        <w:t>»</w:t>
      </w:r>
      <w:r w:rsidRPr="00227D5A">
        <w:rPr>
          <w:sz w:val="24"/>
          <w:szCs w:val="24"/>
        </w:rPr>
        <w:t xml:space="preserve">Физическая культура в детском саду. Утренняя гимнастика»  </w:t>
      </w:r>
    </w:p>
    <w:p w:rsidR="00227D5A" w:rsidRPr="00227D5A" w:rsidRDefault="00227D5A" w:rsidP="00007887">
      <w:pPr>
        <w:pStyle w:val="a7"/>
        <w:numPr>
          <w:ilvl w:val="0"/>
          <w:numId w:val="228"/>
        </w:numPr>
        <w:jc w:val="both"/>
        <w:rPr>
          <w:sz w:val="24"/>
          <w:szCs w:val="24"/>
        </w:rPr>
      </w:pPr>
      <w:r w:rsidRPr="00227D5A">
        <w:rPr>
          <w:sz w:val="24"/>
          <w:szCs w:val="24"/>
        </w:rPr>
        <w:t>Степанникова Э.А.  «Сборник подвижных игр»</w:t>
      </w:r>
    </w:p>
    <w:p w:rsidR="00227D5A" w:rsidRPr="00E25CFE" w:rsidRDefault="00227D5A" w:rsidP="00007887">
      <w:pPr>
        <w:pStyle w:val="a7"/>
        <w:numPr>
          <w:ilvl w:val="0"/>
          <w:numId w:val="228"/>
        </w:numPr>
        <w:jc w:val="both"/>
        <w:rPr>
          <w:sz w:val="24"/>
          <w:szCs w:val="24"/>
        </w:rPr>
      </w:pPr>
      <w:r w:rsidRPr="00E25CFE">
        <w:rPr>
          <w:sz w:val="24"/>
          <w:szCs w:val="24"/>
        </w:rPr>
        <w:t>Теплюк С.Н. «Игры- занятия на прогулке с малышами»</w:t>
      </w:r>
    </w:p>
    <w:p w:rsidR="00227D5A" w:rsidRPr="00227D5A" w:rsidRDefault="00227D5A" w:rsidP="00007887">
      <w:pPr>
        <w:pStyle w:val="a7"/>
        <w:numPr>
          <w:ilvl w:val="0"/>
          <w:numId w:val="228"/>
        </w:numPr>
        <w:tabs>
          <w:tab w:val="num" w:pos="540"/>
        </w:tabs>
        <w:jc w:val="both"/>
        <w:rPr>
          <w:sz w:val="24"/>
          <w:szCs w:val="24"/>
        </w:rPr>
      </w:pPr>
      <w:r>
        <w:rPr>
          <w:sz w:val="24"/>
          <w:szCs w:val="24"/>
        </w:rPr>
        <w:lastRenderedPageBreak/>
        <w:t xml:space="preserve"> </w:t>
      </w:r>
      <w:r w:rsidRPr="00227D5A">
        <w:rPr>
          <w:sz w:val="24"/>
          <w:szCs w:val="24"/>
        </w:rPr>
        <w:t xml:space="preserve">Соломенникова Н.М. «Формирование двигательной сферы детей» </w:t>
      </w:r>
    </w:p>
    <w:p w:rsidR="00227D5A" w:rsidRPr="00227D5A" w:rsidRDefault="00227D5A" w:rsidP="00007887">
      <w:pPr>
        <w:pStyle w:val="a7"/>
        <w:numPr>
          <w:ilvl w:val="0"/>
          <w:numId w:val="228"/>
        </w:numPr>
        <w:tabs>
          <w:tab w:val="num" w:pos="540"/>
        </w:tabs>
        <w:jc w:val="both"/>
        <w:rPr>
          <w:sz w:val="24"/>
          <w:szCs w:val="24"/>
        </w:rPr>
      </w:pPr>
      <w:r>
        <w:rPr>
          <w:sz w:val="24"/>
          <w:szCs w:val="24"/>
        </w:rPr>
        <w:t xml:space="preserve"> </w:t>
      </w:r>
      <w:r w:rsidRPr="00227D5A">
        <w:rPr>
          <w:sz w:val="24"/>
          <w:szCs w:val="24"/>
        </w:rPr>
        <w:t xml:space="preserve">Береснева З.И. « Здоровый малыш» </w:t>
      </w:r>
    </w:p>
    <w:p w:rsidR="00BB340C" w:rsidRPr="00294A69" w:rsidRDefault="00BB340C">
      <w:pPr>
        <w:pStyle w:val="a3"/>
        <w:spacing w:before="1"/>
        <w:ind w:left="0" w:firstLine="0"/>
        <w:jc w:val="left"/>
      </w:pPr>
    </w:p>
    <w:p w:rsidR="00BB340C" w:rsidRPr="00C1341D" w:rsidRDefault="0021290F" w:rsidP="009A7FD7">
      <w:pPr>
        <w:pStyle w:val="1"/>
        <w:numPr>
          <w:ilvl w:val="1"/>
          <w:numId w:val="84"/>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highlight w:val="green"/>
        </w:rPr>
      </w:pPr>
      <w:r w:rsidRPr="00C1341D">
        <w:rPr>
          <w:highlight w:val="green"/>
        </w:rPr>
        <w:t>Вариативные</w:t>
      </w:r>
      <w:r w:rsidR="00C75B8A">
        <w:rPr>
          <w:highlight w:val="green"/>
        </w:rPr>
        <w:t xml:space="preserve"> </w:t>
      </w:r>
      <w:r w:rsidRPr="00C1341D">
        <w:rPr>
          <w:highlight w:val="green"/>
        </w:rPr>
        <w:t>формы,</w:t>
      </w:r>
      <w:r w:rsidR="00C75B8A">
        <w:rPr>
          <w:highlight w:val="green"/>
        </w:rPr>
        <w:t xml:space="preserve"> </w:t>
      </w:r>
      <w:r w:rsidRPr="00C1341D">
        <w:rPr>
          <w:highlight w:val="green"/>
        </w:rPr>
        <w:t>способы,</w:t>
      </w:r>
      <w:r w:rsidR="00C75B8A">
        <w:rPr>
          <w:highlight w:val="green"/>
        </w:rPr>
        <w:t xml:space="preserve"> </w:t>
      </w:r>
      <w:r w:rsidRPr="00C1341D">
        <w:rPr>
          <w:highlight w:val="green"/>
        </w:rPr>
        <w:t>методы</w:t>
      </w:r>
      <w:r w:rsidR="00C75B8A">
        <w:rPr>
          <w:highlight w:val="green"/>
        </w:rPr>
        <w:t xml:space="preserve"> </w:t>
      </w:r>
      <w:r w:rsidRPr="00C1341D">
        <w:rPr>
          <w:highlight w:val="green"/>
        </w:rPr>
        <w:t>и</w:t>
      </w:r>
      <w:r w:rsidR="00C75B8A">
        <w:rPr>
          <w:highlight w:val="green"/>
        </w:rPr>
        <w:t xml:space="preserve"> </w:t>
      </w:r>
      <w:r w:rsidRPr="00C1341D">
        <w:rPr>
          <w:highlight w:val="green"/>
        </w:rPr>
        <w:t>средства</w:t>
      </w:r>
      <w:r w:rsidR="00C75B8A">
        <w:rPr>
          <w:highlight w:val="green"/>
        </w:rPr>
        <w:t xml:space="preserve"> </w:t>
      </w:r>
      <w:r w:rsidRPr="00C1341D">
        <w:rPr>
          <w:highlight w:val="green"/>
        </w:rPr>
        <w:t>реализации</w:t>
      </w:r>
      <w:r w:rsidR="00C75B8A">
        <w:rPr>
          <w:highlight w:val="green"/>
        </w:rPr>
        <w:t xml:space="preserve"> </w:t>
      </w:r>
      <w:r w:rsidRPr="00C1341D">
        <w:rPr>
          <w:spacing w:val="-1"/>
          <w:highlight w:val="green"/>
        </w:rPr>
        <w:t>Программы</w:t>
      </w:r>
    </w:p>
    <w:p w:rsidR="00C1341D" w:rsidRPr="00C1341D" w:rsidRDefault="00C1341D" w:rsidP="00C1341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b w:val="0"/>
          <w:i/>
          <w:color w:val="FF0000"/>
          <w:highlight w:val="green"/>
        </w:rPr>
      </w:pPr>
      <w:r w:rsidRPr="00C1341D">
        <w:rPr>
          <w:b w:val="0"/>
          <w:i/>
          <w:color w:val="FF0000"/>
          <w:spacing w:val="-1"/>
          <w:highlight w:val="green"/>
        </w:rPr>
        <w:t>С</w:t>
      </w:r>
      <w:r>
        <w:rPr>
          <w:b w:val="0"/>
          <w:i/>
          <w:color w:val="FF0000"/>
          <w:spacing w:val="-1"/>
          <w:highlight w:val="green"/>
        </w:rPr>
        <w:t>м</w:t>
      </w:r>
      <w:r w:rsidRPr="00C1341D">
        <w:rPr>
          <w:b w:val="0"/>
          <w:i/>
          <w:color w:val="FF0000"/>
          <w:spacing w:val="-1"/>
          <w:highlight w:val="green"/>
        </w:rPr>
        <w:t>. программу, по которой работает Ваш детский сад</w:t>
      </w:r>
    </w:p>
    <w:p w:rsidR="00BB340C" w:rsidRDefault="0021290F" w:rsidP="00A6152D">
      <w:pPr>
        <w:pStyle w:val="a3"/>
        <w:spacing w:line="276" w:lineRule="auto"/>
        <w:ind w:left="0" w:firstLine="709"/>
      </w:pPr>
      <w:r>
        <w:t>Формы,</w:t>
      </w:r>
      <w:r w:rsidR="00C75B8A">
        <w:t xml:space="preserve"> </w:t>
      </w:r>
      <w:r>
        <w:t>способы,</w:t>
      </w:r>
      <w:r w:rsidR="00C75B8A">
        <w:t xml:space="preserve"> </w:t>
      </w:r>
      <w:r>
        <w:t>методы</w:t>
      </w:r>
      <w:r w:rsidR="00C75B8A">
        <w:t xml:space="preserve"> </w:t>
      </w:r>
      <w:r>
        <w:t>и</w:t>
      </w:r>
      <w:r w:rsidR="00C75B8A">
        <w:t xml:space="preserve"> </w:t>
      </w:r>
      <w:r>
        <w:t>средства</w:t>
      </w:r>
      <w:r w:rsidR="00C75B8A">
        <w:t xml:space="preserve"> </w:t>
      </w:r>
      <w:r>
        <w:t>реализации</w:t>
      </w:r>
      <w:r w:rsidR="00C75B8A">
        <w:t xml:space="preserve"> </w:t>
      </w:r>
      <w:r>
        <w:t>Программы</w:t>
      </w:r>
      <w:r w:rsidR="00C75B8A">
        <w:t xml:space="preserve"> </w:t>
      </w:r>
      <w:r>
        <w:t>образования</w:t>
      </w:r>
      <w:r w:rsidR="00C75B8A">
        <w:t xml:space="preserve"> </w:t>
      </w:r>
      <w:r w:rsidR="00030B1F">
        <w:t>определены</w:t>
      </w:r>
      <w:r>
        <w:t xml:space="preserve"> в соответствии с задачами воспитания и обучения, возрастными </w:t>
      </w:r>
      <w:r w:rsidR="00C75B8A">
        <w:t xml:space="preserve">индивидуальными </w:t>
      </w:r>
      <w:r>
        <w:t>особенностями</w:t>
      </w:r>
      <w:r w:rsidR="00C75B8A">
        <w:t xml:space="preserve"> </w:t>
      </w:r>
      <w:r>
        <w:t>детей,</w:t>
      </w:r>
      <w:r w:rsidR="00C75B8A">
        <w:t xml:space="preserve"> </w:t>
      </w:r>
      <w:r>
        <w:t>спецификой</w:t>
      </w:r>
      <w:r w:rsidR="00C75B8A">
        <w:t xml:space="preserve"> </w:t>
      </w:r>
      <w:r>
        <w:t>их</w:t>
      </w:r>
      <w:r w:rsidR="00C75B8A">
        <w:t xml:space="preserve"> </w:t>
      </w:r>
      <w:r>
        <w:t>образовательных</w:t>
      </w:r>
      <w:r w:rsidR="00C75B8A">
        <w:t xml:space="preserve"> </w:t>
      </w:r>
      <w:r>
        <w:t>потребностей</w:t>
      </w:r>
      <w:r w:rsidR="00C75B8A">
        <w:t xml:space="preserve"> </w:t>
      </w:r>
      <w:r>
        <w:t>и</w:t>
      </w:r>
      <w:r w:rsidR="00C75B8A">
        <w:t xml:space="preserve"> </w:t>
      </w:r>
      <w:r>
        <w:t>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w:t>
      </w:r>
      <w:r w:rsidR="00C75B8A">
        <w:t xml:space="preserve"> </w:t>
      </w:r>
      <w:r>
        <w:t>применительно</w:t>
      </w:r>
      <w:r w:rsidR="00C75B8A">
        <w:t xml:space="preserve"> </w:t>
      </w:r>
      <w:r>
        <w:t>к конкретной возрастной</w:t>
      </w:r>
      <w:r w:rsidR="00C75B8A">
        <w:t xml:space="preserve"> </w:t>
      </w:r>
      <w:r>
        <w:t>группе</w:t>
      </w:r>
      <w:r w:rsidR="00C75B8A">
        <w:t xml:space="preserve"> </w:t>
      </w:r>
      <w:r>
        <w:t>детей.</w:t>
      </w:r>
    </w:p>
    <w:p w:rsidR="00BB340C" w:rsidRDefault="00C04D18" w:rsidP="00A6152D">
      <w:pPr>
        <w:pStyle w:val="a3"/>
        <w:spacing w:line="276" w:lineRule="auto"/>
        <w:ind w:left="0" w:firstLine="709"/>
      </w:pPr>
      <w:r>
        <w:t>Используемые</w:t>
      </w:r>
      <w:r w:rsidR="00C75B8A">
        <w:t xml:space="preserve"> </w:t>
      </w:r>
      <w:r w:rsidR="0021290F">
        <w:t>формы</w:t>
      </w:r>
      <w:r w:rsidR="00C75B8A">
        <w:t xml:space="preserve"> </w:t>
      </w:r>
      <w:r w:rsidR="0021290F">
        <w:t>реализации</w:t>
      </w:r>
      <w:r w:rsidR="00C75B8A">
        <w:t xml:space="preserve"> </w:t>
      </w:r>
      <w:r w:rsidR="0021290F">
        <w:t>Программы</w:t>
      </w:r>
      <w:r w:rsidR="00C75B8A">
        <w:t xml:space="preserve"> </w:t>
      </w:r>
      <w:r w:rsidR="0021290F">
        <w:t>образования</w:t>
      </w:r>
      <w:r w:rsidR="00C75B8A">
        <w:t xml:space="preserve"> </w:t>
      </w:r>
      <w:r w:rsidR="0021290F">
        <w:t>в</w:t>
      </w:r>
      <w:r w:rsidR="00C75B8A">
        <w:t xml:space="preserve"> </w:t>
      </w:r>
      <w:r w:rsidR="0021290F">
        <w:t>соответствии</w:t>
      </w:r>
      <w:r w:rsidR="00C75B8A">
        <w:t xml:space="preserve"> </w:t>
      </w:r>
      <w:r w:rsidR="0021290F">
        <w:t>с</w:t>
      </w:r>
      <w:r w:rsidR="00C75B8A">
        <w:t xml:space="preserve"> </w:t>
      </w:r>
      <w:r w:rsidR="0021290F">
        <w:t>видом</w:t>
      </w:r>
      <w:r w:rsidR="00C75B8A">
        <w:t xml:space="preserve"> </w:t>
      </w:r>
      <w:r w:rsidR="0021290F">
        <w:t>детской</w:t>
      </w:r>
      <w:r w:rsidR="00C75B8A">
        <w:t xml:space="preserve"> </w:t>
      </w:r>
      <w:r w:rsidR="0021290F">
        <w:t>деятельности</w:t>
      </w:r>
      <w:r w:rsidR="00C75B8A">
        <w:t xml:space="preserve"> </w:t>
      </w:r>
      <w:r w:rsidR="0021290F">
        <w:t>и</w:t>
      </w:r>
      <w:r w:rsidR="00C75B8A">
        <w:t xml:space="preserve"> </w:t>
      </w:r>
      <w:r w:rsidR="0021290F">
        <w:t>возрастными особенностями</w:t>
      </w:r>
      <w:r w:rsidR="00C75B8A">
        <w:t xml:space="preserve"> </w:t>
      </w:r>
      <w:r w:rsidR="0021290F">
        <w:t>детей:</w:t>
      </w:r>
    </w:p>
    <w:p w:rsidR="00BB340C" w:rsidRDefault="0021290F" w:rsidP="00A6152D">
      <w:pPr>
        <w:spacing w:line="276" w:lineRule="auto"/>
        <w:ind w:firstLine="709"/>
        <w:jc w:val="both"/>
        <w:rPr>
          <w:i/>
          <w:sz w:val="24"/>
        </w:rPr>
      </w:pPr>
      <w:r>
        <w:rPr>
          <w:i/>
          <w:sz w:val="24"/>
        </w:rPr>
        <w:t>В</w:t>
      </w:r>
      <w:r w:rsidR="00C75B8A">
        <w:rPr>
          <w:i/>
          <w:sz w:val="24"/>
        </w:rPr>
        <w:t xml:space="preserve"> </w:t>
      </w:r>
      <w:r>
        <w:rPr>
          <w:i/>
          <w:sz w:val="24"/>
        </w:rPr>
        <w:t>раннем</w:t>
      </w:r>
      <w:r w:rsidR="00C75B8A">
        <w:rPr>
          <w:i/>
          <w:sz w:val="24"/>
        </w:rPr>
        <w:t xml:space="preserve"> </w:t>
      </w:r>
      <w:r>
        <w:rPr>
          <w:i/>
          <w:sz w:val="24"/>
        </w:rPr>
        <w:t>возрасте (1</w:t>
      </w:r>
      <w:r w:rsidR="00C75B8A">
        <w:rPr>
          <w:i/>
          <w:sz w:val="24"/>
        </w:rPr>
        <w:t xml:space="preserve"> </w:t>
      </w:r>
      <w:r>
        <w:rPr>
          <w:i/>
          <w:sz w:val="24"/>
        </w:rPr>
        <w:t>год-3</w:t>
      </w:r>
      <w:r w:rsidR="00C75B8A">
        <w:rPr>
          <w:i/>
          <w:sz w:val="24"/>
        </w:rPr>
        <w:t xml:space="preserve"> </w:t>
      </w:r>
      <w:r>
        <w:rPr>
          <w:i/>
          <w:sz w:val="24"/>
        </w:rPr>
        <w:t>года)</w:t>
      </w:r>
    </w:p>
    <w:p w:rsidR="00BB340C" w:rsidRDefault="00C75B8A" w:rsidP="009A7FD7">
      <w:pPr>
        <w:pStyle w:val="a3"/>
        <w:numPr>
          <w:ilvl w:val="0"/>
          <w:numId w:val="155"/>
        </w:numPr>
        <w:tabs>
          <w:tab w:val="left" w:pos="993"/>
        </w:tabs>
        <w:spacing w:line="276" w:lineRule="auto"/>
        <w:ind w:left="0" w:firstLine="709"/>
      </w:pPr>
      <w:r>
        <w:t>П</w:t>
      </w:r>
      <w:r w:rsidR="0021290F">
        <w:t>редметная</w:t>
      </w:r>
      <w:r>
        <w:t xml:space="preserve"> </w:t>
      </w:r>
      <w:r w:rsidR="0021290F">
        <w:t>деятельность</w:t>
      </w:r>
      <w:r>
        <w:t xml:space="preserve"> </w:t>
      </w:r>
      <w:r w:rsidR="0021290F">
        <w:t>(орудийно-предметные</w:t>
      </w:r>
      <w:r>
        <w:t xml:space="preserve"> </w:t>
      </w:r>
      <w:r w:rsidR="0021290F">
        <w:t>действия–ест</w:t>
      </w:r>
      <w:r>
        <w:t xml:space="preserve"> </w:t>
      </w:r>
      <w:r w:rsidR="0021290F">
        <w:t>ложкой,</w:t>
      </w:r>
      <w:r>
        <w:t xml:space="preserve"> </w:t>
      </w:r>
      <w:r w:rsidR="0021290F">
        <w:t>пьет</w:t>
      </w:r>
      <w:r>
        <w:t xml:space="preserve"> </w:t>
      </w:r>
      <w:r w:rsidR="0021290F">
        <w:t>из</w:t>
      </w:r>
      <w:r>
        <w:t xml:space="preserve"> </w:t>
      </w:r>
      <w:r w:rsidR="0021290F">
        <w:t>кружки</w:t>
      </w:r>
      <w:r>
        <w:t xml:space="preserve"> </w:t>
      </w:r>
      <w:r w:rsidR="0021290F">
        <w:t>и</w:t>
      </w:r>
      <w:r>
        <w:t xml:space="preserve"> </w:t>
      </w:r>
      <w:r w:rsidR="0021290F">
        <w:t>др.);</w:t>
      </w:r>
    </w:p>
    <w:p w:rsidR="001663D0" w:rsidRDefault="00C75B8A" w:rsidP="009A7FD7">
      <w:pPr>
        <w:pStyle w:val="a3"/>
        <w:numPr>
          <w:ilvl w:val="0"/>
          <w:numId w:val="155"/>
        </w:numPr>
        <w:tabs>
          <w:tab w:val="left" w:pos="993"/>
        </w:tabs>
        <w:spacing w:line="276" w:lineRule="auto"/>
        <w:ind w:left="0" w:firstLine="709"/>
      </w:pPr>
      <w:r>
        <w:t>Э</w:t>
      </w:r>
      <w:r w:rsidR="0021290F">
        <w:t>кспериментирование</w:t>
      </w:r>
      <w:r>
        <w:t xml:space="preserve"> </w:t>
      </w:r>
      <w:r w:rsidR="0021290F">
        <w:t>с</w:t>
      </w:r>
      <w:r>
        <w:t xml:space="preserve"> </w:t>
      </w:r>
      <w:r w:rsidR="0021290F">
        <w:t>материалами</w:t>
      </w:r>
      <w:r>
        <w:t xml:space="preserve"> </w:t>
      </w:r>
      <w:r w:rsidR="0021290F">
        <w:t>и</w:t>
      </w:r>
      <w:r>
        <w:t xml:space="preserve"> </w:t>
      </w:r>
      <w:r w:rsidR="0021290F">
        <w:t>веществами</w:t>
      </w:r>
      <w:r>
        <w:t xml:space="preserve"> </w:t>
      </w:r>
      <w:r w:rsidR="0021290F">
        <w:t>(песок,</w:t>
      </w:r>
      <w:r>
        <w:t xml:space="preserve"> </w:t>
      </w:r>
      <w:r w:rsidR="0021290F">
        <w:t>вода,</w:t>
      </w:r>
      <w:r>
        <w:t xml:space="preserve"> </w:t>
      </w:r>
      <w:r w:rsidR="0021290F">
        <w:t>тесто</w:t>
      </w:r>
      <w:r>
        <w:t xml:space="preserve"> </w:t>
      </w:r>
      <w:r w:rsidR="0021290F">
        <w:t>и</w:t>
      </w:r>
      <w:r>
        <w:t xml:space="preserve"> </w:t>
      </w:r>
      <w:r w:rsidR="0021290F">
        <w:t>др.);</w:t>
      </w:r>
    </w:p>
    <w:p w:rsidR="00BB340C" w:rsidRDefault="0021290F" w:rsidP="009A7FD7">
      <w:pPr>
        <w:pStyle w:val="a3"/>
        <w:numPr>
          <w:ilvl w:val="0"/>
          <w:numId w:val="155"/>
        </w:numPr>
        <w:tabs>
          <w:tab w:val="left" w:pos="993"/>
        </w:tabs>
        <w:spacing w:line="276" w:lineRule="auto"/>
        <w:ind w:left="0" w:firstLine="709"/>
      </w:pPr>
      <w:r>
        <w:t>ситуативно-деловое</w:t>
      </w:r>
      <w:r w:rsidR="00C75B8A">
        <w:t xml:space="preserve"> </w:t>
      </w:r>
      <w:r>
        <w:t>общение</w:t>
      </w:r>
      <w:r w:rsidR="00C75B8A">
        <w:t xml:space="preserve"> </w:t>
      </w:r>
      <w:r>
        <w:t>со</w:t>
      </w:r>
      <w:r w:rsidR="00C75B8A">
        <w:t xml:space="preserve"> </w:t>
      </w:r>
      <w:r>
        <w:t>взрослыми</w:t>
      </w:r>
      <w:r w:rsidR="00C75B8A">
        <w:t xml:space="preserve"> </w:t>
      </w:r>
      <w:r>
        <w:t>эмоционально-практическое</w:t>
      </w:r>
      <w:r w:rsidR="00C75B8A">
        <w:t xml:space="preserve"> </w:t>
      </w:r>
      <w:r>
        <w:t>со</w:t>
      </w:r>
      <w:r w:rsidR="00C75B8A">
        <w:t xml:space="preserve"> </w:t>
      </w:r>
      <w:r>
        <w:t>сверстниками</w:t>
      </w:r>
      <w:r w:rsidR="00C75B8A">
        <w:t xml:space="preserve"> </w:t>
      </w:r>
      <w:r>
        <w:t>под</w:t>
      </w:r>
      <w:r w:rsidR="00C75B8A">
        <w:t xml:space="preserve"> </w:t>
      </w:r>
      <w:r>
        <w:t>руководством взрослого;</w:t>
      </w:r>
    </w:p>
    <w:p w:rsidR="00BB340C" w:rsidRDefault="0021290F" w:rsidP="009A7FD7">
      <w:pPr>
        <w:pStyle w:val="a3"/>
        <w:numPr>
          <w:ilvl w:val="0"/>
          <w:numId w:val="155"/>
        </w:numPr>
        <w:tabs>
          <w:tab w:val="left" w:pos="993"/>
        </w:tabs>
        <w:spacing w:line="276" w:lineRule="auto"/>
        <w:ind w:left="0" w:firstLine="709"/>
      </w:pPr>
      <w:r>
        <w:t>двигательная</w:t>
      </w:r>
      <w:r w:rsidR="00C75B8A">
        <w:t xml:space="preserve">  </w:t>
      </w:r>
      <w:r>
        <w:t>деятельность</w:t>
      </w:r>
      <w:r w:rsidR="00C75B8A">
        <w:t xml:space="preserve"> </w:t>
      </w:r>
      <w:r>
        <w:t>(основные</w:t>
      </w:r>
      <w:r w:rsidR="00C75B8A">
        <w:t xml:space="preserve"> </w:t>
      </w:r>
      <w:r>
        <w:t>движения,</w:t>
      </w:r>
      <w:r w:rsidR="00C75B8A">
        <w:t xml:space="preserve"> </w:t>
      </w:r>
      <w:r>
        <w:t>общеразвивающие</w:t>
      </w:r>
      <w:r w:rsidR="00C75B8A">
        <w:t xml:space="preserve"> </w:t>
      </w:r>
      <w:r>
        <w:t>упражнения,</w:t>
      </w:r>
      <w:r w:rsidR="00C75B8A">
        <w:t xml:space="preserve"> </w:t>
      </w:r>
      <w:r>
        <w:t>простые</w:t>
      </w:r>
      <w:r w:rsidR="00C75B8A">
        <w:t xml:space="preserve"> </w:t>
      </w:r>
      <w:r>
        <w:t>подвижные</w:t>
      </w:r>
      <w:r w:rsidR="00C75B8A">
        <w:t xml:space="preserve"> </w:t>
      </w:r>
      <w:r>
        <w:t>игры);</w:t>
      </w:r>
    </w:p>
    <w:p w:rsidR="00BB340C" w:rsidRDefault="0021290F" w:rsidP="009A7FD7">
      <w:pPr>
        <w:pStyle w:val="a3"/>
        <w:numPr>
          <w:ilvl w:val="0"/>
          <w:numId w:val="155"/>
        </w:numPr>
        <w:tabs>
          <w:tab w:val="left" w:pos="993"/>
        </w:tabs>
        <w:spacing w:line="276" w:lineRule="auto"/>
        <w:ind w:left="0" w:firstLine="709"/>
      </w:pPr>
      <w:r>
        <w:t>игровая</w:t>
      </w:r>
      <w:r w:rsidR="00C75B8A">
        <w:t xml:space="preserve"> </w:t>
      </w:r>
      <w:r>
        <w:t>деятельность</w:t>
      </w:r>
      <w:r w:rsidR="00C75B8A">
        <w:t xml:space="preserve"> </w:t>
      </w:r>
      <w:r>
        <w:t>(отобразительная,</w:t>
      </w:r>
      <w:r w:rsidR="00C75B8A">
        <w:t xml:space="preserve"> </w:t>
      </w:r>
      <w:r>
        <w:t>сюжетно-отобразительная,</w:t>
      </w:r>
      <w:r w:rsidR="00C75B8A">
        <w:t xml:space="preserve"> </w:t>
      </w:r>
      <w:r>
        <w:t>игры</w:t>
      </w:r>
      <w:r w:rsidR="00C75B8A">
        <w:t xml:space="preserve"> </w:t>
      </w:r>
      <w:r>
        <w:t>с</w:t>
      </w:r>
      <w:r w:rsidR="00C75B8A">
        <w:t xml:space="preserve"> </w:t>
      </w:r>
      <w:r>
        <w:t>дидактическими</w:t>
      </w:r>
      <w:r w:rsidR="00C75B8A">
        <w:t xml:space="preserve"> </w:t>
      </w:r>
      <w:r>
        <w:t>игрушками);</w:t>
      </w:r>
    </w:p>
    <w:p w:rsidR="00BB340C" w:rsidRDefault="0021290F" w:rsidP="009A7FD7">
      <w:pPr>
        <w:pStyle w:val="a3"/>
        <w:numPr>
          <w:ilvl w:val="0"/>
          <w:numId w:val="155"/>
        </w:numPr>
        <w:tabs>
          <w:tab w:val="left" w:pos="993"/>
        </w:tabs>
        <w:spacing w:line="276" w:lineRule="auto"/>
        <w:ind w:left="0" w:firstLine="709"/>
      </w:pPr>
      <w:r>
        <w:t>речевая (понимание речи взрослого, слушание и понимание стихов, активная речь);</w:t>
      </w:r>
      <w:r w:rsidR="00C75B8A">
        <w:t xml:space="preserve"> </w:t>
      </w:r>
      <w:r>
        <w:t>изобразительная</w:t>
      </w:r>
      <w:r w:rsidR="00C75B8A">
        <w:t xml:space="preserve"> </w:t>
      </w:r>
      <w:r>
        <w:t>деятельность</w:t>
      </w:r>
      <w:r w:rsidR="00C75B8A">
        <w:t xml:space="preserve"> </w:t>
      </w:r>
      <w:r>
        <w:t>(рисование,</w:t>
      </w:r>
      <w:r w:rsidR="00C75B8A">
        <w:t xml:space="preserve"> </w:t>
      </w:r>
      <w:r>
        <w:t>лепка)</w:t>
      </w:r>
      <w:r w:rsidR="00C75B8A">
        <w:t xml:space="preserve"> </w:t>
      </w:r>
      <w:r>
        <w:t>и</w:t>
      </w:r>
      <w:r w:rsidR="00C75B8A">
        <w:t xml:space="preserve"> </w:t>
      </w:r>
      <w:r>
        <w:t>конструирование</w:t>
      </w:r>
      <w:r w:rsidR="00C75B8A">
        <w:t xml:space="preserve"> </w:t>
      </w:r>
      <w:r>
        <w:t>из</w:t>
      </w:r>
      <w:r w:rsidR="00C75B8A">
        <w:t xml:space="preserve"> </w:t>
      </w:r>
      <w:r>
        <w:t>мелкого</w:t>
      </w:r>
      <w:r w:rsidR="00C75B8A">
        <w:t xml:space="preserve"> </w:t>
      </w:r>
      <w:r>
        <w:t>и</w:t>
      </w:r>
      <w:r w:rsidR="00C75B8A">
        <w:t xml:space="preserve"> </w:t>
      </w:r>
      <w:r>
        <w:t>крупного</w:t>
      </w:r>
      <w:r w:rsidR="00C75B8A">
        <w:t xml:space="preserve"> </w:t>
      </w:r>
      <w:r>
        <w:t>строительного</w:t>
      </w:r>
      <w:r w:rsidR="00C75B8A">
        <w:t xml:space="preserve"> </w:t>
      </w:r>
      <w:r>
        <w:t>материала;</w:t>
      </w:r>
    </w:p>
    <w:p w:rsidR="00BB340C" w:rsidRDefault="0021290F" w:rsidP="009A7FD7">
      <w:pPr>
        <w:pStyle w:val="a3"/>
        <w:numPr>
          <w:ilvl w:val="0"/>
          <w:numId w:val="155"/>
        </w:numPr>
        <w:tabs>
          <w:tab w:val="left" w:pos="993"/>
        </w:tabs>
        <w:spacing w:line="276" w:lineRule="auto"/>
        <w:ind w:left="0" w:firstLine="709"/>
      </w:pPr>
      <w:r>
        <w:t>самообслуживание</w:t>
      </w:r>
      <w:r w:rsidR="00C75B8A">
        <w:t xml:space="preserve"> </w:t>
      </w:r>
      <w:r>
        <w:t>и</w:t>
      </w:r>
      <w:r w:rsidR="00C75B8A">
        <w:t xml:space="preserve"> </w:t>
      </w:r>
      <w:r>
        <w:t>элементарные</w:t>
      </w:r>
      <w:r w:rsidR="00C75B8A">
        <w:t xml:space="preserve"> </w:t>
      </w:r>
      <w:r>
        <w:t>трудовые</w:t>
      </w:r>
      <w:r w:rsidR="00C75B8A">
        <w:t xml:space="preserve"> </w:t>
      </w:r>
      <w:r>
        <w:t>действия</w:t>
      </w:r>
      <w:r w:rsidR="00C75B8A">
        <w:t xml:space="preserve"> </w:t>
      </w:r>
      <w:r>
        <w:t>(убирает</w:t>
      </w:r>
      <w:r w:rsidR="00C75B8A">
        <w:t xml:space="preserve"> </w:t>
      </w:r>
      <w:r>
        <w:t>игрушки,</w:t>
      </w:r>
      <w:r w:rsidR="00C75B8A">
        <w:t xml:space="preserve"> </w:t>
      </w:r>
      <w:r>
        <w:t>подметает</w:t>
      </w:r>
      <w:r w:rsidR="00C75B8A">
        <w:t xml:space="preserve"> </w:t>
      </w:r>
      <w:r>
        <w:t>веником,</w:t>
      </w:r>
      <w:r w:rsidR="00C75B8A">
        <w:t xml:space="preserve"> </w:t>
      </w:r>
      <w:r>
        <w:t>поливает цветы из лейки и др.);</w:t>
      </w:r>
    </w:p>
    <w:p w:rsidR="00BB340C" w:rsidRDefault="0021290F" w:rsidP="009A7FD7">
      <w:pPr>
        <w:pStyle w:val="a3"/>
        <w:numPr>
          <w:ilvl w:val="0"/>
          <w:numId w:val="155"/>
        </w:numPr>
        <w:tabs>
          <w:tab w:val="left" w:pos="993"/>
        </w:tabs>
        <w:spacing w:line="276" w:lineRule="auto"/>
        <w:ind w:left="0" w:firstLine="709"/>
      </w:pPr>
      <w:r>
        <w:t>музыкальная</w:t>
      </w:r>
      <w:r w:rsidR="00C75B8A">
        <w:t xml:space="preserve"> </w:t>
      </w:r>
      <w:r>
        <w:t>деятельность</w:t>
      </w:r>
      <w:r w:rsidR="00C75B8A">
        <w:t xml:space="preserve"> </w:t>
      </w:r>
      <w:r>
        <w:t>(слушание</w:t>
      </w:r>
      <w:r w:rsidR="00C75B8A">
        <w:t xml:space="preserve"> </w:t>
      </w:r>
      <w:r>
        <w:t>музыки</w:t>
      </w:r>
      <w:r w:rsidR="00C75B8A">
        <w:t xml:space="preserve"> </w:t>
      </w:r>
      <w:r>
        <w:t>и</w:t>
      </w:r>
      <w:r w:rsidR="00C75B8A">
        <w:t xml:space="preserve"> </w:t>
      </w:r>
      <w:r>
        <w:t>исполнительство,</w:t>
      </w:r>
      <w:r w:rsidR="00C75B8A">
        <w:t xml:space="preserve"> </w:t>
      </w:r>
      <w:r>
        <w:t>музыкально-ритмические</w:t>
      </w:r>
      <w:r w:rsidR="00C75B8A">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00C75B8A">
        <w:rPr>
          <w:i/>
          <w:sz w:val="24"/>
        </w:rPr>
        <w:t xml:space="preserve"> </w:t>
      </w:r>
      <w:r w:rsidRPr="00A6152D">
        <w:rPr>
          <w:i/>
          <w:sz w:val="24"/>
        </w:rPr>
        <w:t>дошкольном</w:t>
      </w:r>
      <w:r w:rsidR="00C75B8A">
        <w:rPr>
          <w:i/>
          <w:sz w:val="24"/>
        </w:rPr>
        <w:t xml:space="preserve"> </w:t>
      </w:r>
      <w:r w:rsidRPr="00A6152D">
        <w:rPr>
          <w:i/>
          <w:sz w:val="24"/>
        </w:rPr>
        <w:t>возрасте (3</w:t>
      </w:r>
      <w:r w:rsidR="00C75B8A">
        <w:rPr>
          <w:i/>
          <w:sz w:val="24"/>
        </w:rPr>
        <w:t xml:space="preserve"> </w:t>
      </w:r>
      <w:r w:rsidRPr="00A6152D">
        <w:rPr>
          <w:i/>
          <w:sz w:val="24"/>
        </w:rPr>
        <w:t>года-8</w:t>
      </w:r>
      <w:r w:rsidR="00C75B8A">
        <w:rPr>
          <w:i/>
          <w:sz w:val="24"/>
        </w:rPr>
        <w:t xml:space="preserve"> </w:t>
      </w:r>
      <w:r w:rsidRPr="00A6152D">
        <w:rPr>
          <w:i/>
          <w:sz w:val="24"/>
        </w:rPr>
        <w:t>лет</w:t>
      </w:r>
      <w:r w:rsidRPr="00A6152D">
        <w:rPr>
          <w:sz w:val="24"/>
        </w:rPr>
        <w:t>)</w:t>
      </w:r>
    </w:p>
    <w:p w:rsidR="00BB340C" w:rsidRDefault="0021290F" w:rsidP="009A7FD7">
      <w:pPr>
        <w:pStyle w:val="a3"/>
        <w:numPr>
          <w:ilvl w:val="0"/>
          <w:numId w:val="155"/>
        </w:numPr>
        <w:tabs>
          <w:tab w:val="left" w:pos="993"/>
        </w:tabs>
        <w:spacing w:line="276" w:lineRule="auto"/>
        <w:ind w:left="0" w:firstLine="709"/>
      </w:pPr>
      <w:r>
        <w:t>игровая</w:t>
      </w:r>
      <w:r w:rsidR="00C75B8A">
        <w:t xml:space="preserve"> </w:t>
      </w:r>
      <w:r>
        <w:t>деятельность</w:t>
      </w:r>
      <w:r w:rsidR="00C75B8A">
        <w:t xml:space="preserve"> </w:t>
      </w:r>
      <w:r>
        <w:t>(сюжетно-ролевая,</w:t>
      </w:r>
      <w:r w:rsidR="00C75B8A">
        <w:t xml:space="preserve"> </w:t>
      </w:r>
      <w:r>
        <w:t>театрализованная,</w:t>
      </w:r>
      <w:r w:rsidR="00C75B8A">
        <w:t xml:space="preserve"> </w:t>
      </w:r>
      <w:r>
        <w:t>режиссерская,</w:t>
      </w:r>
      <w:r w:rsidR="00C75B8A">
        <w:t xml:space="preserve"> </w:t>
      </w:r>
      <w:r>
        <w:t>строительно-конструктивная,</w:t>
      </w:r>
      <w:r w:rsidR="00C75B8A">
        <w:t xml:space="preserve"> </w:t>
      </w:r>
      <w:r>
        <w:t>дидактическая,</w:t>
      </w:r>
      <w:r w:rsidR="00C75B8A">
        <w:t xml:space="preserve"> </w:t>
      </w:r>
      <w:r>
        <w:t>подвижная и др.);</w:t>
      </w:r>
    </w:p>
    <w:p w:rsidR="00BB340C" w:rsidRDefault="0021290F" w:rsidP="009A7FD7">
      <w:pPr>
        <w:pStyle w:val="a3"/>
        <w:numPr>
          <w:ilvl w:val="0"/>
          <w:numId w:val="155"/>
        </w:numPr>
        <w:tabs>
          <w:tab w:val="left" w:pos="993"/>
        </w:tabs>
        <w:spacing w:line="276" w:lineRule="auto"/>
        <w:ind w:left="0" w:firstLine="709"/>
      </w:pPr>
      <w:r>
        <w:t>общение</w:t>
      </w:r>
      <w:r w:rsidR="00C75B8A">
        <w:t xml:space="preserve"> </w:t>
      </w:r>
      <w:r>
        <w:t>со</w:t>
      </w:r>
      <w:r w:rsidR="00C75B8A">
        <w:t xml:space="preserve"> </w:t>
      </w:r>
      <w:r>
        <w:t>взрослым</w:t>
      </w:r>
      <w:r w:rsidR="00C75B8A">
        <w:t xml:space="preserve"> </w:t>
      </w:r>
      <w:r>
        <w:t>(ситуативно-деловое,</w:t>
      </w:r>
      <w:r w:rsidR="00C75B8A">
        <w:t xml:space="preserve"> </w:t>
      </w:r>
      <w:r>
        <w:t>внеситуативно-познавательное,</w:t>
      </w:r>
      <w:r w:rsidR="00C75B8A">
        <w:t xml:space="preserve"> </w:t>
      </w:r>
      <w:r>
        <w:t>внеситуативно-личностное)</w:t>
      </w:r>
      <w:r w:rsidR="00C75B8A">
        <w:t xml:space="preserve"> </w:t>
      </w:r>
      <w:r>
        <w:t>и</w:t>
      </w:r>
      <w:r w:rsidR="00C75B8A">
        <w:t xml:space="preserve"> </w:t>
      </w:r>
      <w:r>
        <w:t>сверстниками</w:t>
      </w:r>
      <w:r w:rsidR="00C75B8A">
        <w:t xml:space="preserve"> </w:t>
      </w:r>
      <w:r>
        <w:t>(ситуативно-деловое, внеситуативно-деловое);</w:t>
      </w:r>
    </w:p>
    <w:p w:rsidR="00BB340C" w:rsidRDefault="0021290F" w:rsidP="009A7FD7">
      <w:pPr>
        <w:pStyle w:val="a3"/>
        <w:numPr>
          <w:ilvl w:val="0"/>
          <w:numId w:val="155"/>
        </w:numPr>
        <w:tabs>
          <w:tab w:val="left" w:pos="993"/>
        </w:tabs>
        <w:spacing w:line="276" w:lineRule="auto"/>
        <w:ind w:left="0" w:firstLine="709"/>
      </w:pPr>
      <w:r>
        <w:t>речевая</w:t>
      </w:r>
      <w:r w:rsidR="00C75B8A">
        <w:t xml:space="preserve"> </w:t>
      </w:r>
      <w:r>
        <w:t>деятельность</w:t>
      </w:r>
      <w:r w:rsidR="00C75B8A">
        <w:t xml:space="preserve"> </w:t>
      </w:r>
      <w:r>
        <w:t>(слушание</w:t>
      </w:r>
      <w:r w:rsidR="00C75B8A">
        <w:t xml:space="preserve"> </w:t>
      </w:r>
      <w:r>
        <w:t>речи</w:t>
      </w:r>
      <w:r w:rsidR="00C75B8A">
        <w:t xml:space="preserve"> </w:t>
      </w:r>
      <w:r>
        <w:t>взрослого</w:t>
      </w:r>
      <w:r w:rsidR="00C75B8A">
        <w:t xml:space="preserve"> </w:t>
      </w:r>
      <w:r>
        <w:t>и</w:t>
      </w:r>
      <w:r w:rsidR="00C75B8A">
        <w:t xml:space="preserve"> </w:t>
      </w:r>
      <w:r>
        <w:t>сверстников,</w:t>
      </w:r>
      <w:r w:rsidR="00C75B8A">
        <w:t xml:space="preserve"> </w:t>
      </w:r>
      <w:r>
        <w:t>активная</w:t>
      </w:r>
      <w:r w:rsidR="00C75B8A">
        <w:t xml:space="preserve"> </w:t>
      </w:r>
      <w:r>
        <w:t>диалогическая</w:t>
      </w:r>
      <w:r w:rsidR="00C75B8A">
        <w:t xml:space="preserve"> </w:t>
      </w:r>
      <w:r>
        <w:t>и</w:t>
      </w:r>
      <w:r w:rsidR="00C75B8A">
        <w:t xml:space="preserve"> </w:t>
      </w:r>
      <w:r>
        <w:t>монологическая</w:t>
      </w:r>
      <w:r w:rsidR="00C75B8A">
        <w:t xml:space="preserve"> </w:t>
      </w:r>
      <w:r>
        <w:t>речь);</w:t>
      </w:r>
    </w:p>
    <w:p w:rsidR="00BB340C" w:rsidRDefault="0021290F" w:rsidP="009A7FD7">
      <w:pPr>
        <w:pStyle w:val="a3"/>
        <w:numPr>
          <w:ilvl w:val="0"/>
          <w:numId w:val="155"/>
        </w:numPr>
        <w:tabs>
          <w:tab w:val="left" w:pos="993"/>
        </w:tabs>
        <w:spacing w:line="276" w:lineRule="auto"/>
        <w:ind w:left="0" w:firstLine="709"/>
      </w:pPr>
      <w:r>
        <w:t>познавательно-исследовательская</w:t>
      </w:r>
      <w:r w:rsidR="00C75B8A">
        <w:t xml:space="preserve"> </w:t>
      </w:r>
      <w:r>
        <w:t>деятельность</w:t>
      </w:r>
      <w:r w:rsidR="00C75B8A">
        <w:t xml:space="preserve"> </w:t>
      </w:r>
      <w:r>
        <w:t>и</w:t>
      </w:r>
      <w:r w:rsidR="00C75B8A">
        <w:t xml:space="preserve"> </w:t>
      </w:r>
      <w:r>
        <w:t>экспериментирование;</w:t>
      </w:r>
    </w:p>
    <w:p w:rsidR="00BB340C" w:rsidRDefault="0021290F" w:rsidP="009A7FD7">
      <w:pPr>
        <w:pStyle w:val="a3"/>
        <w:numPr>
          <w:ilvl w:val="0"/>
          <w:numId w:val="155"/>
        </w:numPr>
        <w:tabs>
          <w:tab w:val="left" w:pos="993"/>
        </w:tabs>
        <w:spacing w:line="276" w:lineRule="auto"/>
        <w:ind w:left="0" w:firstLine="709"/>
      </w:pPr>
      <w:r>
        <w:t>изобразительная</w:t>
      </w:r>
      <w:r w:rsidR="00C75B8A">
        <w:t xml:space="preserve"> </w:t>
      </w:r>
      <w:r>
        <w:t>деятельность</w:t>
      </w:r>
      <w:r w:rsidR="00C75B8A">
        <w:t xml:space="preserve"> </w:t>
      </w:r>
      <w:r>
        <w:t>(рисование,</w:t>
      </w:r>
      <w:r w:rsidR="00C75B8A">
        <w:t xml:space="preserve"> </w:t>
      </w:r>
      <w:r>
        <w:t>лепка,</w:t>
      </w:r>
      <w:r w:rsidR="00C75B8A">
        <w:t xml:space="preserve"> </w:t>
      </w:r>
      <w:r>
        <w:t>аппликация)</w:t>
      </w:r>
      <w:r w:rsidR="00C75B8A">
        <w:t xml:space="preserve"> </w:t>
      </w:r>
      <w:r>
        <w:t>и</w:t>
      </w:r>
      <w:r w:rsidR="00C75B8A">
        <w:t xml:space="preserve"> </w:t>
      </w:r>
      <w:r>
        <w:t>конструирование</w:t>
      </w:r>
      <w:r w:rsidR="00C75B8A">
        <w:t xml:space="preserve"> </w:t>
      </w:r>
      <w:r>
        <w:t>из</w:t>
      </w:r>
      <w:r w:rsidR="00C75B8A">
        <w:t xml:space="preserve"> </w:t>
      </w:r>
      <w:r>
        <w:t>разных материалов</w:t>
      </w:r>
      <w:r w:rsidR="00C75B8A">
        <w:t xml:space="preserve"> </w:t>
      </w:r>
      <w:r>
        <w:t>по</w:t>
      </w:r>
      <w:r w:rsidR="00C75B8A">
        <w:t xml:space="preserve"> </w:t>
      </w:r>
      <w:r>
        <w:t>образцу,</w:t>
      </w:r>
      <w:r w:rsidR="00C75B8A">
        <w:t xml:space="preserve"> </w:t>
      </w:r>
      <w:r>
        <w:t>условию и замыслу</w:t>
      </w:r>
      <w:r w:rsidR="00C75B8A">
        <w:t xml:space="preserve"> </w:t>
      </w:r>
      <w:r>
        <w:t>ребенка;</w:t>
      </w:r>
    </w:p>
    <w:p w:rsidR="00BB340C" w:rsidRDefault="0021290F" w:rsidP="009A7FD7">
      <w:pPr>
        <w:pStyle w:val="a3"/>
        <w:numPr>
          <w:ilvl w:val="0"/>
          <w:numId w:val="155"/>
        </w:numPr>
        <w:tabs>
          <w:tab w:val="left" w:pos="993"/>
        </w:tabs>
        <w:spacing w:line="276" w:lineRule="auto"/>
        <w:ind w:left="0" w:firstLine="709"/>
      </w:pPr>
      <w:r>
        <w:t>двигательная</w:t>
      </w:r>
      <w:r w:rsidR="00C75B8A">
        <w:t xml:space="preserve"> </w:t>
      </w:r>
      <w:r>
        <w:t>деятельность</w:t>
      </w:r>
      <w:r w:rsidR="00C75B8A">
        <w:t xml:space="preserve"> </w:t>
      </w:r>
      <w:r>
        <w:t>(основные</w:t>
      </w:r>
      <w:r w:rsidR="00C75B8A">
        <w:t xml:space="preserve"> </w:t>
      </w:r>
      <w:r>
        <w:t>виды</w:t>
      </w:r>
      <w:r w:rsidR="00C75B8A">
        <w:t xml:space="preserve"> </w:t>
      </w:r>
      <w:r>
        <w:t>движений,</w:t>
      </w:r>
      <w:r w:rsidR="00C75B8A">
        <w:t xml:space="preserve"> </w:t>
      </w:r>
      <w:r>
        <w:t>общеразвивающие</w:t>
      </w:r>
      <w:r w:rsidR="00C75B8A">
        <w:t xml:space="preserve"> </w:t>
      </w:r>
      <w:r>
        <w:t>и</w:t>
      </w:r>
      <w:r w:rsidR="00C75B8A">
        <w:t xml:space="preserve"> </w:t>
      </w:r>
      <w:r>
        <w:t>спортивные</w:t>
      </w:r>
      <w:r w:rsidR="00C75B8A">
        <w:t xml:space="preserve"> </w:t>
      </w:r>
      <w:r>
        <w:t>упражнения,</w:t>
      </w:r>
      <w:r w:rsidR="00C75B8A">
        <w:t xml:space="preserve"> </w:t>
      </w:r>
      <w:r>
        <w:t>подвижные</w:t>
      </w:r>
      <w:r w:rsidR="00C75B8A">
        <w:t xml:space="preserve"> </w:t>
      </w:r>
      <w:r>
        <w:t>и элементы спортивных игр</w:t>
      </w:r>
      <w:r w:rsidR="00C75B8A">
        <w:t xml:space="preserve"> </w:t>
      </w:r>
      <w:r>
        <w:t>и др.);</w:t>
      </w:r>
    </w:p>
    <w:p w:rsidR="00BB340C" w:rsidRDefault="0021290F" w:rsidP="009A7FD7">
      <w:pPr>
        <w:pStyle w:val="a3"/>
        <w:numPr>
          <w:ilvl w:val="0"/>
          <w:numId w:val="155"/>
        </w:numPr>
        <w:tabs>
          <w:tab w:val="left" w:pos="993"/>
        </w:tabs>
        <w:spacing w:line="276" w:lineRule="auto"/>
        <w:ind w:left="0" w:firstLine="709"/>
      </w:pPr>
      <w:r>
        <w:t>элементарная трудовая деятельность (самообслуживание, хозяйственно-бытовой труд, труд</w:t>
      </w:r>
      <w:r w:rsidR="00C75B8A">
        <w:t xml:space="preserve"> </w:t>
      </w:r>
      <w:r>
        <w:t>в</w:t>
      </w:r>
      <w:r w:rsidR="00C75B8A">
        <w:t xml:space="preserve"> </w:t>
      </w:r>
      <w:r>
        <w:t>природе, ручной труд);</w:t>
      </w:r>
    </w:p>
    <w:p w:rsidR="00BB340C" w:rsidRDefault="0021290F" w:rsidP="009A7FD7">
      <w:pPr>
        <w:pStyle w:val="a3"/>
        <w:numPr>
          <w:ilvl w:val="0"/>
          <w:numId w:val="155"/>
        </w:numPr>
        <w:tabs>
          <w:tab w:val="left" w:pos="993"/>
        </w:tabs>
        <w:spacing w:line="276" w:lineRule="auto"/>
        <w:ind w:left="0" w:firstLine="709"/>
      </w:pPr>
      <w:r>
        <w:t>музыкальная</w:t>
      </w:r>
      <w:r w:rsidR="00C75B8A">
        <w:t xml:space="preserve"> </w:t>
      </w:r>
      <w:r>
        <w:t>деятельность</w:t>
      </w:r>
      <w:r w:rsidR="00C75B8A">
        <w:t xml:space="preserve"> </w:t>
      </w:r>
      <w:r>
        <w:t>(слушание</w:t>
      </w:r>
      <w:r w:rsidR="00C75B8A">
        <w:t xml:space="preserve"> </w:t>
      </w:r>
      <w:r>
        <w:t>и</w:t>
      </w:r>
      <w:r w:rsidR="00C75B8A">
        <w:t xml:space="preserve"> </w:t>
      </w:r>
      <w:r>
        <w:t>понимание</w:t>
      </w:r>
      <w:r w:rsidR="00C75B8A">
        <w:t xml:space="preserve"> </w:t>
      </w:r>
      <w:r>
        <w:t>музыкальных</w:t>
      </w:r>
      <w:r w:rsidR="00C75B8A">
        <w:t xml:space="preserve"> </w:t>
      </w:r>
      <w:r>
        <w:t>произведений,</w:t>
      </w:r>
      <w:r w:rsidR="00C75B8A">
        <w:t xml:space="preserve"> </w:t>
      </w:r>
      <w:r>
        <w:t>пение,</w:t>
      </w:r>
      <w:r w:rsidR="00C75B8A">
        <w:t xml:space="preserve"> </w:t>
      </w:r>
      <w:r>
        <w:t>музыкально-ритмическиедвижения,</w:t>
      </w:r>
      <w:r w:rsidR="00C75B8A">
        <w:t xml:space="preserve"> </w:t>
      </w:r>
      <w:r>
        <w:t>игра</w:t>
      </w:r>
      <w:r w:rsidR="00C75B8A">
        <w:t xml:space="preserve"> </w:t>
      </w:r>
      <w:r>
        <w:t>на</w:t>
      </w:r>
      <w:r w:rsidR="00C75B8A">
        <w:t xml:space="preserve"> </w:t>
      </w:r>
      <w:r>
        <w:t>детских</w:t>
      </w:r>
      <w:r w:rsidR="00C75B8A">
        <w:t xml:space="preserve"> </w:t>
      </w:r>
      <w:r>
        <w:t>музыкальных инструментах).</w:t>
      </w:r>
    </w:p>
    <w:p w:rsidR="00BB340C" w:rsidRDefault="0021290F" w:rsidP="00A6152D">
      <w:pPr>
        <w:pStyle w:val="a3"/>
        <w:tabs>
          <w:tab w:val="left" w:pos="993"/>
        </w:tabs>
        <w:spacing w:line="276" w:lineRule="auto"/>
        <w:ind w:left="0" w:firstLine="709"/>
        <w:rPr>
          <w:i/>
        </w:rPr>
      </w:pPr>
      <w:r>
        <w:lastRenderedPageBreak/>
        <w:t>Для</w:t>
      </w:r>
      <w:r w:rsidR="00C75B8A">
        <w:t xml:space="preserve"> </w:t>
      </w:r>
      <w:r>
        <w:t>достижения</w:t>
      </w:r>
      <w:r w:rsidR="00C75B8A">
        <w:t xml:space="preserve"> </w:t>
      </w:r>
      <w:r>
        <w:t>задач</w:t>
      </w:r>
      <w:r w:rsidR="00C75B8A">
        <w:t xml:space="preserve"> </w:t>
      </w:r>
      <w:r w:rsidRPr="001649D4">
        <w:rPr>
          <w:b/>
        </w:rPr>
        <w:t>воспитания</w:t>
      </w:r>
      <w:r w:rsidR="00C75B8A">
        <w:rPr>
          <w:b/>
        </w:rPr>
        <w:t xml:space="preserve"> </w:t>
      </w:r>
      <w:r>
        <w:t>в</w:t>
      </w:r>
      <w:r w:rsidR="00C75B8A">
        <w:t xml:space="preserve"> </w:t>
      </w:r>
      <w:r>
        <w:t>ходе</w:t>
      </w:r>
      <w:r w:rsidR="00C75B8A">
        <w:t xml:space="preserve"> </w:t>
      </w:r>
      <w:r>
        <w:t>реализации</w:t>
      </w:r>
      <w:r w:rsidR="00C75B8A">
        <w:t xml:space="preserve"> </w:t>
      </w:r>
      <w:r>
        <w:t>Программы</w:t>
      </w:r>
      <w:r w:rsidR="00C75B8A">
        <w:t xml:space="preserve"> </w:t>
      </w:r>
      <w:r>
        <w:t>образования</w:t>
      </w:r>
      <w:r w:rsidR="00C75B8A">
        <w:t xml:space="preserve"> </w:t>
      </w:r>
      <w:r>
        <w:t>педагог</w:t>
      </w:r>
      <w:r w:rsidR="00C75B8A">
        <w:t xml:space="preserve"> </w:t>
      </w:r>
      <w:r>
        <w:t>может</w:t>
      </w:r>
      <w:r w:rsidR="00C75B8A">
        <w:t xml:space="preserve"> </w:t>
      </w:r>
      <w:r>
        <w:t>использовать</w:t>
      </w:r>
      <w:r w:rsidR="00C75B8A">
        <w:t xml:space="preserve"> </w:t>
      </w:r>
      <w:r>
        <w:t>следующие</w:t>
      </w:r>
      <w:r w:rsidR="00C75B8A">
        <w:t xml:space="preserve"> </w:t>
      </w:r>
      <w:r w:rsidRPr="001649D4">
        <w:rPr>
          <w:b/>
        </w:rPr>
        <w:t>методы</w:t>
      </w:r>
      <w:r w:rsidRPr="001649D4">
        <w:t>:</w:t>
      </w:r>
    </w:p>
    <w:p w:rsidR="00BB340C" w:rsidRDefault="0021290F" w:rsidP="009A7FD7">
      <w:pPr>
        <w:pStyle w:val="a3"/>
        <w:numPr>
          <w:ilvl w:val="0"/>
          <w:numId w:val="155"/>
        </w:numPr>
        <w:tabs>
          <w:tab w:val="left" w:pos="993"/>
        </w:tabs>
        <w:spacing w:line="276" w:lineRule="auto"/>
        <w:ind w:left="0" w:firstLine="709"/>
      </w:pPr>
      <w:r>
        <w:t>организации</w:t>
      </w:r>
      <w:r w:rsidR="00C75B8A">
        <w:t xml:space="preserve"> </w:t>
      </w:r>
      <w:r>
        <w:t>опыта</w:t>
      </w:r>
      <w:r w:rsidR="00C75B8A">
        <w:t xml:space="preserve"> </w:t>
      </w:r>
      <w:r>
        <w:t>поведения</w:t>
      </w:r>
      <w:r w:rsidR="00C75B8A">
        <w:t xml:space="preserve"> </w:t>
      </w:r>
      <w:r>
        <w:t>и</w:t>
      </w:r>
      <w:r w:rsidR="00C75B8A">
        <w:t xml:space="preserve"> </w:t>
      </w:r>
      <w:r>
        <w:t>деятельности</w:t>
      </w:r>
      <w:r w:rsidR="00C75B8A">
        <w:t xml:space="preserve"> </w:t>
      </w:r>
      <w:r>
        <w:t>(приучение</w:t>
      </w:r>
      <w:r w:rsidR="00C75B8A">
        <w:t xml:space="preserve"> </w:t>
      </w:r>
      <w:r>
        <w:t>к</w:t>
      </w:r>
      <w:r w:rsidR="00C75B8A">
        <w:t xml:space="preserve"> </w:t>
      </w:r>
      <w:r>
        <w:t>положительным</w:t>
      </w:r>
      <w:r w:rsidR="00C75B8A">
        <w:t xml:space="preserve"> </w:t>
      </w:r>
      <w:r>
        <w:t>формам</w:t>
      </w:r>
      <w:r w:rsidR="00C75B8A">
        <w:t xml:space="preserve"> </w:t>
      </w:r>
      <w:r>
        <w:t>общественного</w:t>
      </w:r>
      <w:r w:rsidR="00C75B8A">
        <w:t xml:space="preserve"> </w:t>
      </w:r>
      <w:r>
        <w:t>поведения,</w:t>
      </w:r>
      <w:r w:rsidR="00C75B8A">
        <w:t xml:space="preserve"> </w:t>
      </w:r>
      <w:r>
        <w:t>упражнение,</w:t>
      </w:r>
      <w:r w:rsidR="00C75B8A">
        <w:t xml:space="preserve"> </w:t>
      </w:r>
      <w:r>
        <w:t>воспитывающие</w:t>
      </w:r>
      <w:r w:rsidR="00C75B8A">
        <w:t xml:space="preserve"> </w:t>
      </w:r>
      <w:r>
        <w:t>ситуации,</w:t>
      </w:r>
      <w:r w:rsidR="00C75B8A">
        <w:t xml:space="preserve"> </w:t>
      </w:r>
      <w:r>
        <w:t>игровые</w:t>
      </w:r>
      <w:r w:rsidR="00C75B8A">
        <w:t xml:space="preserve"> </w:t>
      </w:r>
      <w:r>
        <w:t>методы);</w:t>
      </w:r>
    </w:p>
    <w:p w:rsidR="00BB340C" w:rsidRDefault="0021290F" w:rsidP="009A7FD7">
      <w:pPr>
        <w:pStyle w:val="a3"/>
        <w:numPr>
          <w:ilvl w:val="0"/>
          <w:numId w:val="155"/>
        </w:numPr>
        <w:tabs>
          <w:tab w:val="left" w:pos="993"/>
        </w:tabs>
        <w:spacing w:line="276" w:lineRule="auto"/>
        <w:ind w:left="0" w:firstLine="709"/>
      </w:pPr>
      <w:r>
        <w:t>осознания</w:t>
      </w:r>
      <w:r w:rsidR="00C75B8A">
        <w:t xml:space="preserve"> </w:t>
      </w:r>
      <w:r>
        <w:t>детьми</w:t>
      </w:r>
      <w:r w:rsidR="00C75B8A">
        <w:t xml:space="preserve"> </w:t>
      </w:r>
      <w:r>
        <w:t>опыта</w:t>
      </w:r>
      <w:r w:rsidR="00C75B8A">
        <w:t xml:space="preserve"> </w:t>
      </w:r>
      <w:r>
        <w:t>поведения</w:t>
      </w:r>
      <w:r w:rsidR="00C75B8A">
        <w:t xml:space="preserve"> </w:t>
      </w:r>
      <w:r>
        <w:t>и</w:t>
      </w:r>
      <w:r w:rsidR="00C75B8A">
        <w:t xml:space="preserve"> </w:t>
      </w:r>
      <w:r>
        <w:t>деятельности</w:t>
      </w:r>
      <w:r w:rsidR="00C75B8A">
        <w:t xml:space="preserve"> </w:t>
      </w:r>
      <w:r>
        <w:t>(рассказ</w:t>
      </w:r>
      <w:r w:rsidR="00C75B8A">
        <w:t xml:space="preserve"> </w:t>
      </w:r>
      <w:r>
        <w:t>на</w:t>
      </w:r>
      <w:r w:rsidR="00C75B8A">
        <w:t xml:space="preserve"> </w:t>
      </w:r>
      <w:r>
        <w:t>моральные</w:t>
      </w:r>
      <w:r w:rsidR="00C75B8A">
        <w:t xml:space="preserve"> </w:t>
      </w:r>
      <w:r>
        <w:t>темы,</w:t>
      </w:r>
      <w:r w:rsidR="00C75B8A">
        <w:t xml:space="preserve"> </w:t>
      </w:r>
      <w:r>
        <w:t>разъяснение норм и правил поведения, чтение художественной литературы, этические беседы,</w:t>
      </w:r>
      <w:r w:rsidR="00C75B8A">
        <w:t xml:space="preserve"> </w:t>
      </w:r>
      <w:r>
        <w:t>обсуждение</w:t>
      </w:r>
      <w:r w:rsidR="00C75B8A">
        <w:t xml:space="preserve"> </w:t>
      </w:r>
      <w:r>
        <w:t>поступков</w:t>
      </w:r>
      <w:r w:rsidR="00C75B8A">
        <w:t xml:space="preserve"> </w:t>
      </w:r>
      <w:r>
        <w:t>и</w:t>
      </w:r>
      <w:r w:rsidR="00C75B8A">
        <w:t xml:space="preserve"> </w:t>
      </w:r>
      <w:r>
        <w:t>жизненных</w:t>
      </w:r>
      <w:r w:rsidR="00C75B8A">
        <w:t xml:space="preserve"> </w:t>
      </w:r>
      <w:r>
        <w:t>ситуаций,</w:t>
      </w:r>
      <w:r w:rsidR="00C75B8A">
        <w:t xml:space="preserve"> </w:t>
      </w:r>
      <w:r>
        <w:t>личный</w:t>
      </w:r>
      <w:r w:rsidR="00C75B8A">
        <w:t xml:space="preserve"> </w:t>
      </w:r>
      <w:r>
        <w:t>пример);</w:t>
      </w:r>
    </w:p>
    <w:p w:rsidR="00BB340C" w:rsidRDefault="0021290F" w:rsidP="009A7FD7">
      <w:pPr>
        <w:pStyle w:val="a3"/>
        <w:numPr>
          <w:ilvl w:val="0"/>
          <w:numId w:val="155"/>
        </w:numPr>
        <w:tabs>
          <w:tab w:val="left" w:pos="993"/>
        </w:tabs>
        <w:spacing w:line="276" w:lineRule="auto"/>
        <w:ind w:left="0" w:firstLine="709"/>
      </w:pPr>
      <w:r>
        <w:t>мотивации опыта поведения и деятельности (поощрение, методы развития эмоций, игры,</w:t>
      </w:r>
      <w:r w:rsidR="00C75B8A">
        <w:t xml:space="preserve"> </w:t>
      </w:r>
      <w:r>
        <w:t>соревнования,</w:t>
      </w:r>
      <w:r w:rsidR="00C75B8A">
        <w:t xml:space="preserve"> </w:t>
      </w:r>
      <w:r>
        <w:t>проектные</w:t>
      </w:r>
      <w:r w:rsidR="00C75B8A">
        <w:t xml:space="preserve"> </w:t>
      </w:r>
      <w:r>
        <w:t>методы);</w:t>
      </w:r>
    </w:p>
    <w:p w:rsidR="00BB340C" w:rsidRDefault="0021290F" w:rsidP="00A6152D">
      <w:pPr>
        <w:pStyle w:val="a3"/>
        <w:spacing w:line="276" w:lineRule="auto"/>
        <w:ind w:left="0" w:firstLine="709"/>
      </w:pPr>
      <w:r>
        <w:t>При организации</w:t>
      </w:r>
      <w:r w:rsidR="00C75B8A">
        <w:t xml:space="preserve"> </w:t>
      </w:r>
      <w:r w:rsidRPr="001649D4">
        <w:rPr>
          <w:b/>
        </w:rPr>
        <w:t>обучения</w:t>
      </w:r>
      <w:r w:rsidR="00C75B8A">
        <w:rPr>
          <w:b/>
        </w:rPr>
        <w:t xml:space="preserve"> </w:t>
      </w:r>
      <w:r>
        <w:t>традиционные методы (словесные,</w:t>
      </w:r>
      <w:r w:rsidR="00C75B8A">
        <w:t xml:space="preserve"> </w:t>
      </w:r>
      <w:r>
        <w:t xml:space="preserve">наглядные, практические) </w:t>
      </w:r>
      <w:r w:rsidR="00A6152D">
        <w:t>дополня</w:t>
      </w:r>
      <w:r w:rsidR="00FA09B3">
        <w:t>т</w:t>
      </w:r>
      <w:r w:rsidR="00A6152D">
        <w:t xml:space="preserve">ся </w:t>
      </w:r>
      <w:r>
        <w:t>методами, в основу которых положен характер познавательной</w:t>
      </w:r>
      <w:r w:rsidR="00FA09B3">
        <w:t xml:space="preserve"> </w:t>
      </w:r>
      <w:r>
        <w:t>деятельности</w:t>
      </w:r>
      <w:r w:rsidR="00FA09B3">
        <w:t xml:space="preserve"> </w:t>
      </w:r>
      <w:r>
        <w:t>детей:</w:t>
      </w:r>
    </w:p>
    <w:p w:rsidR="00BB340C" w:rsidRDefault="0021290F" w:rsidP="009A7FD7">
      <w:pPr>
        <w:pStyle w:val="a3"/>
        <w:numPr>
          <w:ilvl w:val="0"/>
          <w:numId w:val="156"/>
        </w:numPr>
        <w:tabs>
          <w:tab w:val="left" w:pos="993"/>
        </w:tabs>
        <w:spacing w:line="276" w:lineRule="auto"/>
        <w:ind w:left="0" w:firstLine="709"/>
      </w:pPr>
      <w:r>
        <w:t>информационно-рецептивный</w:t>
      </w:r>
      <w:r w:rsidR="00FA09B3">
        <w:t xml:space="preserve"> </w:t>
      </w:r>
      <w:r>
        <w:t>метод</w:t>
      </w:r>
      <w:r w:rsidR="00A6152D">
        <w:t>–</w:t>
      </w:r>
      <w:r>
        <w:t xml:space="preserve"> предъявление информации,</w:t>
      </w:r>
      <w:r w:rsidR="00FA09B3">
        <w:t xml:space="preserve"> </w:t>
      </w:r>
      <w:r>
        <w:t>организация</w:t>
      </w:r>
      <w:r w:rsidR="00FA09B3">
        <w:t xml:space="preserve"> </w:t>
      </w:r>
      <w:r>
        <w:t>действий</w:t>
      </w:r>
      <w:r w:rsidR="00FA09B3">
        <w:t xml:space="preserve"> </w:t>
      </w:r>
      <w:r>
        <w:t>ребѐнка с объектом изучения (распознающее наблюдение, рассматривание картин, демонстрация</w:t>
      </w:r>
      <w:r w:rsidR="00FA09B3">
        <w:t xml:space="preserve"> </w:t>
      </w:r>
      <w:r>
        <w:t>кино</w:t>
      </w:r>
      <w:r w:rsidR="00FA09B3">
        <w:t xml:space="preserve"> </w:t>
      </w:r>
      <w:r>
        <w:t>и</w:t>
      </w:r>
      <w:r w:rsidR="00FA09B3">
        <w:t xml:space="preserve"> </w:t>
      </w:r>
      <w:r>
        <w:t>диафильмов,</w:t>
      </w:r>
      <w:r w:rsidR="00FA09B3">
        <w:t xml:space="preserve"> </w:t>
      </w:r>
      <w:r>
        <w:t>просмотр</w:t>
      </w:r>
      <w:r w:rsidR="00FA09B3">
        <w:t xml:space="preserve"> </w:t>
      </w:r>
      <w:r>
        <w:t>компьютерных</w:t>
      </w:r>
      <w:r w:rsidR="00FA09B3">
        <w:t xml:space="preserve"> </w:t>
      </w:r>
      <w:r>
        <w:t>презентаций,</w:t>
      </w:r>
      <w:r w:rsidR="00FA09B3">
        <w:t xml:space="preserve"> </w:t>
      </w:r>
      <w:r>
        <w:t>рассказы</w:t>
      </w:r>
      <w:r w:rsidR="00FA09B3">
        <w:t xml:space="preserve"> </w:t>
      </w:r>
      <w:r>
        <w:t>воспитателя</w:t>
      </w:r>
      <w:r w:rsidR="00FA09B3">
        <w:t xml:space="preserve"> </w:t>
      </w:r>
      <w:r>
        <w:t>или</w:t>
      </w:r>
      <w:r w:rsidR="00FA09B3">
        <w:t xml:space="preserve"> </w:t>
      </w:r>
      <w:r>
        <w:t>детей,</w:t>
      </w:r>
      <w:r w:rsidR="00FA09B3">
        <w:t xml:space="preserve"> </w:t>
      </w:r>
      <w:r>
        <w:t>чтение);</w:t>
      </w:r>
    </w:p>
    <w:p w:rsidR="00BB340C" w:rsidRDefault="0021290F" w:rsidP="009A7FD7">
      <w:pPr>
        <w:pStyle w:val="a3"/>
        <w:numPr>
          <w:ilvl w:val="0"/>
          <w:numId w:val="156"/>
        </w:numPr>
        <w:tabs>
          <w:tab w:val="left" w:pos="993"/>
        </w:tabs>
        <w:spacing w:line="276" w:lineRule="auto"/>
        <w:ind w:left="0" w:firstLine="709"/>
      </w:pPr>
      <w:r>
        <w:t>репродуктивный метод - создание условий для воспроизведения представлений и способов</w:t>
      </w:r>
      <w:r w:rsidR="00FA09B3">
        <w:t xml:space="preserve"> </w:t>
      </w:r>
      <w:r>
        <w:t>деятельности, руководство их выполнением (упражнения на основе образца воспитателя, беседа,</w:t>
      </w:r>
      <w:r w:rsidR="00FA09B3">
        <w:t xml:space="preserve"> </w:t>
      </w:r>
      <w:r>
        <w:t>составление</w:t>
      </w:r>
      <w:r w:rsidR="00FA09B3">
        <w:t xml:space="preserve"> </w:t>
      </w:r>
      <w:r>
        <w:t>рассказов с</w:t>
      </w:r>
      <w:r w:rsidR="00FA09B3">
        <w:t xml:space="preserve"> </w:t>
      </w:r>
      <w:r>
        <w:t>опорой</w:t>
      </w:r>
      <w:r w:rsidR="00FA09B3">
        <w:t xml:space="preserve"> </w:t>
      </w:r>
      <w:r>
        <w:t>на</w:t>
      </w:r>
      <w:r w:rsidR="00FA09B3">
        <w:t xml:space="preserve"> </w:t>
      </w:r>
      <w:r>
        <w:t>предметную</w:t>
      </w:r>
      <w:r w:rsidR="00FA09B3">
        <w:t xml:space="preserve"> </w:t>
      </w:r>
      <w:r>
        <w:t>или</w:t>
      </w:r>
      <w:r w:rsidR="00FA09B3">
        <w:t xml:space="preserve"> </w:t>
      </w:r>
      <w:r>
        <w:t>предметно-схематическую модель);</w:t>
      </w:r>
    </w:p>
    <w:p w:rsidR="00BB340C" w:rsidRDefault="0021290F" w:rsidP="009A7FD7">
      <w:pPr>
        <w:pStyle w:val="a3"/>
        <w:numPr>
          <w:ilvl w:val="0"/>
          <w:numId w:val="156"/>
        </w:numPr>
        <w:tabs>
          <w:tab w:val="left" w:pos="993"/>
        </w:tabs>
        <w:spacing w:line="276" w:lineRule="auto"/>
        <w:ind w:left="0" w:firstLine="709"/>
      </w:pPr>
      <w:r>
        <w:t>метод</w:t>
      </w:r>
      <w:r w:rsidR="00FA09B3">
        <w:t xml:space="preserve"> </w:t>
      </w:r>
      <w:r>
        <w:t>проблемного изложения</w:t>
      </w:r>
      <w:r w:rsidR="00FA09B3">
        <w:t xml:space="preserve"> </w:t>
      </w:r>
      <w:r>
        <w:t>- постановка проблемы и</w:t>
      </w:r>
      <w:r w:rsidR="00FA09B3">
        <w:t xml:space="preserve"> </w:t>
      </w:r>
      <w:r>
        <w:t>раскрытие пути</w:t>
      </w:r>
      <w:r w:rsidR="00FA09B3">
        <w:t xml:space="preserve"> </w:t>
      </w:r>
      <w:r>
        <w:t>еѐ решения в</w:t>
      </w:r>
      <w:r w:rsidR="00FA09B3">
        <w:t xml:space="preserve"> </w:t>
      </w:r>
      <w:r>
        <w:t>процессе</w:t>
      </w:r>
      <w:r w:rsidR="00FA09B3">
        <w:t xml:space="preserve"> </w:t>
      </w:r>
      <w:r>
        <w:t>организации опытов, наблюдений;</w:t>
      </w:r>
    </w:p>
    <w:p w:rsidR="00BB340C" w:rsidRDefault="0021290F" w:rsidP="009A7FD7">
      <w:pPr>
        <w:pStyle w:val="a3"/>
        <w:numPr>
          <w:ilvl w:val="0"/>
          <w:numId w:val="156"/>
        </w:numPr>
        <w:tabs>
          <w:tab w:val="left" w:pos="993"/>
        </w:tabs>
        <w:spacing w:line="276" w:lineRule="auto"/>
        <w:ind w:left="0" w:firstLine="709"/>
      </w:pPr>
      <w:r>
        <w:t>эвристический</w:t>
      </w:r>
      <w:r w:rsidR="00FA09B3">
        <w:t xml:space="preserve"> </w:t>
      </w:r>
      <w:r>
        <w:t>метод</w:t>
      </w:r>
      <w:r w:rsidR="00FA09B3">
        <w:t xml:space="preserve"> </w:t>
      </w:r>
      <w:r>
        <w:t>(частично-поисковый)</w:t>
      </w:r>
      <w:r w:rsidR="00FA09B3">
        <w:t xml:space="preserve"> </w:t>
      </w:r>
      <w:r>
        <w:t>–</w:t>
      </w:r>
      <w:r w:rsidR="00FA09B3">
        <w:t xml:space="preserve"> </w:t>
      </w:r>
      <w:r>
        <w:t>проблемная</w:t>
      </w:r>
      <w:r w:rsidR="00FA09B3">
        <w:t xml:space="preserve"> </w:t>
      </w:r>
      <w:r>
        <w:t>задача</w:t>
      </w:r>
      <w:r w:rsidR="00FA09B3">
        <w:t xml:space="preserve"> </w:t>
      </w:r>
      <w:r>
        <w:t>делится</w:t>
      </w:r>
      <w:r w:rsidR="00FA09B3">
        <w:t xml:space="preserve"> </w:t>
      </w:r>
      <w:r>
        <w:t>на</w:t>
      </w:r>
      <w:r w:rsidR="00FA09B3">
        <w:t xml:space="preserve"> </w:t>
      </w:r>
      <w:r>
        <w:t>части–проблемы,</w:t>
      </w:r>
      <w:r w:rsidR="00FA09B3">
        <w:t xml:space="preserve"> </w:t>
      </w:r>
      <w:r>
        <w:t>в</w:t>
      </w:r>
      <w:r w:rsidR="00FA09B3">
        <w:t xml:space="preserve"> </w:t>
      </w:r>
      <w:r>
        <w:t>решении</w:t>
      </w:r>
      <w:r w:rsidR="00FA09B3">
        <w:t xml:space="preserve"> </w:t>
      </w:r>
      <w:r>
        <w:t>которых</w:t>
      </w:r>
      <w:r w:rsidR="00FA09B3">
        <w:t xml:space="preserve"> </w:t>
      </w:r>
      <w:r>
        <w:t>принимают участие</w:t>
      </w:r>
      <w:r w:rsidR="00FA09B3">
        <w:t xml:space="preserve"> </w:t>
      </w:r>
      <w:r>
        <w:t>дети</w:t>
      </w:r>
      <w:r w:rsidR="00FA09B3">
        <w:t xml:space="preserve"> </w:t>
      </w:r>
      <w:r>
        <w:t>(применение</w:t>
      </w:r>
      <w:r w:rsidR="00FA09B3">
        <w:t xml:space="preserve"> </w:t>
      </w:r>
      <w:r>
        <w:t>представлений</w:t>
      </w:r>
      <w:r w:rsidR="00FA09B3">
        <w:t xml:space="preserve"> </w:t>
      </w:r>
      <w:r>
        <w:t>в</w:t>
      </w:r>
      <w:r w:rsidR="00FA09B3">
        <w:t xml:space="preserve"> </w:t>
      </w:r>
      <w:r>
        <w:t>новых</w:t>
      </w:r>
      <w:r w:rsidR="00FA09B3">
        <w:t xml:space="preserve"> </w:t>
      </w:r>
      <w:r>
        <w:t>условиях);</w:t>
      </w:r>
    </w:p>
    <w:p w:rsidR="00BB340C" w:rsidRDefault="0021290F" w:rsidP="009A7FD7">
      <w:pPr>
        <w:pStyle w:val="a3"/>
        <w:numPr>
          <w:ilvl w:val="0"/>
          <w:numId w:val="156"/>
        </w:numPr>
        <w:tabs>
          <w:tab w:val="left" w:pos="993"/>
        </w:tabs>
        <w:spacing w:line="276" w:lineRule="auto"/>
        <w:ind w:left="0" w:firstLine="709"/>
      </w:pPr>
      <w:r>
        <w:t>исследовательский</w:t>
      </w:r>
      <w:r w:rsidR="00FA09B3">
        <w:t xml:space="preserve"> </w:t>
      </w:r>
      <w:r>
        <w:t>метод</w:t>
      </w:r>
      <w:r w:rsidR="00FA09B3">
        <w:t xml:space="preserve"> </w:t>
      </w:r>
      <w:r w:rsidR="00252AB0">
        <w:t>–</w:t>
      </w:r>
      <w:r>
        <w:t xml:space="preserve"> составление и</w:t>
      </w:r>
      <w:r w:rsidR="00FA09B3">
        <w:t xml:space="preserve"> </w:t>
      </w:r>
      <w:r>
        <w:t>предъявление проблемных</w:t>
      </w:r>
      <w:r w:rsidR="00FA09B3">
        <w:t xml:space="preserve"> </w:t>
      </w:r>
      <w:r>
        <w:t>ситуаций, ситуаций</w:t>
      </w:r>
      <w:r w:rsidR="00FA09B3">
        <w:t xml:space="preserve"> </w:t>
      </w:r>
      <w:r>
        <w:t>для</w:t>
      </w:r>
      <w:r w:rsidR="00FA09B3">
        <w:t xml:space="preserve"> </w:t>
      </w:r>
      <w:r>
        <w:t>экспериментирования</w:t>
      </w:r>
      <w:r w:rsidR="00FA09B3">
        <w:t xml:space="preserve"> </w:t>
      </w:r>
      <w:r>
        <w:t>и</w:t>
      </w:r>
      <w:r w:rsidR="00FA09B3">
        <w:t xml:space="preserve"> </w:t>
      </w:r>
      <w:r>
        <w:t>опытов</w:t>
      </w:r>
      <w:r w:rsidR="00FA09B3">
        <w:t xml:space="preserve"> </w:t>
      </w:r>
      <w:r>
        <w:t>(творческие</w:t>
      </w:r>
      <w:r w:rsidR="00FA09B3">
        <w:t xml:space="preserve"> </w:t>
      </w:r>
      <w:r>
        <w:t>задания,</w:t>
      </w:r>
      <w:r w:rsidR="00FA09B3">
        <w:t xml:space="preserve"> </w:t>
      </w:r>
      <w:r>
        <w:t>опыты,</w:t>
      </w:r>
      <w:r w:rsidR="00FA09B3">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sidR="00FA09B3">
        <w:t xml:space="preserve"> </w:t>
      </w:r>
      <w:r>
        <w:t>представленные</w:t>
      </w:r>
      <w:r w:rsidR="00FA09B3">
        <w:t xml:space="preserve"> </w:t>
      </w:r>
      <w:r>
        <w:t>совокупностью материальных и идеальныхобъектов:</w:t>
      </w:r>
    </w:p>
    <w:p w:rsidR="00A6152D" w:rsidRPr="00A6152D" w:rsidRDefault="0021290F" w:rsidP="009A7FD7">
      <w:pPr>
        <w:pStyle w:val="a3"/>
        <w:numPr>
          <w:ilvl w:val="0"/>
          <w:numId w:val="157"/>
        </w:numPr>
        <w:tabs>
          <w:tab w:val="left" w:pos="993"/>
        </w:tabs>
        <w:spacing w:line="276" w:lineRule="auto"/>
        <w:ind w:left="0" w:firstLine="709"/>
      </w:pPr>
      <w:r>
        <w:t>демонстрационные и раздаточные;</w:t>
      </w:r>
    </w:p>
    <w:p w:rsidR="00A6152D" w:rsidRPr="00A6152D" w:rsidRDefault="0021290F" w:rsidP="009A7FD7">
      <w:pPr>
        <w:pStyle w:val="a3"/>
        <w:numPr>
          <w:ilvl w:val="0"/>
          <w:numId w:val="157"/>
        </w:numPr>
        <w:tabs>
          <w:tab w:val="left" w:pos="993"/>
        </w:tabs>
        <w:spacing w:line="276" w:lineRule="auto"/>
        <w:ind w:left="0" w:firstLine="709"/>
      </w:pPr>
      <w:r>
        <w:t>визуальные,</w:t>
      </w:r>
      <w:r w:rsidR="00FA09B3">
        <w:t xml:space="preserve"> </w:t>
      </w:r>
      <w:r>
        <w:t>аудийные,</w:t>
      </w:r>
      <w:r w:rsidR="00FA09B3">
        <w:t xml:space="preserve"> </w:t>
      </w:r>
      <w:r>
        <w:t>аудиовизуальные;</w:t>
      </w:r>
    </w:p>
    <w:p w:rsidR="00BB340C" w:rsidRDefault="0021290F" w:rsidP="009A7FD7">
      <w:pPr>
        <w:pStyle w:val="a3"/>
        <w:numPr>
          <w:ilvl w:val="0"/>
          <w:numId w:val="157"/>
        </w:numPr>
        <w:tabs>
          <w:tab w:val="left" w:pos="993"/>
        </w:tabs>
        <w:spacing w:line="276" w:lineRule="auto"/>
        <w:ind w:left="0" w:firstLine="709"/>
      </w:pPr>
      <w:r>
        <w:t>естественные</w:t>
      </w:r>
      <w:r w:rsidR="00FA09B3">
        <w:t xml:space="preserve"> </w:t>
      </w:r>
      <w:r>
        <w:t>и</w:t>
      </w:r>
      <w:r w:rsidR="00FA09B3">
        <w:t xml:space="preserve"> </w:t>
      </w:r>
      <w:r>
        <w:t>искусственные;</w:t>
      </w:r>
    </w:p>
    <w:p w:rsidR="00BB340C" w:rsidRDefault="0021290F" w:rsidP="009A7FD7">
      <w:pPr>
        <w:pStyle w:val="a3"/>
        <w:numPr>
          <w:ilvl w:val="0"/>
          <w:numId w:val="157"/>
        </w:numPr>
        <w:tabs>
          <w:tab w:val="left" w:pos="993"/>
        </w:tabs>
        <w:spacing w:line="276" w:lineRule="auto"/>
        <w:ind w:left="0" w:firstLine="709"/>
      </w:pPr>
      <w:r>
        <w:t>реальные</w:t>
      </w:r>
      <w:r w:rsidR="00FA09B3">
        <w:t xml:space="preserve"> </w:t>
      </w:r>
      <w:r>
        <w:t>и</w:t>
      </w:r>
      <w:r w:rsidR="00FA09B3">
        <w:t xml:space="preserve"> </w:t>
      </w:r>
      <w:r>
        <w:t>виртуальные.</w:t>
      </w:r>
    </w:p>
    <w:p w:rsidR="00BB340C" w:rsidRDefault="0021290F" w:rsidP="00A6152D">
      <w:pPr>
        <w:pStyle w:val="a3"/>
        <w:spacing w:line="276" w:lineRule="auto"/>
        <w:ind w:left="0" w:firstLine="709"/>
      </w:pPr>
      <w:r>
        <w:t>Для</w:t>
      </w:r>
      <w:r w:rsidR="00FA09B3">
        <w:t xml:space="preserve"> </w:t>
      </w:r>
      <w:r w:rsidRPr="00252AB0">
        <w:rPr>
          <w:b/>
        </w:rPr>
        <w:t>развития</w:t>
      </w:r>
      <w:r w:rsidR="00FA09B3">
        <w:rPr>
          <w:b/>
        </w:rPr>
        <w:t xml:space="preserve"> </w:t>
      </w:r>
      <w:r w:rsidRPr="00252AB0">
        <w:rPr>
          <w:b/>
        </w:rPr>
        <w:t>каждого</w:t>
      </w:r>
      <w:r w:rsidR="00FA09B3">
        <w:rPr>
          <w:b/>
        </w:rPr>
        <w:t xml:space="preserve"> </w:t>
      </w:r>
      <w:r w:rsidRPr="00252AB0">
        <w:rPr>
          <w:b/>
        </w:rPr>
        <w:t>вида</w:t>
      </w:r>
      <w:r w:rsidR="00FA09B3">
        <w:rPr>
          <w:b/>
        </w:rPr>
        <w:t xml:space="preserve"> </w:t>
      </w:r>
      <w:r w:rsidRPr="00252AB0">
        <w:rPr>
          <w:b/>
        </w:rPr>
        <w:t>деятельности</w:t>
      </w:r>
      <w:r w:rsidR="00FA09B3">
        <w:rPr>
          <w:b/>
        </w:rPr>
        <w:t xml:space="preserve"> </w:t>
      </w:r>
      <w:r>
        <w:t>детей</w:t>
      </w:r>
      <w:r w:rsidR="00FA09B3">
        <w:t xml:space="preserve"> </w:t>
      </w:r>
      <w:r>
        <w:t>применяются</w:t>
      </w:r>
      <w:r w:rsidR="00FA09B3">
        <w:t xml:space="preserve"> </w:t>
      </w:r>
      <w:r>
        <w:t>следующие</w:t>
      </w:r>
      <w:r w:rsidR="00FA09B3">
        <w:t xml:space="preserve"> </w:t>
      </w:r>
      <w:r w:rsidRPr="00252AB0">
        <w:rPr>
          <w:b/>
        </w:rPr>
        <w:t>средства</w:t>
      </w:r>
      <w:r>
        <w:t>:</w:t>
      </w:r>
    </w:p>
    <w:p w:rsidR="00BB340C" w:rsidRDefault="0021290F" w:rsidP="009A7FD7">
      <w:pPr>
        <w:pStyle w:val="a3"/>
        <w:numPr>
          <w:ilvl w:val="0"/>
          <w:numId w:val="158"/>
        </w:numPr>
        <w:tabs>
          <w:tab w:val="left" w:pos="993"/>
        </w:tabs>
        <w:spacing w:line="276" w:lineRule="auto"/>
        <w:ind w:left="0" w:firstLine="709"/>
      </w:pPr>
      <w:r>
        <w:t>двигательной</w:t>
      </w:r>
      <w:r w:rsidR="00FA09B3">
        <w:t xml:space="preserve"> </w:t>
      </w:r>
      <w:r>
        <w:t>(оборудование</w:t>
      </w:r>
      <w:r w:rsidR="00FA09B3">
        <w:t xml:space="preserve"> </w:t>
      </w:r>
      <w:r>
        <w:t>для</w:t>
      </w:r>
      <w:r w:rsidR="00FA09B3">
        <w:t xml:space="preserve"> </w:t>
      </w:r>
      <w:r>
        <w:t>ходьбы,</w:t>
      </w:r>
      <w:r w:rsidR="00FA09B3">
        <w:t xml:space="preserve"> </w:t>
      </w:r>
      <w:r>
        <w:t>бега,</w:t>
      </w:r>
      <w:r w:rsidR="00FA09B3">
        <w:t xml:space="preserve"> </w:t>
      </w:r>
      <w:r>
        <w:t>ползания,</w:t>
      </w:r>
      <w:r w:rsidR="00FA09B3">
        <w:t xml:space="preserve"> </w:t>
      </w:r>
      <w:r>
        <w:t>лазанья,</w:t>
      </w:r>
      <w:r w:rsidR="00FA09B3">
        <w:t xml:space="preserve"> </w:t>
      </w:r>
      <w:r>
        <w:t>прыгания,</w:t>
      </w:r>
      <w:r w:rsidR="00FA09B3">
        <w:t xml:space="preserve"> </w:t>
      </w:r>
      <w:r>
        <w:t>занятий</w:t>
      </w:r>
      <w:r w:rsidR="00FA09B3">
        <w:t xml:space="preserve"> </w:t>
      </w:r>
      <w:r>
        <w:t>с</w:t>
      </w:r>
      <w:r w:rsidR="00FA09B3">
        <w:t xml:space="preserve"> </w:t>
      </w:r>
      <w:r>
        <w:t>мячом</w:t>
      </w:r>
      <w:r w:rsidR="00FA09B3">
        <w:t xml:space="preserve"> </w:t>
      </w:r>
      <w:r>
        <w:t>и др.);</w:t>
      </w:r>
    </w:p>
    <w:p w:rsidR="00BB340C" w:rsidRDefault="0021290F" w:rsidP="009A7FD7">
      <w:pPr>
        <w:pStyle w:val="a3"/>
        <w:numPr>
          <w:ilvl w:val="0"/>
          <w:numId w:val="158"/>
        </w:numPr>
        <w:tabs>
          <w:tab w:val="left" w:pos="993"/>
        </w:tabs>
        <w:spacing w:line="276" w:lineRule="auto"/>
        <w:ind w:left="0" w:firstLine="709"/>
      </w:pPr>
      <w:r>
        <w:t>предметной (образные и дидактические игрушки, реальные предметы и др.);</w:t>
      </w:r>
      <w:r w:rsidR="00FA09B3">
        <w:t xml:space="preserve"> </w:t>
      </w:r>
      <w:r>
        <w:t>игровой</w:t>
      </w:r>
      <w:r w:rsidR="00FA09B3">
        <w:t xml:space="preserve"> </w:t>
      </w:r>
      <w:r>
        <w:t>(игры,</w:t>
      </w:r>
      <w:r w:rsidR="00FA09B3">
        <w:t xml:space="preserve"> </w:t>
      </w:r>
      <w:r>
        <w:t>игрушки, игровое</w:t>
      </w:r>
      <w:r w:rsidR="00FA09B3">
        <w:t xml:space="preserve"> </w:t>
      </w:r>
      <w:r>
        <w:t>оборудование</w:t>
      </w:r>
      <w:r w:rsidR="00FA09B3">
        <w:t xml:space="preserve"> </w:t>
      </w:r>
      <w:r>
        <w:t>и</w:t>
      </w:r>
      <w:r w:rsidR="00FA09B3">
        <w:t xml:space="preserve"> </w:t>
      </w:r>
      <w:r>
        <w:t>др.);</w:t>
      </w:r>
    </w:p>
    <w:p w:rsidR="00BB340C" w:rsidRDefault="0021290F" w:rsidP="009A7FD7">
      <w:pPr>
        <w:pStyle w:val="a3"/>
        <w:numPr>
          <w:ilvl w:val="0"/>
          <w:numId w:val="158"/>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sidR="00FA09B3">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FA09B3">
        <w:t xml:space="preserve"> </w:t>
      </w:r>
      <w:r>
        <w:rPr>
          <w:spacing w:val="-2"/>
        </w:rPr>
        <w:t>и</w:t>
      </w:r>
      <w:r w:rsidR="00FA09B3">
        <w:rPr>
          <w:spacing w:val="-2"/>
        </w:rPr>
        <w:t xml:space="preserve"> </w:t>
      </w:r>
      <w:r>
        <w:t>оборудование для</w:t>
      </w:r>
      <w:r w:rsidR="00FA09B3">
        <w:t xml:space="preserve"> </w:t>
      </w:r>
      <w:r>
        <w:t>исследования</w:t>
      </w:r>
      <w:r w:rsidR="00FA09B3">
        <w:t xml:space="preserve"> </w:t>
      </w:r>
      <w:r>
        <w:t>и</w:t>
      </w:r>
      <w:r w:rsidR="00FA09B3">
        <w:t xml:space="preserve"> </w:t>
      </w:r>
      <w:r>
        <w:t>образно-символический</w:t>
      </w:r>
      <w:r w:rsidR="00FA09B3">
        <w:t xml:space="preserve"> </w:t>
      </w:r>
      <w:r>
        <w:t>материал,</w:t>
      </w:r>
      <w:r w:rsidR="00FA09B3">
        <w:t xml:space="preserve"> </w:t>
      </w:r>
      <w:r>
        <w:t>в</w:t>
      </w:r>
      <w:r w:rsidR="00FA09B3">
        <w:t xml:space="preserve"> </w:t>
      </w:r>
      <w:r>
        <w:t>том</w:t>
      </w:r>
      <w:r w:rsidR="00FA09B3">
        <w:t xml:space="preserve"> </w:t>
      </w:r>
      <w:r>
        <w:t>числе</w:t>
      </w:r>
      <w:r w:rsidR="00FA09B3">
        <w:t xml:space="preserve"> </w:t>
      </w:r>
      <w:r>
        <w:t>макеты,</w:t>
      </w:r>
      <w:r w:rsidR="00FA09B3">
        <w:t xml:space="preserve"> </w:t>
      </w:r>
      <w:r>
        <w:t>плакаты,</w:t>
      </w:r>
      <w:r w:rsidR="00FA09B3">
        <w:t xml:space="preserve"> </w:t>
      </w:r>
      <w:r>
        <w:t>модели,</w:t>
      </w:r>
      <w:r w:rsidR="00FA09B3">
        <w:t xml:space="preserve"> </w:t>
      </w:r>
      <w:r>
        <w:t>схемы и др.);</w:t>
      </w:r>
    </w:p>
    <w:p w:rsidR="00BB340C" w:rsidRDefault="0021290F" w:rsidP="009A7FD7">
      <w:pPr>
        <w:pStyle w:val="a3"/>
        <w:numPr>
          <w:ilvl w:val="0"/>
          <w:numId w:val="158"/>
        </w:numPr>
        <w:tabs>
          <w:tab w:val="left" w:pos="993"/>
        </w:tabs>
        <w:spacing w:line="276" w:lineRule="auto"/>
        <w:ind w:left="0" w:firstLine="709"/>
      </w:pPr>
      <w:r>
        <w:t>чтения</w:t>
      </w:r>
      <w:r w:rsidR="00FA09B3">
        <w:t xml:space="preserve"> </w:t>
      </w:r>
      <w:r>
        <w:t>художественной</w:t>
      </w:r>
      <w:r w:rsidR="00FA09B3">
        <w:t xml:space="preserve"> </w:t>
      </w:r>
      <w:r>
        <w:t>литературы</w:t>
      </w:r>
      <w:r w:rsidR="00FA09B3">
        <w:t xml:space="preserve"> </w:t>
      </w:r>
      <w:r>
        <w:t>(книги</w:t>
      </w:r>
      <w:r w:rsidR="00FA09B3">
        <w:t xml:space="preserve"> </w:t>
      </w:r>
      <w:r>
        <w:t>для</w:t>
      </w:r>
      <w:r w:rsidR="00FA09B3">
        <w:t xml:space="preserve"> </w:t>
      </w:r>
      <w:r>
        <w:t>детского</w:t>
      </w:r>
      <w:r w:rsidR="00FA09B3">
        <w:t xml:space="preserve"> </w:t>
      </w:r>
      <w:r>
        <w:t>чтения,</w:t>
      </w:r>
      <w:r w:rsidR="00FA09B3">
        <w:t xml:space="preserve"> </w:t>
      </w:r>
      <w:r>
        <w:t>в</w:t>
      </w:r>
      <w:r w:rsidR="00FA09B3">
        <w:t xml:space="preserve"> </w:t>
      </w:r>
      <w:r>
        <w:t>том</w:t>
      </w:r>
      <w:r w:rsidR="00FA09B3">
        <w:t xml:space="preserve"> </w:t>
      </w:r>
      <w:r>
        <w:t>числе</w:t>
      </w:r>
      <w:r w:rsidR="00FA09B3">
        <w:t xml:space="preserve"> </w:t>
      </w:r>
      <w:r>
        <w:t>аудиокниги,</w:t>
      </w:r>
      <w:r w:rsidR="00FA09B3">
        <w:t xml:space="preserve"> </w:t>
      </w:r>
      <w:r>
        <w:t>иллюстративный</w:t>
      </w:r>
      <w:r w:rsidR="00FA09B3">
        <w:t xml:space="preserve"> </w:t>
      </w:r>
      <w:r>
        <w:t>материал);</w:t>
      </w:r>
    </w:p>
    <w:p w:rsidR="00BB340C" w:rsidRDefault="0021290F" w:rsidP="009A7FD7">
      <w:pPr>
        <w:pStyle w:val="a3"/>
        <w:numPr>
          <w:ilvl w:val="0"/>
          <w:numId w:val="158"/>
        </w:numPr>
        <w:tabs>
          <w:tab w:val="left" w:pos="993"/>
        </w:tabs>
        <w:spacing w:line="276" w:lineRule="auto"/>
        <w:ind w:left="0" w:firstLine="709"/>
      </w:pPr>
      <w:r>
        <w:t>трудовой</w:t>
      </w:r>
      <w:r w:rsidR="00FA09B3">
        <w:t xml:space="preserve"> </w:t>
      </w:r>
      <w:r>
        <w:t>(оборудование</w:t>
      </w:r>
      <w:r w:rsidR="00FA09B3">
        <w:t xml:space="preserve"> инвентарь </w:t>
      </w:r>
      <w:r>
        <w:t>для</w:t>
      </w:r>
      <w:r w:rsidR="00FA09B3">
        <w:t xml:space="preserve"> </w:t>
      </w:r>
      <w:r>
        <w:t>всех</w:t>
      </w:r>
      <w:r w:rsidR="00FA09B3">
        <w:t xml:space="preserve"> </w:t>
      </w:r>
      <w:r>
        <w:t>видов</w:t>
      </w:r>
      <w:r w:rsidR="00FA09B3">
        <w:t xml:space="preserve"> </w:t>
      </w:r>
      <w:r>
        <w:t>труда);</w:t>
      </w:r>
    </w:p>
    <w:p w:rsidR="00BB340C" w:rsidRDefault="0021290F" w:rsidP="009A7FD7">
      <w:pPr>
        <w:pStyle w:val="a3"/>
        <w:numPr>
          <w:ilvl w:val="0"/>
          <w:numId w:val="15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w:t>
      </w:r>
      <w:r w:rsidR="00DD21F0">
        <w:lastRenderedPageBreak/>
        <w:t>и конструирования)</w:t>
      </w:r>
      <w:r>
        <w:t>;</w:t>
      </w:r>
    </w:p>
    <w:p w:rsidR="00BB340C" w:rsidRDefault="0021290F" w:rsidP="009A7FD7">
      <w:pPr>
        <w:pStyle w:val="a3"/>
        <w:numPr>
          <w:ilvl w:val="0"/>
          <w:numId w:val="158"/>
        </w:numPr>
        <w:tabs>
          <w:tab w:val="left" w:pos="993"/>
        </w:tabs>
        <w:spacing w:line="276" w:lineRule="auto"/>
        <w:ind w:left="0" w:firstLine="709"/>
      </w:pPr>
      <w:r>
        <w:t>музыкальной</w:t>
      </w:r>
      <w:r w:rsidR="00FA09B3">
        <w:t xml:space="preserve"> </w:t>
      </w:r>
      <w:r>
        <w:t>(детские</w:t>
      </w:r>
      <w:r w:rsidR="00FA09B3">
        <w:t xml:space="preserve"> </w:t>
      </w:r>
      <w:r>
        <w:t>музыкальные</w:t>
      </w:r>
      <w:r w:rsidR="00FA09B3">
        <w:t xml:space="preserve"> </w:t>
      </w:r>
      <w:r>
        <w:t>инструменты,</w:t>
      </w:r>
      <w:r w:rsidR="00FA09B3">
        <w:t xml:space="preserve"> </w:t>
      </w:r>
      <w:r>
        <w:t>дидактический</w:t>
      </w:r>
      <w:r w:rsidR="00FA09B3">
        <w:t xml:space="preserve"> </w:t>
      </w:r>
      <w:r>
        <w:t>материал</w:t>
      </w:r>
      <w:r w:rsidR="00FA09B3">
        <w:t xml:space="preserve"> </w:t>
      </w:r>
      <w:r>
        <w:t>и</w:t>
      </w:r>
      <w:r w:rsidR="00FA09B3">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FA09B3">
        <w:rPr>
          <w:color w:val="171717"/>
        </w:rPr>
        <w:t xml:space="preserve"> </w:t>
      </w:r>
      <w:r w:rsidR="00E56224">
        <w:t>значение</w:t>
      </w:r>
      <w:r w:rsidR="00FA09B3">
        <w:t xml:space="preserve"> </w:t>
      </w:r>
      <w:r w:rsidR="00E56224">
        <w:t>имеет</w:t>
      </w:r>
      <w:r w:rsidR="00FA09B3">
        <w:t xml:space="preserve"> </w:t>
      </w:r>
      <w:r w:rsidR="00E56224">
        <w:t>признание</w:t>
      </w:r>
      <w:r w:rsidR="00FA09B3">
        <w:t xml:space="preserve"> </w:t>
      </w:r>
      <w:r w:rsidR="00E56224">
        <w:t>приоритетной</w:t>
      </w:r>
      <w:r w:rsidR="00FA09B3">
        <w:t xml:space="preserve"> </w:t>
      </w:r>
      <w:r w:rsidR="00E56224">
        <w:t>субъективной</w:t>
      </w:r>
      <w:r w:rsidR="00FA09B3">
        <w:t xml:space="preserve"> </w:t>
      </w:r>
      <w:r w:rsidR="00E56224">
        <w:t>позиции</w:t>
      </w:r>
      <w:r w:rsidR="00FA09B3">
        <w:t xml:space="preserve"> </w:t>
      </w:r>
      <w:r w:rsidR="00E56224">
        <w:t>ребенка</w:t>
      </w:r>
      <w:r w:rsidR="00FA09B3">
        <w:t xml:space="preserve"> </w:t>
      </w:r>
      <w:r w:rsidR="00E56224">
        <w:t>в</w:t>
      </w:r>
      <w:r w:rsidR="00FA09B3">
        <w:t xml:space="preserve"> </w:t>
      </w:r>
      <w:r w:rsidR="00E56224">
        <w:t>образовательном</w:t>
      </w:r>
      <w:r w:rsidR="00FA09B3">
        <w:t xml:space="preserve"> </w:t>
      </w:r>
      <w:r w:rsidR="00E56224">
        <w:t>процессе. П</w:t>
      </w:r>
      <w:r>
        <w:t>едагог учитывает</w:t>
      </w:r>
      <w:r w:rsidR="00FA09B3">
        <w:t xml:space="preserve"> </w:t>
      </w:r>
      <w:r>
        <w:t>субъектные</w:t>
      </w:r>
      <w:r w:rsidR="00FA09B3">
        <w:t xml:space="preserve"> </w:t>
      </w:r>
      <w:r>
        <w:t>проявления</w:t>
      </w:r>
      <w:r w:rsidR="00FA09B3">
        <w:t xml:space="preserve"> </w:t>
      </w:r>
      <w:r>
        <w:t>ребенка</w:t>
      </w:r>
      <w:r w:rsidR="00FA09B3">
        <w:t xml:space="preserve"> </w:t>
      </w:r>
      <w:r>
        <w:t>в</w:t>
      </w:r>
      <w:r w:rsidR="00FA09B3">
        <w:t xml:space="preserve"> </w:t>
      </w:r>
      <w:r>
        <w:t>деятельности:</w:t>
      </w:r>
      <w:r w:rsidR="00FA09B3">
        <w:t xml:space="preserve"> </w:t>
      </w:r>
      <w:r>
        <w:t>интерес</w:t>
      </w:r>
      <w:r w:rsidR="00FA09B3">
        <w:t xml:space="preserve"> </w:t>
      </w:r>
      <w:r>
        <w:t>к</w:t>
      </w:r>
      <w:r w:rsidR="00FA09B3">
        <w:t xml:space="preserve"> </w:t>
      </w:r>
      <w:r>
        <w:t>миру</w:t>
      </w:r>
      <w:r w:rsidR="00FA09B3">
        <w:t xml:space="preserve"> </w:t>
      </w:r>
      <w:r>
        <w:t>и</w:t>
      </w:r>
      <w:r w:rsidR="00FA09B3">
        <w:t xml:space="preserve"> </w:t>
      </w:r>
      <w:r>
        <w:t>культуре;</w:t>
      </w:r>
      <w:r w:rsidR="00FA09B3">
        <w:t xml:space="preserve"> </w:t>
      </w:r>
      <w:r>
        <w:t>избирательное</w:t>
      </w:r>
      <w:r w:rsidR="00FA09B3">
        <w:t xml:space="preserve"> </w:t>
      </w:r>
      <w:r>
        <w:t>отношение</w:t>
      </w:r>
      <w:r w:rsidR="00FA09B3">
        <w:t xml:space="preserve"> </w:t>
      </w:r>
      <w:r>
        <w:t>к</w:t>
      </w:r>
      <w:r w:rsidR="00FA09B3">
        <w:t xml:space="preserve"> </w:t>
      </w:r>
      <w:r>
        <w:t>социокультурным</w:t>
      </w:r>
      <w:r w:rsidR="00FA09B3">
        <w:t xml:space="preserve"> </w:t>
      </w:r>
      <w:r>
        <w:t>объектам</w:t>
      </w:r>
      <w:r w:rsidR="00FA09B3">
        <w:t xml:space="preserve"> </w:t>
      </w:r>
      <w:r>
        <w:t>и</w:t>
      </w:r>
      <w:r w:rsidR="00FA09B3">
        <w:t xml:space="preserve"> </w:t>
      </w:r>
      <w:r>
        <w:t>разным</w:t>
      </w:r>
      <w:r w:rsidR="00FA09B3">
        <w:t xml:space="preserve"> </w:t>
      </w:r>
      <w:r>
        <w:t>видам</w:t>
      </w:r>
      <w:r w:rsidR="00FA09B3">
        <w:t xml:space="preserve"> </w:t>
      </w:r>
      <w:r>
        <w:t>деятельности;</w:t>
      </w:r>
      <w:r w:rsidR="00FA09B3">
        <w:t xml:space="preserve"> </w:t>
      </w:r>
      <w:r>
        <w:t>инициативность</w:t>
      </w:r>
      <w:r w:rsidR="00FA09B3">
        <w:t xml:space="preserve"> </w:t>
      </w:r>
      <w:r>
        <w:t>и</w:t>
      </w:r>
      <w:r w:rsidR="00FA09B3">
        <w:t xml:space="preserve"> </w:t>
      </w:r>
      <w:r>
        <w:t>желание заниматься той или иной деятельностью; самостоятельность в выборе и осуществлении</w:t>
      </w:r>
      <w:r w:rsidR="00FA09B3">
        <w:t xml:space="preserve"> </w:t>
      </w:r>
      <w:r>
        <w:t>деятельности;</w:t>
      </w:r>
      <w:r w:rsidR="00FA09B3">
        <w:t xml:space="preserve"> </w:t>
      </w:r>
      <w:r>
        <w:t>творчество</w:t>
      </w:r>
      <w:r w:rsidR="00FA09B3">
        <w:t xml:space="preserve"> </w:t>
      </w:r>
      <w:r>
        <w:t>в</w:t>
      </w:r>
      <w:r w:rsidR="00FA09B3">
        <w:t xml:space="preserve"> </w:t>
      </w:r>
      <w:r>
        <w:t>интерпретации</w:t>
      </w:r>
      <w:r w:rsidR="00FA09B3">
        <w:t xml:space="preserve"> </w:t>
      </w:r>
      <w:r>
        <w:t>объектов</w:t>
      </w:r>
      <w:r w:rsidR="00FA09B3">
        <w:t xml:space="preserve"> </w:t>
      </w:r>
      <w:r>
        <w:t>культуры</w:t>
      </w:r>
      <w:r w:rsidR="00FA09B3">
        <w:t xml:space="preserve"> </w:t>
      </w:r>
      <w:r>
        <w:t>и</w:t>
      </w:r>
      <w:r w:rsidR="00FA09B3">
        <w:t xml:space="preserve"> </w:t>
      </w:r>
      <w:r>
        <w:t>создании</w:t>
      </w:r>
      <w:r w:rsidR="00FA09B3">
        <w:t xml:space="preserve"> </w:t>
      </w:r>
      <w:r>
        <w:t>продуктов</w:t>
      </w:r>
      <w:r w:rsidR="00FA09B3">
        <w:t xml:space="preserve"> </w:t>
      </w:r>
      <w:r>
        <w:t>деятельности.</w:t>
      </w:r>
      <w:r w:rsidR="00FA09B3">
        <w:t xml:space="preserve"> </w:t>
      </w:r>
      <w:r>
        <w:t>Выбор педагогом форм, методов, средств реализации Программы образования, адекватных</w:t>
      </w:r>
      <w:r w:rsidR="00FA09B3">
        <w:t xml:space="preserve"> </w:t>
      </w:r>
      <w:r>
        <w:t>образовательным</w:t>
      </w:r>
      <w:r w:rsidR="00FA09B3">
        <w:t xml:space="preserve"> </w:t>
      </w:r>
      <w:r>
        <w:t>потребностям</w:t>
      </w:r>
      <w:r w:rsidR="00FA09B3">
        <w:t xml:space="preserve"> </w:t>
      </w:r>
      <w:r>
        <w:t>и</w:t>
      </w:r>
      <w:r w:rsidR="00FA09B3">
        <w:t xml:space="preserve"> </w:t>
      </w:r>
      <w:r>
        <w:t>предпочтениям</w:t>
      </w:r>
      <w:r w:rsidR="00FA09B3">
        <w:t xml:space="preserve"> </w:t>
      </w:r>
      <w:r>
        <w:t>детей,</w:t>
      </w:r>
      <w:r w:rsidR="00FA09B3">
        <w:t xml:space="preserve"> </w:t>
      </w:r>
      <w:r>
        <w:t>их</w:t>
      </w:r>
      <w:r w:rsidR="00FA09B3">
        <w:t xml:space="preserve"> </w:t>
      </w:r>
      <w:r>
        <w:t>соотношение</w:t>
      </w:r>
      <w:r w:rsidR="00FA09B3">
        <w:t xml:space="preserve"> </w:t>
      </w:r>
      <w:r>
        <w:t>и</w:t>
      </w:r>
      <w:r w:rsidR="00FA09B3">
        <w:t xml:space="preserve"> </w:t>
      </w:r>
      <w:r>
        <w:t>интеграция</w:t>
      </w:r>
      <w:r w:rsidR="00FA09B3">
        <w:t xml:space="preserve"> </w:t>
      </w:r>
      <w:r>
        <w:t>при</w:t>
      </w:r>
      <w:r w:rsidR="00FA09B3">
        <w:t xml:space="preserve"> </w:t>
      </w:r>
      <w:r>
        <w:t>решении</w:t>
      </w:r>
      <w:r w:rsidR="00FA09B3">
        <w:t xml:space="preserve"> </w:t>
      </w:r>
      <w:r>
        <w:t>задач</w:t>
      </w:r>
      <w:r w:rsidR="00FA09B3">
        <w:t xml:space="preserve"> </w:t>
      </w:r>
      <w:r>
        <w:t>воспитания</w:t>
      </w:r>
      <w:r w:rsidR="00FA09B3">
        <w:t xml:space="preserve"> </w:t>
      </w:r>
      <w:r>
        <w:t>и обучения</w:t>
      </w:r>
      <w:r w:rsidR="00FA09B3">
        <w:t xml:space="preserve"> </w:t>
      </w:r>
      <w:r>
        <w:t>обеспечивает их</w:t>
      </w:r>
      <w:r w:rsidR="00FA09B3">
        <w:t xml:space="preserve"> </w:t>
      </w:r>
      <w:r>
        <w:t>вариативность.</w:t>
      </w:r>
    </w:p>
    <w:p w:rsidR="00BB340C" w:rsidRDefault="00BB340C">
      <w:pPr>
        <w:pStyle w:val="a3"/>
        <w:ind w:left="0" w:firstLine="0"/>
        <w:jc w:val="left"/>
        <w:rPr>
          <w:sz w:val="28"/>
        </w:rPr>
      </w:pPr>
    </w:p>
    <w:p w:rsidR="00DD21F0" w:rsidRDefault="00DD21F0" w:rsidP="009A7FD7">
      <w:pPr>
        <w:pStyle w:val="1"/>
        <w:numPr>
          <w:ilvl w:val="1"/>
          <w:numId w:val="84"/>
        </w:numPr>
        <w:tabs>
          <w:tab w:val="left" w:pos="1134"/>
          <w:tab w:val="left" w:pos="1276"/>
        </w:tabs>
        <w:ind w:left="993" w:hanging="284"/>
      </w:pPr>
      <w:r>
        <w:t>Особенности образовательной деятельности разных видов и культурных практик</w:t>
      </w:r>
    </w:p>
    <w:p w:rsidR="00DD21F0" w:rsidRPr="00DD21F0" w:rsidRDefault="00DD21F0" w:rsidP="009A7FD7">
      <w:pPr>
        <w:pStyle w:val="21"/>
        <w:numPr>
          <w:ilvl w:val="2"/>
          <w:numId w:val="160"/>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rsidR="00DD21F0" w:rsidRPr="00DD21F0" w:rsidRDefault="00DD21F0" w:rsidP="009A7FD7">
      <w:pPr>
        <w:pStyle w:val="21"/>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9A7FD7">
      <w:pPr>
        <w:pStyle w:val="21"/>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9A7FD7">
      <w:pPr>
        <w:pStyle w:val="21"/>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rsidP="009A7FD7">
      <w:pPr>
        <w:pStyle w:val="21"/>
        <w:numPr>
          <w:ilvl w:val="0"/>
          <w:numId w:val="16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DD21F0" w:rsidP="009A7FD7">
      <w:pPr>
        <w:pStyle w:val="21"/>
        <w:numPr>
          <w:ilvl w:val="2"/>
          <w:numId w:val="16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9A7FD7">
      <w:pPr>
        <w:pStyle w:val="21"/>
        <w:numPr>
          <w:ilvl w:val="0"/>
          <w:numId w:val="15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rsidP="009A7FD7">
      <w:pPr>
        <w:pStyle w:val="21"/>
        <w:numPr>
          <w:ilvl w:val="0"/>
          <w:numId w:val="15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9A7FD7">
      <w:pPr>
        <w:pStyle w:val="21"/>
        <w:numPr>
          <w:ilvl w:val="0"/>
          <w:numId w:val="159"/>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9A7FD7">
      <w:pPr>
        <w:pStyle w:val="21"/>
        <w:numPr>
          <w:ilvl w:val="0"/>
          <w:numId w:val="15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9A7FD7">
      <w:pPr>
        <w:pStyle w:val="21"/>
        <w:numPr>
          <w:ilvl w:val="0"/>
          <w:numId w:val="15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DD21F0" w:rsidP="009A7FD7">
      <w:pPr>
        <w:pStyle w:val="21"/>
        <w:numPr>
          <w:ilvl w:val="2"/>
          <w:numId w:val="16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r w:rsidRPr="00DD21F0">
        <w:rPr>
          <w:sz w:val="24"/>
          <w:szCs w:val="24"/>
          <w:lang w:val="ru-RU"/>
        </w:rPr>
        <w:lastRenderedPageBreak/>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rsidP="009A7FD7">
      <w:pPr>
        <w:pStyle w:val="21"/>
        <w:numPr>
          <w:ilvl w:val="1"/>
          <w:numId w:val="162"/>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rsidP="009A7FD7">
      <w:pPr>
        <w:pStyle w:val="21"/>
        <w:numPr>
          <w:ilvl w:val="1"/>
          <w:numId w:val="162"/>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9A7FD7">
      <w:pPr>
        <w:pStyle w:val="21"/>
        <w:numPr>
          <w:ilvl w:val="0"/>
          <w:numId w:val="169"/>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9A7FD7">
      <w:pPr>
        <w:pStyle w:val="21"/>
        <w:numPr>
          <w:ilvl w:val="0"/>
          <w:numId w:val="169"/>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9A7FD7">
      <w:pPr>
        <w:pStyle w:val="21"/>
        <w:numPr>
          <w:ilvl w:val="0"/>
          <w:numId w:val="169"/>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9A7FD7">
      <w:pPr>
        <w:pStyle w:val="21"/>
        <w:numPr>
          <w:ilvl w:val="0"/>
          <w:numId w:val="169"/>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rsidP="009A7FD7">
      <w:pPr>
        <w:pStyle w:val="21"/>
        <w:numPr>
          <w:ilvl w:val="0"/>
          <w:numId w:val="169"/>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Составные форм</w:t>
      </w:r>
      <w:r w:rsidR="004E2351">
        <w:rPr>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игры-путешествия,</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творческие мастерсткие,</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детские лаборатории,</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творческие гостиные,</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творческие лаборатории,</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целевые прогулки,</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экскурсии,</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образовательный челлендж,</w:t>
      </w:r>
    </w:p>
    <w:p w:rsidR="00E061DB" w:rsidRPr="005E33BF" w:rsidRDefault="00E061DB"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интерактивные праздники.</w:t>
      </w:r>
    </w:p>
    <w:p w:rsidR="00E061DB" w:rsidRDefault="004A187C"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rsidR="00701E0E" w:rsidRDefault="00701E0E" w:rsidP="009A7FD7">
      <w:pPr>
        <w:pStyle w:val="21"/>
        <w:numPr>
          <w:ilvl w:val="0"/>
          <w:numId w:val="169"/>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Pr="005E33BF" w:rsidRDefault="00701E0E"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тематические дни,</w:t>
      </w:r>
    </w:p>
    <w:p w:rsidR="00701E0E" w:rsidRPr="005E33BF" w:rsidRDefault="00701E0E"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тематические недели,</w:t>
      </w:r>
    </w:p>
    <w:p w:rsidR="00701E0E" w:rsidRPr="005E33BF" w:rsidRDefault="00701E0E" w:rsidP="009A7FD7">
      <w:pPr>
        <w:pStyle w:val="21"/>
        <w:numPr>
          <w:ilvl w:val="0"/>
          <w:numId w:val="169"/>
        </w:numPr>
        <w:shd w:val="clear" w:color="auto" w:fill="auto"/>
        <w:tabs>
          <w:tab w:val="left" w:pos="1350"/>
        </w:tabs>
        <w:spacing w:before="0" w:after="0" w:line="276" w:lineRule="auto"/>
        <w:jc w:val="both"/>
        <w:rPr>
          <w:sz w:val="24"/>
          <w:szCs w:val="24"/>
          <w:lang w:val="ru-RU"/>
        </w:rPr>
      </w:pPr>
      <w:r w:rsidRPr="005E33BF">
        <w:rPr>
          <w:sz w:val="24"/>
          <w:szCs w:val="24"/>
          <w:lang w:val="ru-RU"/>
        </w:rPr>
        <w:t>тематические или образовательные циклы.</w:t>
      </w:r>
    </w:p>
    <w:p w:rsidR="00DD21F0" w:rsidRPr="00DD21F0" w:rsidRDefault="00DD21F0" w:rsidP="009A7FD7">
      <w:pPr>
        <w:pStyle w:val="21"/>
        <w:numPr>
          <w:ilvl w:val="1"/>
          <w:numId w:val="162"/>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rsidP="009A7FD7">
      <w:pPr>
        <w:pStyle w:val="21"/>
        <w:numPr>
          <w:ilvl w:val="1"/>
          <w:numId w:val="16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r w:rsidRPr="00DD21F0">
        <w:rPr>
          <w:sz w:val="24"/>
          <w:szCs w:val="24"/>
          <w:lang w:val="ru-RU"/>
        </w:rPr>
        <w:lastRenderedPageBreak/>
        <w:t>эмоциогенную, развлекательную, диагностическую, психотерапевтическую и другие.</w:t>
      </w:r>
    </w:p>
    <w:p w:rsidR="00DD21F0" w:rsidRPr="00DD21F0" w:rsidRDefault="00DD21F0" w:rsidP="009A7FD7">
      <w:pPr>
        <w:pStyle w:val="21"/>
        <w:numPr>
          <w:ilvl w:val="1"/>
          <w:numId w:val="162"/>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rsidP="009A7FD7">
      <w:pPr>
        <w:pStyle w:val="21"/>
        <w:numPr>
          <w:ilvl w:val="1"/>
          <w:numId w:val="16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rsidP="009A7FD7">
      <w:pPr>
        <w:pStyle w:val="21"/>
        <w:numPr>
          <w:ilvl w:val="1"/>
          <w:numId w:val="162"/>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rsidP="009A7FD7">
      <w:pPr>
        <w:pStyle w:val="21"/>
        <w:numPr>
          <w:ilvl w:val="1"/>
          <w:numId w:val="16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9A7FD7">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rsidP="009A7FD7">
      <w:pPr>
        <w:pStyle w:val="21"/>
        <w:numPr>
          <w:ilvl w:val="1"/>
          <w:numId w:val="16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DD21F0" w:rsidP="009A7FD7">
      <w:pPr>
        <w:pStyle w:val="21"/>
        <w:numPr>
          <w:ilvl w:val="1"/>
          <w:numId w:val="162"/>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9A7FD7">
      <w:pPr>
        <w:pStyle w:val="21"/>
        <w:numPr>
          <w:ilvl w:val="1"/>
          <w:numId w:val="16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w:t>
      </w:r>
      <w:r w:rsidRPr="00DD21F0">
        <w:rPr>
          <w:sz w:val="24"/>
          <w:szCs w:val="24"/>
          <w:lang w:val="ru-RU"/>
        </w:rPr>
        <w:lastRenderedPageBreak/>
        <w:t>для детей дошкольного возраста определяются СанПиН 1.2.3685-21.</w:t>
      </w:r>
    </w:p>
    <w:p w:rsidR="00DD21F0" w:rsidRDefault="00DD21F0" w:rsidP="009A7FD7">
      <w:pPr>
        <w:pStyle w:val="21"/>
        <w:numPr>
          <w:ilvl w:val="1"/>
          <w:numId w:val="16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9A7FD7">
      <w:pPr>
        <w:pStyle w:val="21"/>
        <w:numPr>
          <w:ilvl w:val="1"/>
          <w:numId w:val="16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 xml:space="preserve">Образовательная деятельность, осуществляемая </w:t>
      </w:r>
      <w:r w:rsidRPr="005E33BF">
        <w:rPr>
          <w:sz w:val="24"/>
          <w:szCs w:val="24"/>
          <w:lang w:val="ru-RU"/>
        </w:rPr>
        <w:t>во время прогулки</w:t>
      </w:r>
      <w:r w:rsidRPr="00DD21F0">
        <w:rPr>
          <w:sz w:val="24"/>
          <w:szCs w:val="24"/>
          <w:lang w:val="ru-RU"/>
        </w:rPr>
        <w:t>, включает:</w:t>
      </w:r>
    </w:p>
    <w:p w:rsidR="00DD21F0" w:rsidRPr="00DD21F0" w:rsidRDefault="00DD21F0" w:rsidP="009A7FD7">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rsidP="009A7FD7">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rsidP="009A7FD7">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9A7FD7">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rsidP="009A7FD7">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rsidP="009A7FD7">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rsidP="009A7FD7">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rsidP="009A7FD7">
      <w:pPr>
        <w:pStyle w:val="21"/>
        <w:numPr>
          <w:ilvl w:val="1"/>
          <w:numId w:val="16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 xml:space="preserve">Образовательная деятельность, осуществляемая </w:t>
      </w:r>
      <w:r w:rsidRPr="005E33BF">
        <w:rPr>
          <w:sz w:val="24"/>
          <w:szCs w:val="24"/>
          <w:lang w:val="ru-RU"/>
        </w:rPr>
        <w:t>во вторую половину дня</w:t>
      </w:r>
      <w:r w:rsidRPr="00DD21F0">
        <w:rPr>
          <w:sz w:val="24"/>
          <w:szCs w:val="24"/>
          <w:lang w:val="ru-RU"/>
        </w:rPr>
        <w:t>, может включать:</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9A7FD7">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4E2351" w:rsidRDefault="00DD21F0" w:rsidP="009A7FD7">
      <w:pPr>
        <w:pStyle w:val="21"/>
        <w:numPr>
          <w:ilvl w:val="1"/>
          <w:numId w:val="162"/>
        </w:numPr>
        <w:shd w:val="clear" w:color="auto" w:fill="auto"/>
        <w:tabs>
          <w:tab w:val="left" w:pos="1498"/>
        </w:tabs>
        <w:spacing w:before="0" w:after="0" w:line="276" w:lineRule="auto"/>
        <w:ind w:left="0" w:firstLine="709"/>
        <w:jc w:val="both"/>
        <w:rPr>
          <w:sz w:val="24"/>
          <w:szCs w:val="24"/>
          <w:lang w:val="ru-RU"/>
        </w:rPr>
      </w:pPr>
      <w:r w:rsidRPr="004E2351">
        <w:rPr>
          <w:sz w:val="24"/>
          <w:szCs w:val="24"/>
          <w:lang w:val="ru-RU"/>
        </w:rPr>
        <w:t xml:space="preserve">Для организации самостоятельной деятельности детей в группе создаются различные </w:t>
      </w:r>
      <w:r w:rsidRPr="005E33BF">
        <w:rPr>
          <w:sz w:val="24"/>
          <w:szCs w:val="24"/>
          <w:lang w:val="ru-RU"/>
        </w:rPr>
        <w:t>центры активности</w:t>
      </w:r>
      <w:r w:rsidR="001649D4" w:rsidRPr="004E2351">
        <w:rPr>
          <w:sz w:val="24"/>
          <w:szCs w:val="24"/>
          <w:lang w:val="ru-RU"/>
        </w:rPr>
        <w:t>.</w:t>
      </w:r>
      <w:r w:rsidR="007D44CF" w:rsidRPr="004E2351">
        <w:rPr>
          <w:sz w:val="24"/>
          <w:szCs w:val="24"/>
          <w:lang w:val="ru-RU"/>
        </w:rPr>
        <w:t xml:space="preserve"> Представлены согласно рекомендациям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p w:rsidR="001649D4" w:rsidRPr="004E2351" w:rsidRDefault="001649D4" w:rsidP="001649D4">
      <w:pPr>
        <w:pStyle w:val="21"/>
        <w:shd w:val="clear" w:color="auto" w:fill="auto"/>
        <w:tabs>
          <w:tab w:val="left" w:pos="1498"/>
        </w:tabs>
        <w:spacing w:before="0" w:after="0" w:line="276" w:lineRule="auto"/>
        <w:ind w:firstLine="709"/>
        <w:jc w:val="both"/>
        <w:rPr>
          <w:sz w:val="24"/>
          <w:szCs w:val="24"/>
          <w:lang w:val="ru-RU"/>
        </w:rPr>
      </w:pPr>
      <w:r w:rsidRPr="004E2351">
        <w:rPr>
          <w:sz w:val="24"/>
          <w:szCs w:val="24"/>
          <w:lang w:val="ru-RU"/>
        </w:rPr>
        <w:t>В группах раннего возраста:</w:t>
      </w:r>
    </w:p>
    <w:p w:rsidR="00C01EBB" w:rsidRPr="004E2351" w:rsidRDefault="00C01EBB" w:rsidP="009A7FD7">
      <w:pPr>
        <w:pStyle w:val="a7"/>
        <w:numPr>
          <w:ilvl w:val="0"/>
          <w:numId w:val="167"/>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двигательной активности для развития основных движений детей;</w:t>
      </w:r>
    </w:p>
    <w:p w:rsidR="00C01EBB" w:rsidRPr="004E2351" w:rsidRDefault="00C01EBB" w:rsidP="009A7FD7">
      <w:pPr>
        <w:pStyle w:val="a7"/>
        <w:numPr>
          <w:ilvl w:val="0"/>
          <w:numId w:val="167"/>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4E2351" w:rsidRDefault="00C01EBB" w:rsidP="009A7FD7">
      <w:pPr>
        <w:pStyle w:val="a7"/>
        <w:numPr>
          <w:ilvl w:val="0"/>
          <w:numId w:val="167"/>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lastRenderedPageBreak/>
        <w:t>центр для организации предметных и предметно-манипуляторных игр, совместных играх со сверстниками под руководством взрослого;</w:t>
      </w:r>
    </w:p>
    <w:p w:rsidR="00C01EBB" w:rsidRPr="004E2351" w:rsidRDefault="00C01EBB" w:rsidP="009A7FD7">
      <w:pPr>
        <w:pStyle w:val="a7"/>
        <w:numPr>
          <w:ilvl w:val="0"/>
          <w:numId w:val="167"/>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4E2351" w:rsidRDefault="00C01EBB" w:rsidP="009A7FD7">
      <w:pPr>
        <w:pStyle w:val="a7"/>
        <w:numPr>
          <w:ilvl w:val="0"/>
          <w:numId w:val="167"/>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познания и коммуникации (книжный уголок), восприятия смысла сказок, стихов, рассматривания картинок;</w:t>
      </w:r>
    </w:p>
    <w:p w:rsidR="00C01EBB" w:rsidRPr="004E2351" w:rsidRDefault="00C01EBB" w:rsidP="009A7FD7">
      <w:pPr>
        <w:pStyle w:val="a7"/>
        <w:numPr>
          <w:ilvl w:val="0"/>
          <w:numId w:val="167"/>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4E2351" w:rsidRDefault="00C01EBB" w:rsidP="001649D4">
      <w:pPr>
        <w:pStyle w:val="21"/>
        <w:shd w:val="clear" w:color="auto" w:fill="auto"/>
        <w:tabs>
          <w:tab w:val="left" w:pos="1498"/>
        </w:tabs>
        <w:spacing w:before="0" w:after="0" w:line="276" w:lineRule="auto"/>
        <w:ind w:firstLine="709"/>
        <w:jc w:val="both"/>
        <w:rPr>
          <w:sz w:val="24"/>
          <w:szCs w:val="24"/>
          <w:lang w:val="ru-RU"/>
        </w:rPr>
      </w:pPr>
      <w:r w:rsidRPr="004E2351">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w:t>
      </w:r>
      <w:r w:rsidRPr="004E2351">
        <w:rPr>
          <w:kern w:val="1"/>
          <w:sz w:val="24"/>
          <w:szCs w:val="24"/>
        </w:rPr>
        <w:lastRenderedPageBreak/>
        <w:t>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уединения предназначен для снятия психоэмоционального напряжения воспитанников;</w:t>
      </w:r>
    </w:p>
    <w:p w:rsidR="00C01EBB" w:rsidRPr="004E2351" w:rsidRDefault="00C01EBB" w:rsidP="009A7FD7">
      <w:pPr>
        <w:pStyle w:val="a7"/>
        <w:numPr>
          <w:ilvl w:val="0"/>
          <w:numId w:val="168"/>
        </w:numPr>
        <w:tabs>
          <w:tab w:val="left" w:pos="993"/>
        </w:tabs>
        <w:adjustRightInd w:val="0"/>
        <w:spacing w:line="276" w:lineRule="auto"/>
        <w:ind w:left="0" w:right="-1" w:firstLine="709"/>
        <w:contextualSpacing/>
        <w:jc w:val="both"/>
        <w:rPr>
          <w:kern w:val="1"/>
          <w:sz w:val="24"/>
          <w:szCs w:val="24"/>
        </w:rPr>
      </w:pPr>
      <w:r w:rsidRPr="004E2351">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4E2351">
        <w:rPr>
          <w:rStyle w:val="af6"/>
          <w:kern w:val="1"/>
          <w:sz w:val="24"/>
          <w:szCs w:val="24"/>
        </w:rPr>
        <w:footnoteReference w:id="9"/>
      </w:r>
      <w:r w:rsidRPr="004E2351">
        <w:rPr>
          <w:kern w:val="1"/>
          <w:sz w:val="24"/>
          <w:szCs w:val="24"/>
        </w:rPr>
        <w:t>.</w:t>
      </w:r>
    </w:p>
    <w:p w:rsidR="00DD21F0" w:rsidRPr="00DD21F0" w:rsidRDefault="00DD21F0"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9A7FD7">
      <w:pPr>
        <w:pStyle w:val="21"/>
        <w:numPr>
          <w:ilvl w:val="1"/>
          <w:numId w:val="16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9A7FD7">
      <w:pPr>
        <w:pStyle w:val="21"/>
        <w:numPr>
          <w:ilvl w:val="1"/>
          <w:numId w:val="16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9A7FD7">
      <w:pPr>
        <w:pStyle w:val="21"/>
        <w:numPr>
          <w:ilvl w:val="1"/>
          <w:numId w:val="162"/>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9A7FD7">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9A7FD7">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9A7FD7">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9A7FD7">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9A7FD7">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r>
      <w:r w:rsidR="007D44CF">
        <w:rPr>
          <w:sz w:val="24"/>
          <w:szCs w:val="24"/>
          <w:lang w:val="ru-RU"/>
        </w:rPr>
        <w:t xml:space="preserve">й, </w:t>
      </w:r>
      <w:r w:rsidRPr="00DD21F0">
        <w:rPr>
          <w:sz w:val="24"/>
          <w:szCs w:val="24"/>
          <w:lang w:val="ru-RU"/>
        </w:rPr>
        <w:t>сследовательской, продуктивной деятельности).</w:t>
      </w:r>
    </w:p>
    <w:p w:rsidR="00DD21F0" w:rsidRPr="00DD21F0" w:rsidRDefault="00DD21F0" w:rsidP="009A7FD7">
      <w:pPr>
        <w:pStyle w:val="21"/>
        <w:numPr>
          <w:ilvl w:val="1"/>
          <w:numId w:val="16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 xml:space="preserve">Тематику культурных практик педагогу помогают определить детские вопросы, </w:t>
      </w:r>
      <w:r w:rsidRPr="00DD21F0">
        <w:rPr>
          <w:sz w:val="24"/>
          <w:szCs w:val="24"/>
          <w:lang w:val="ru-RU"/>
        </w:rPr>
        <w:lastRenderedPageBreak/>
        <w:t>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rsidP="009A7FD7">
      <w:pPr>
        <w:pStyle w:val="21"/>
        <w:numPr>
          <w:ilvl w:val="1"/>
          <w:numId w:val="162"/>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AC5115" w:rsidRDefault="00AC5115" w:rsidP="00AC5115">
      <w:pPr>
        <w:pStyle w:val="21"/>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речевые и словесные игры, игры </w:t>
      </w:r>
      <w:r w:rsidRPr="005E33BF">
        <w:rPr>
          <w:sz w:val="24"/>
          <w:szCs w:val="24"/>
          <w:lang w:val="ru-RU"/>
        </w:rPr>
        <w:t>с буквами, слогами</w:t>
      </w:r>
      <w:r w:rsidRPr="00AC5115">
        <w:rPr>
          <w:sz w:val="24"/>
          <w:szCs w:val="24"/>
          <w:lang w:val="ru-RU"/>
        </w:rPr>
        <w:t>, звуками;</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9A7FD7">
      <w:pPr>
        <w:pStyle w:val="21"/>
        <w:numPr>
          <w:ilvl w:val="0"/>
          <w:numId w:val="17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9A7FD7">
      <w:pPr>
        <w:pStyle w:val="21"/>
        <w:numPr>
          <w:ilvl w:val="0"/>
          <w:numId w:val="17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rsidP="009A7FD7">
      <w:pPr>
        <w:pStyle w:val="21"/>
        <w:numPr>
          <w:ilvl w:val="0"/>
          <w:numId w:val="17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9A7FD7">
      <w:pPr>
        <w:pStyle w:val="21"/>
        <w:numPr>
          <w:ilvl w:val="0"/>
          <w:numId w:val="17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9A7FD7">
      <w:pPr>
        <w:pStyle w:val="21"/>
        <w:numPr>
          <w:ilvl w:val="0"/>
          <w:numId w:val="17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rsidP="009A7FD7">
      <w:pPr>
        <w:pStyle w:val="21"/>
        <w:numPr>
          <w:ilvl w:val="0"/>
          <w:numId w:val="170"/>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 xml:space="preserve">поощрять и поддерживать желание детей получить результат деятельности, обращать </w:t>
      </w:r>
      <w:r w:rsidRPr="00AC5115">
        <w:rPr>
          <w:sz w:val="24"/>
          <w:szCs w:val="24"/>
          <w:lang w:val="ru-RU"/>
        </w:rPr>
        <w:lastRenderedPageBreak/>
        <w:t>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9A7FD7">
      <w:pPr>
        <w:pStyle w:val="21"/>
        <w:numPr>
          <w:ilvl w:val="0"/>
          <w:numId w:val="170"/>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9A7FD7">
      <w:pPr>
        <w:pStyle w:val="21"/>
        <w:numPr>
          <w:ilvl w:val="0"/>
          <w:numId w:val="170"/>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w:t>
      </w:r>
      <w:r w:rsidRPr="00AC5115">
        <w:rPr>
          <w:sz w:val="24"/>
          <w:szCs w:val="24"/>
          <w:lang w:val="ru-RU"/>
        </w:rPr>
        <w:lastRenderedPageBreak/>
        <w:t>разнообразными и постоянно меняющимися (смена примерно раз в два месяца).</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rsidP="009A7FD7">
      <w:pPr>
        <w:pStyle w:val="21"/>
        <w:numPr>
          <w:ilvl w:val="1"/>
          <w:numId w:val="141"/>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9A7FD7">
      <w:pPr>
        <w:pStyle w:val="21"/>
        <w:numPr>
          <w:ilvl w:val="0"/>
          <w:numId w:val="171"/>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9A7FD7">
      <w:pPr>
        <w:pStyle w:val="21"/>
        <w:numPr>
          <w:ilvl w:val="0"/>
          <w:numId w:val="17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9A7FD7">
      <w:pPr>
        <w:pStyle w:val="21"/>
        <w:numPr>
          <w:ilvl w:val="0"/>
          <w:numId w:val="17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9A7FD7">
      <w:pPr>
        <w:pStyle w:val="21"/>
        <w:numPr>
          <w:ilvl w:val="0"/>
          <w:numId w:val="171"/>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9A7FD7">
      <w:pPr>
        <w:pStyle w:val="21"/>
        <w:numPr>
          <w:ilvl w:val="0"/>
          <w:numId w:val="171"/>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rsidP="009A7FD7">
      <w:pPr>
        <w:pStyle w:val="21"/>
        <w:numPr>
          <w:ilvl w:val="0"/>
          <w:numId w:val="171"/>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w:t>
      </w:r>
      <w:r w:rsidRPr="00AC5115">
        <w:rPr>
          <w:sz w:val="24"/>
          <w:szCs w:val="24"/>
          <w:lang w:val="ru-RU"/>
        </w:rPr>
        <w:lastRenderedPageBreak/>
        <w:t>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523219" w:rsidRDefault="00523219" w:rsidP="00523219">
      <w:pPr>
        <w:pStyle w:val="21"/>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rsidR="00523219" w:rsidRPr="00AF4817" w:rsidRDefault="00523219" w:rsidP="009A7FD7">
      <w:pPr>
        <w:pStyle w:val="21"/>
        <w:numPr>
          <w:ilvl w:val="1"/>
          <w:numId w:val="176"/>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rsidP="009A7FD7">
      <w:pPr>
        <w:pStyle w:val="21"/>
        <w:numPr>
          <w:ilvl w:val="1"/>
          <w:numId w:val="176"/>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дополня</w:t>
      </w:r>
      <w:r w:rsidR="007D44CF">
        <w:rPr>
          <w:sz w:val="24"/>
          <w:szCs w:val="24"/>
          <w:lang w:val="ru-RU"/>
        </w:rPr>
        <w:t>ет</w:t>
      </w:r>
      <w:r w:rsidRPr="00AF4817">
        <w:rPr>
          <w:sz w:val="24"/>
          <w:szCs w:val="24"/>
          <w:lang w:val="ru-RU"/>
        </w:rPr>
        <w:t>, поддержива</w:t>
      </w:r>
      <w:r w:rsidR="007D44CF">
        <w:rPr>
          <w:sz w:val="24"/>
          <w:szCs w:val="24"/>
          <w:lang w:val="ru-RU"/>
        </w:rPr>
        <w:t>ет</w:t>
      </w:r>
      <w:r w:rsidRPr="00AF4817">
        <w:rPr>
          <w:sz w:val="24"/>
          <w:szCs w:val="24"/>
          <w:lang w:val="ru-RU"/>
        </w:rPr>
        <w:t xml:space="preserve"> и тактично направля</w:t>
      </w:r>
      <w:r w:rsidR="007D44CF">
        <w:rPr>
          <w:sz w:val="24"/>
          <w:szCs w:val="24"/>
          <w:lang w:val="ru-RU"/>
        </w:rPr>
        <w:t>ет</w:t>
      </w:r>
      <w:r w:rsidRPr="00AF4817">
        <w:rPr>
          <w:sz w:val="24"/>
          <w:szCs w:val="24"/>
          <w:lang w:val="ru-RU"/>
        </w:rPr>
        <w:t xml:space="preserve"> воспитательные действия родителей (законных представителей) детей младенческого, раннего и дошкольного возрастов.</w:t>
      </w:r>
    </w:p>
    <w:p w:rsidR="00523219" w:rsidRPr="00AF4817" w:rsidRDefault="00523219" w:rsidP="009A7FD7">
      <w:pPr>
        <w:pStyle w:val="21"/>
        <w:numPr>
          <w:ilvl w:val="1"/>
          <w:numId w:val="176"/>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rsidP="009A7FD7">
      <w:pPr>
        <w:pStyle w:val="21"/>
        <w:numPr>
          <w:ilvl w:val="0"/>
          <w:numId w:val="177"/>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rsidP="009A7FD7">
      <w:pPr>
        <w:pStyle w:val="21"/>
        <w:numPr>
          <w:ilvl w:val="0"/>
          <w:numId w:val="17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9A7FD7">
      <w:pPr>
        <w:pStyle w:val="21"/>
        <w:numPr>
          <w:ilvl w:val="0"/>
          <w:numId w:val="177"/>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9A7FD7">
      <w:pPr>
        <w:pStyle w:val="21"/>
        <w:numPr>
          <w:ilvl w:val="0"/>
          <w:numId w:val="17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9A7FD7">
      <w:pPr>
        <w:pStyle w:val="21"/>
        <w:numPr>
          <w:ilvl w:val="0"/>
          <w:numId w:val="17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rsidP="009A7FD7">
      <w:pPr>
        <w:pStyle w:val="21"/>
        <w:numPr>
          <w:ilvl w:val="1"/>
          <w:numId w:val="17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rsidP="009A7FD7">
      <w:pPr>
        <w:pStyle w:val="21"/>
        <w:numPr>
          <w:ilvl w:val="0"/>
          <w:numId w:val="17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rsidP="009A7FD7">
      <w:pPr>
        <w:pStyle w:val="21"/>
        <w:numPr>
          <w:ilvl w:val="0"/>
          <w:numId w:val="17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rsidP="009A7FD7">
      <w:pPr>
        <w:pStyle w:val="21"/>
        <w:numPr>
          <w:ilvl w:val="0"/>
          <w:numId w:val="17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w:t>
      </w:r>
      <w:r w:rsidRPr="00AF4817">
        <w:rPr>
          <w:sz w:val="24"/>
          <w:szCs w:val="24"/>
          <w:lang w:val="ru-RU"/>
        </w:rPr>
        <w:lastRenderedPageBreak/>
        <w:t>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rsidP="009A7FD7">
      <w:pPr>
        <w:pStyle w:val="21"/>
        <w:numPr>
          <w:ilvl w:val="0"/>
          <w:numId w:val="17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9A7FD7">
      <w:pPr>
        <w:pStyle w:val="21"/>
        <w:numPr>
          <w:ilvl w:val="0"/>
          <w:numId w:val="172"/>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rsidP="009A7FD7">
      <w:pPr>
        <w:pStyle w:val="21"/>
        <w:numPr>
          <w:ilvl w:val="1"/>
          <w:numId w:val="17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rsidP="009A7FD7">
      <w:pPr>
        <w:pStyle w:val="21"/>
        <w:numPr>
          <w:ilvl w:val="0"/>
          <w:numId w:val="17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9A7FD7">
      <w:pPr>
        <w:pStyle w:val="21"/>
        <w:numPr>
          <w:ilvl w:val="0"/>
          <w:numId w:val="17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rsidP="009A7FD7">
      <w:pPr>
        <w:pStyle w:val="21"/>
        <w:numPr>
          <w:ilvl w:val="0"/>
          <w:numId w:val="17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rsidP="009A7FD7">
      <w:pPr>
        <w:pStyle w:val="21"/>
        <w:numPr>
          <w:ilvl w:val="1"/>
          <w:numId w:val="17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Default="00523219" w:rsidP="009A7FD7">
      <w:pPr>
        <w:pStyle w:val="21"/>
        <w:numPr>
          <w:ilvl w:val="1"/>
          <w:numId w:val="17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уделя</w:t>
      </w:r>
      <w:r w:rsidR="007D44CF">
        <w:rPr>
          <w:sz w:val="24"/>
          <w:szCs w:val="24"/>
          <w:lang w:val="ru-RU"/>
        </w:rPr>
        <w:t>ет</w:t>
      </w:r>
      <w:r w:rsidRPr="00AF4817">
        <w:rPr>
          <w:sz w:val="24"/>
          <w:szCs w:val="24"/>
          <w:lang w:val="ru-RU"/>
        </w:rPr>
        <w:t>ся повышению уровня компетентности родителей (законных представителей) в вопросах здоровьесбережения ребёнка.</w:t>
      </w:r>
    </w:p>
    <w:p w:rsidR="00523219" w:rsidRPr="005E33BF" w:rsidRDefault="00523219" w:rsidP="009A7FD7">
      <w:pPr>
        <w:pStyle w:val="21"/>
        <w:numPr>
          <w:ilvl w:val="1"/>
          <w:numId w:val="176"/>
        </w:numPr>
        <w:shd w:val="clear" w:color="auto" w:fill="auto"/>
        <w:tabs>
          <w:tab w:val="left" w:pos="1364"/>
        </w:tabs>
        <w:spacing w:before="0" w:after="0" w:line="276" w:lineRule="auto"/>
        <w:ind w:left="20" w:right="20" w:firstLine="720"/>
        <w:jc w:val="both"/>
        <w:rPr>
          <w:sz w:val="24"/>
          <w:szCs w:val="24"/>
          <w:lang w:val="ru-RU"/>
        </w:rPr>
      </w:pPr>
      <w:r w:rsidRPr="005E33BF">
        <w:rPr>
          <w:sz w:val="24"/>
          <w:szCs w:val="24"/>
          <w:lang w:val="ru-RU"/>
        </w:rPr>
        <w:t xml:space="preserve">Реализация данной темы  осуществлена в процессе следующих направлений </w:t>
      </w:r>
      <w:r w:rsidRPr="005E33BF">
        <w:rPr>
          <w:sz w:val="24"/>
          <w:szCs w:val="24"/>
          <w:lang w:val="ru-RU"/>
        </w:rPr>
        <w:lastRenderedPageBreak/>
        <w:t>просветительской деятельности:</w:t>
      </w:r>
      <w:r w:rsidR="007D44CF" w:rsidRPr="005E33BF">
        <w:rPr>
          <w:sz w:val="24"/>
          <w:szCs w:val="24"/>
          <w:lang w:val="ru-RU"/>
        </w:rPr>
        <w:t xml:space="preserve"> </w:t>
      </w:r>
    </w:p>
    <w:p w:rsidR="00523219" w:rsidRPr="00AF4817" w:rsidRDefault="00523219" w:rsidP="009A7FD7">
      <w:pPr>
        <w:pStyle w:val="21"/>
        <w:numPr>
          <w:ilvl w:val="0"/>
          <w:numId w:val="17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9A7FD7">
      <w:pPr>
        <w:pStyle w:val="21"/>
        <w:numPr>
          <w:ilvl w:val="0"/>
          <w:numId w:val="17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9A7FD7">
      <w:pPr>
        <w:pStyle w:val="21"/>
        <w:numPr>
          <w:ilvl w:val="0"/>
          <w:numId w:val="17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9A7FD7">
      <w:pPr>
        <w:pStyle w:val="21"/>
        <w:numPr>
          <w:ilvl w:val="0"/>
          <w:numId w:val="174"/>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9A7FD7">
      <w:pPr>
        <w:pStyle w:val="21"/>
        <w:numPr>
          <w:ilvl w:val="0"/>
          <w:numId w:val="17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523219" w:rsidP="009A7FD7">
      <w:pPr>
        <w:pStyle w:val="21"/>
        <w:numPr>
          <w:ilvl w:val="1"/>
          <w:numId w:val="174"/>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rsidP="009A7FD7">
      <w:pPr>
        <w:pStyle w:val="21"/>
        <w:numPr>
          <w:ilvl w:val="1"/>
          <w:numId w:val="17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rsidP="009A7FD7">
      <w:pPr>
        <w:pStyle w:val="21"/>
        <w:numPr>
          <w:ilvl w:val="0"/>
          <w:numId w:val="17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rsidP="009A7FD7">
      <w:pPr>
        <w:pStyle w:val="21"/>
        <w:numPr>
          <w:ilvl w:val="0"/>
          <w:numId w:val="17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rsidP="009A7FD7">
      <w:pPr>
        <w:pStyle w:val="21"/>
        <w:numPr>
          <w:ilvl w:val="1"/>
          <w:numId w:val="176"/>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w:t>
      </w:r>
      <w:r w:rsidRPr="005E33BF">
        <w:rPr>
          <w:sz w:val="24"/>
          <w:szCs w:val="24"/>
          <w:lang w:val="ru-RU"/>
        </w:rPr>
        <w:t>использ</w:t>
      </w:r>
      <w:r w:rsidR="004E2351">
        <w:rPr>
          <w:sz w:val="24"/>
          <w:szCs w:val="24"/>
          <w:lang w:val="ru-RU"/>
        </w:rPr>
        <w:t>уются</w:t>
      </w:r>
      <w:r w:rsidRPr="00AF4817">
        <w:rPr>
          <w:sz w:val="24"/>
          <w:szCs w:val="24"/>
          <w:lang w:val="ru-RU"/>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w:t>
      </w:r>
      <w:r w:rsidRPr="00AF4817">
        <w:rPr>
          <w:sz w:val="24"/>
          <w:szCs w:val="24"/>
          <w:lang w:val="ru-RU"/>
        </w:rPr>
        <w:lastRenderedPageBreak/>
        <w:t>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rsidP="009A7FD7">
      <w:pPr>
        <w:pStyle w:val="21"/>
        <w:numPr>
          <w:ilvl w:val="1"/>
          <w:numId w:val="176"/>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rsidP="009A7FD7">
      <w:pPr>
        <w:pStyle w:val="21"/>
        <w:numPr>
          <w:ilvl w:val="1"/>
          <w:numId w:val="176"/>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0E78F3" w:rsidRDefault="00304AB3" w:rsidP="00304AB3">
      <w:pPr>
        <w:pStyle w:val="1"/>
        <w:tabs>
          <w:tab w:val="left" w:pos="993"/>
          <w:tab w:val="left" w:pos="1276"/>
        </w:tabs>
        <w:ind w:left="993" w:hanging="284"/>
        <w:rPr>
          <w:sz w:val="28"/>
          <w:szCs w:val="28"/>
        </w:rPr>
      </w:pPr>
      <w:r w:rsidRPr="000E78F3">
        <w:rPr>
          <w:sz w:val="28"/>
          <w:szCs w:val="28"/>
        </w:rPr>
        <w:t xml:space="preserve">2.6. </w:t>
      </w:r>
      <w:r w:rsidR="0021290F" w:rsidRPr="000E78F3">
        <w:rPr>
          <w:sz w:val="28"/>
          <w:szCs w:val="28"/>
        </w:rPr>
        <w:t>Направления</w:t>
      </w:r>
      <w:r w:rsidR="00C96D1F">
        <w:rPr>
          <w:sz w:val="28"/>
          <w:szCs w:val="28"/>
        </w:rPr>
        <w:t xml:space="preserve"> </w:t>
      </w:r>
      <w:r w:rsidR="0021290F" w:rsidRPr="000E78F3">
        <w:rPr>
          <w:sz w:val="28"/>
          <w:szCs w:val="28"/>
        </w:rPr>
        <w:t>и</w:t>
      </w:r>
      <w:r w:rsidR="00C96D1F">
        <w:rPr>
          <w:sz w:val="28"/>
          <w:szCs w:val="28"/>
        </w:rPr>
        <w:t xml:space="preserve"> </w:t>
      </w:r>
      <w:r w:rsidR="0021290F" w:rsidRPr="000E78F3">
        <w:rPr>
          <w:sz w:val="28"/>
          <w:szCs w:val="28"/>
        </w:rPr>
        <w:t>задачи</w:t>
      </w:r>
      <w:r w:rsidR="00C96D1F">
        <w:rPr>
          <w:sz w:val="28"/>
          <w:szCs w:val="28"/>
        </w:rPr>
        <w:t xml:space="preserve"> </w:t>
      </w:r>
      <w:r w:rsidR="0021290F" w:rsidRPr="000E78F3">
        <w:rPr>
          <w:sz w:val="28"/>
          <w:szCs w:val="28"/>
        </w:rPr>
        <w:t>коррекционно-развивающей</w:t>
      </w:r>
      <w:r w:rsidR="00C96D1F">
        <w:rPr>
          <w:sz w:val="28"/>
          <w:szCs w:val="28"/>
        </w:rPr>
        <w:t xml:space="preserve"> </w:t>
      </w:r>
      <w:r w:rsidR="0021290F" w:rsidRPr="000E78F3">
        <w:rPr>
          <w:sz w:val="28"/>
          <w:szCs w:val="28"/>
        </w:rPr>
        <w:t>работы</w:t>
      </w:r>
    </w:p>
    <w:p w:rsidR="00BB340C" w:rsidRDefault="0021290F" w:rsidP="00AF4817">
      <w:pPr>
        <w:pStyle w:val="a3"/>
        <w:spacing w:line="276" w:lineRule="auto"/>
        <w:ind w:left="0" w:firstLine="709"/>
      </w:pPr>
      <w:r>
        <w:rPr>
          <w:i/>
        </w:rPr>
        <w:t>Коррекционно-развивающая</w:t>
      </w:r>
      <w:r w:rsidR="00C96D1F">
        <w:rPr>
          <w:i/>
        </w:rPr>
        <w:t xml:space="preserve"> </w:t>
      </w:r>
      <w:r>
        <w:rPr>
          <w:i/>
        </w:rPr>
        <w:t>работа</w:t>
      </w:r>
      <w:r w:rsidR="00C96D1F">
        <w:rPr>
          <w:i/>
        </w:rPr>
        <w:t xml:space="preserve"> </w:t>
      </w:r>
      <w:r>
        <w:rPr>
          <w:i/>
        </w:rPr>
        <w:t>и\или</w:t>
      </w:r>
      <w:r w:rsidR="00C96D1F">
        <w:rPr>
          <w:i/>
        </w:rPr>
        <w:t xml:space="preserve"> </w:t>
      </w:r>
      <w:r>
        <w:rPr>
          <w:i/>
        </w:rPr>
        <w:t>инклюзивное</w:t>
      </w:r>
      <w:r w:rsidR="00C96D1F">
        <w:rPr>
          <w:i/>
        </w:rPr>
        <w:t xml:space="preserve"> </w:t>
      </w:r>
      <w:r>
        <w:rPr>
          <w:i/>
        </w:rPr>
        <w:t>образование</w:t>
      </w:r>
      <w:r w:rsidR="00C96D1F">
        <w:rPr>
          <w:i/>
        </w:rPr>
        <w:t xml:space="preserve"> </w:t>
      </w:r>
      <w:r>
        <w:t>в</w:t>
      </w:r>
      <w:r w:rsidR="00C96D1F">
        <w:t xml:space="preserve"> МБДОУ «Спасский детский сад №1» н</w:t>
      </w:r>
      <w:r>
        <w:t xml:space="preserve">аправлено на обеспечение коррекции нарушений развития у различных категорий детей </w:t>
      </w:r>
      <w:r w:rsidRPr="007A079D">
        <w:t>(целевые</w:t>
      </w:r>
      <w:r w:rsidR="00C96D1F" w:rsidRPr="007A079D">
        <w:t xml:space="preserve"> </w:t>
      </w:r>
      <w:r w:rsidRPr="007A079D">
        <w:t>группы),</w:t>
      </w:r>
      <w:r w:rsidR="00C96D1F">
        <w:t xml:space="preserve"> </w:t>
      </w:r>
      <w:r>
        <w:t>включая</w:t>
      </w:r>
      <w:r w:rsidR="00C96D1F">
        <w:t xml:space="preserve"> </w:t>
      </w:r>
      <w:r>
        <w:t>детей</w:t>
      </w:r>
      <w:r w:rsidR="00C96D1F">
        <w:t xml:space="preserve"> </w:t>
      </w:r>
      <w:r>
        <w:t>с</w:t>
      </w:r>
      <w:r w:rsidR="00C96D1F">
        <w:t xml:space="preserve"> </w:t>
      </w:r>
      <w:r>
        <w:t>ООП,</w:t>
      </w:r>
      <w:r w:rsidR="00C96D1F">
        <w:t xml:space="preserve"> </w:t>
      </w:r>
      <w:r>
        <w:t>в</w:t>
      </w:r>
      <w:r w:rsidR="00C96D1F">
        <w:t xml:space="preserve"> </w:t>
      </w:r>
      <w:r>
        <w:t>том</w:t>
      </w:r>
      <w:r w:rsidR="00C96D1F">
        <w:t xml:space="preserve"> </w:t>
      </w:r>
      <w:r>
        <w:t>числе</w:t>
      </w:r>
      <w:r w:rsidR="00C96D1F">
        <w:t xml:space="preserve"> </w:t>
      </w:r>
      <w:r>
        <w:t>детей</w:t>
      </w:r>
      <w:r w:rsidR="00C96D1F">
        <w:t xml:space="preserve"> </w:t>
      </w:r>
      <w:r>
        <w:t>с</w:t>
      </w:r>
      <w:r w:rsidR="00C96D1F">
        <w:t xml:space="preserve"> </w:t>
      </w:r>
      <w:r>
        <w:t>ОВЗ</w:t>
      </w:r>
      <w:r w:rsidR="00C96D1F">
        <w:t xml:space="preserve"> </w:t>
      </w:r>
      <w:r>
        <w:t>и</w:t>
      </w:r>
      <w:r w:rsidR="00C96D1F">
        <w:t xml:space="preserve"> </w:t>
      </w:r>
      <w:r>
        <w:t>детей-инвалидов;</w:t>
      </w:r>
      <w:r w:rsidR="00C96D1F">
        <w:t xml:space="preserve"> </w:t>
      </w:r>
      <w:r>
        <w:t>оказание</w:t>
      </w:r>
      <w:r w:rsidR="00C96D1F">
        <w:t xml:space="preserve"> </w:t>
      </w:r>
      <w:r>
        <w:t>им</w:t>
      </w:r>
      <w:r w:rsidR="00C96D1F">
        <w:t xml:space="preserve"> </w:t>
      </w:r>
      <w:r>
        <w:t>квалифицированной</w:t>
      </w:r>
      <w:r w:rsidR="00C96D1F">
        <w:t xml:space="preserve"> </w:t>
      </w:r>
      <w:r>
        <w:t>помощи</w:t>
      </w:r>
      <w:r w:rsidR="00C96D1F">
        <w:t xml:space="preserve"> </w:t>
      </w:r>
      <w:r>
        <w:t>в</w:t>
      </w:r>
      <w:r w:rsidR="00C96D1F">
        <w:t xml:space="preserve"> </w:t>
      </w:r>
      <w:r>
        <w:t>освоении</w:t>
      </w:r>
      <w:r w:rsidR="00C96D1F">
        <w:t xml:space="preserve"> </w:t>
      </w:r>
      <w:r>
        <w:t>Программы,</w:t>
      </w:r>
      <w:r w:rsidR="00C96D1F">
        <w:t xml:space="preserve"> </w:t>
      </w:r>
      <w:r>
        <w:t>их</w:t>
      </w:r>
      <w:r w:rsidR="00C96D1F">
        <w:t xml:space="preserve"> </w:t>
      </w:r>
      <w:r>
        <w:t>разностороннее</w:t>
      </w:r>
      <w:r w:rsidR="00C96D1F">
        <w:t xml:space="preserve"> </w:t>
      </w:r>
      <w:r>
        <w:t>развитие</w:t>
      </w:r>
      <w:r w:rsidR="00C96D1F">
        <w:t xml:space="preserve"> </w:t>
      </w:r>
      <w:r>
        <w:t>с</w:t>
      </w:r>
      <w:r w:rsidR="00C96D1F">
        <w:t xml:space="preserve"> </w:t>
      </w:r>
      <w:r>
        <w:t>учетом</w:t>
      </w:r>
      <w:r w:rsidR="00C96D1F">
        <w:t xml:space="preserve"> </w:t>
      </w:r>
      <w:r>
        <w:t>возрастных</w:t>
      </w:r>
      <w:r w:rsidR="00C96D1F">
        <w:t xml:space="preserve"> </w:t>
      </w:r>
      <w:r>
        <w:t>и индивидуальных особенностей, социальной адаптации.</w:t>
      </w:r>
    </w:p>
    <w:p w:rsidR="00BB340C" w:rsidRDefault="0021290F" w:rsidP="00AF4817">
      <w:pPr>
        <w:pStyle w:val="a3"/>
        <w:spacing w:line="276" w:lineRule="auto"/>
        <w:ind w:left="0" w:firstLine="709"/>
      </w:pPr>
      <w:r>
        <w:t>КРР</w:t>
      </w:r>
      <w:r w:rsidR="00C96D1F">
        <w:t xml:space="preserve"> </w:t>
      </w:r>
      <w:r>
        <w:t>представляет</w:t>
      </w:r>
      <w:r w:rsidR="00C96D1F">
        <w:t xml:space="preserve"> </w:t>
      </w:r>
      <w:r>
        <w:t>собой</w:t>
      </w:r>
      <w:r w:rsidR="00C96D1F">
        <w:t xml:space="preserve"> </w:t>
      </w:r>
      <w:r>
        <w:t>комплекс</w:t>
      </w:r>
      <w:r w:rsidR="00C96D1F">
        <w:t xml:space="preserve"> </w:t>
      </w:r>
      <w:r>
        <w:t>мер</w:t>
      </w:r>
      <w:r w:rsidR="00C96D1F">
        <w:t xml:space="preserve"> </w:t>
      </w:r>
      <w:r>
        <w:t>по</w:t>
      </w:r>
      <w:r w:rsidR="00C96D1F">
        <w:t xml:space="preserve"> </w:t>
      </w:r>
      <w:r>
        <w:t>психолого-педагогическому</w:t>
      </w:r>
      <w:r w:rsidR="00C96D1F">
        <w:t xml:space="preserve"> </w:t>
      </w:r>
      <w:r>
        <w:t>сопровождению</w:t>
      </w:r>
      <w:r w:rsidR="00C96D1F">
        <w:t xml:space="preserve"> </w:t>
      </w:r>
      <w:r>
        <w:t>обучающихся,</w:t>
      </w:r>
      <w:r w:rsidR="00C96D1F">
        <w:t xml:space="preserve"> </w:t>
      </w:r>
      <w:r>
        <w:t>включающий</w:t>
      </w:r>
      <w:r w:rsidR="00C96D1F">
        <w:t xml:space="preserve"> </w:t>
      </w:r>
      <w:r>
        <w:t>психолого-педагогическое</w:t>
      </w:r>
      <w:r w:rsidR="00C96D1F">
        <w:t xml:space="preserve"> </w:t>
      </w:r>
      <w:r>
        <w:t>обследование,</w:t>
      </w:r>
      <w:r w:rsidR="00C96D1F">
        <w:t xml:space="preserve"> </w:t>
      </w:r>
      <w:r>
        <w:t>проведение</w:t>
      </w:r>
      <w:r w:rsidR="00C96D1F">
        <w:t xml:space="preserve"> </w:t>
      </w:r>
      <w:r>
        <w:t>индивидуальных и групповых коррекционно-развивающих занятий, а также мониторинг динамики</w:t>
      </w:r>
      <w:r w:rsidR="00C96D1F">
        <w:t xml:space="preserve"> </w:t>
      </w:r>
      <w:r>
        <w:t>их</w:t>
      </w:r>
      <w:r w:rsidR="00C96D1F">
        <w:t xml:space="preserve"> </w:t>
      </w:r>
      <w:r>
        <w:t>развития.</w:t>
      </w:r>
      <w:r w:rsidR="00C96D1F">
        <w:t xml:space="preserve"> </w:t>
      </w:r>
      <w:r>
        <w:t>КРР</w:t>
      </w:r>
      <w:r w:rsidR="00C96D1F">
        <w:t xml:space="preserve"> </w:t>
      </w:r>
      <w:r>
        <w:t>в</w:t>
      </w:r>
      <w:r w:rsidR="00C96D1F">
        <w:t xml:space="preserve"> МБДОУ «Спасский детскийсад №1» </w:t>
      </w:r>
      <w:r>
        <w:t>осуществляют</w:t>
      </w:r>
      <w:r w:rsidR="00C96D1F">
        <w:t xml:space="preserve"> </w:t>
      </w:r>
      <w:r>
        <w:t>педагоги,</w:t>
      </w:r>
      <w:r w:rsidR="00C96D1F">
        <w:t xml:space="preserve"> </w:t>
      </w:r>
      <w:r>
        <w:t>педагоги-психологи,</w:t>
      </w:r>
      <w:r w:rsidR="00C96D1F">
        <w:t xml:space="preserve"> </w:t>
      </w:r>
      <w:r>
        <w:t>дефектологи,</w:t>
      </w:r>
      <w:r w:rsidR="00C96D1F">
        <w:t xml:space="preserve"> </w:t>
      </w:r>
      <w:r>
        <w:t>логопеды</w:t>
      </w:r>
      <w:r w:rsidR="00C96D1F">
        <w:t xml:space="preserve"> </w:t>
      </w:r>
      <w:r>
        <w:t>и</w:t>
      </w:r>
      <w:r w:rsidR="00C96D1F">
        <w:t xml:space="preserve"> </w:t>
      </w:r>
      <w:r w:rsidR="00C04D18" w:rsidRPr="005E33BF">
        <w:t>[другие спец-ты]</w:t>
      </w:r>
      <w:r w:rsidRPr="005E33BF">
        <w:t>.</w:t>
      </w:r>
    </w:p>
    <w:p w:rsidR="00E16E3B" w:rsidRDefault="00E16E3B" w:rsidP="00AF4817">
      <w:pPr>
        <w:pStyle w:val="2"/>
        <w:spacing w:line="276" w:lineRule="auto"/>
        <w:ind w:left="0" w:firstLine="709"/>
      </w:pPr>
      <w:r>
        <w:t>Направления:</w:t>
      </w:r>
    </w:p>
    <w:p w:rsidR="00E16E3B" w:rsidRDefault="00E16E3B" w:rsidP="0035497C">
      <w:pPr>
        <w:pStyle w:val="a7"/>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sidR="00C96D1F">
        <w:rPr>
          <w:sz w:val="24"/>
        </w:rPr>
        <w:t xml:space="preserve"> </w:t>
      </w:r>
      <w:r>
        <w:rPr>
          <w:sz w:val="24"/>
        </w:rPr>
        <w:t>предупреждения</w:t>
      </w:r>
      <w:r w:rsidR="00C96D1F">
        <w:rPr>
          <w:sz w:val="24"/>
        </w:rPr>
        <w:t xml:space="preserve"> </w:t>
      </w:r>
      <w:r>
        <w:rPr>
          <w:sz w:val="24"/>
        </w:rPr>
        <w:t>проявления отклонений</w:t>
      </w:r>
      <w:r w:rsidR="00E33C00">
        <w:rPr>
          <w:sz w:val="24"/>
        </w:rPr>
        <w:t xml:space="preserve"> </w:t>
      </w:r>
      <w:r>
        <w:rPr>
          <w:sz w:val="24"/>
        </w:rPr>
        <w:t>в</w:t>
      </w:r>
      <w:r w:rsidR="00E33C00">
        <w:rPr>
          <w:sz w:val="24"/>
        </w:rPr>
        <w:t xml:space="preserve"> </w:t>
      </w:r>
      <w:r>
        <w:rPr>
          <w:sz w:val="24"/>
        </w:rPr>
        <w:t>развитии</w:t>
      </w:r>
      <w:r w:rsidR="00E33C00">
        <w:rPr>
          <w:sz w:val="24"/>
        </w:rPr>
        <w:t xml:space="preserve"> </w:t>
      </w:r>
      <w:r>
        <w:rPr>
          <w:sz w:val="24"/>
        </w:rPr>
        <w:t>ребенка;</w:t>
      </w:r>
    </w:p>
    <w:p w:rsidR="00E16E3B" w:rsidRDefault="00E16E3B" w:rsidP="0035497C">
      <w:pPr>
        <w:pStyle w:val="a7"/>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35497C">
      <w:pPr>
        <w:pStyle w:val="a7"/>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sidR="00E33C00">
        <w:rPr>
          <w:sz w:val="24"/>
        </w:rPr>
        <w:t xml:space="preserve"> </w:t>
      </w:r>
      <w:r>
        <w:rPr>
          <w:sz w:val="24"/>
        </w:rPr>
        <w:t>интеллектуальным</w:t>
      </w:r>
      <w:r w:rsidR="00E33C00">
        <w:rPr>
          <w:sz w:val="24"/>
        </w:rPr>
        <w:t xml:space="preserve"> </w:t>
      </w:r>
      <w:r>
        <w:rPr>
          <w:sz w:val="24"/>
        </w:rPr>
        <w:t>возможностям</w:t>
      </w:r>
      <w:r w:rsidR="00E33C00">
        <w:rPr>
          <w:sz w:val="24"/>
        </w:rPr>
        <w:t xml:space="preserve"> </w:t>
      </w:r>
      <w:r>
        <w:rPr>
          <w:sz w:val="24"/>
        </w:rPr>
        <w:t>детей;</w:t>
      </w:r>
    </w:p>
    <w:p w:rsidR="00E16E3B" w:rsidRDefault="00E16E3B" w:rsidP="0035497C">
      <w:pPr>
        <w:pStyle w:val="a7"/>
        <w:numPr>
          <w:ilvl w:val="0"/>
          <w:numId w:val="11"/>
        </w:numPr>
        <w:tabs>
          <w:tab w:val="left" w:pos="993"/>
        </w:tabs>
        <w:spacing w:line="276" w:lineRule="auto"/>
        <w:ind w:left="0" w:firstLine="709"/>
        <w:jc w:val="both"/>
        <w:rPr>
          <w:sz w:val="24"/>
        </w:rPr>
      </w:pPr>
      <w:r>
        <w:rPr>
          <w:sz w:val="24"/>
        </w:rPr>
        <w:t>организационно-методическое:</w:t>
      </w:r>
      <w:r w:rsidR="00E33C00">
        <w:rPr>
          <w:sz w:val="24"/>
        </w:rPr>
        <w:t xml:space="preserve"> </w:t>
      </w:r>
      <w:r>
        <w:rPr>
          <w:sz w:val="24"/>
        </w:rPr>
        <w:t>организация</w:t>
      </w:r>
      <w:r w:rsidR="00E33C00">
        <w:rPr>
          <w:sz w:val="24"/>
        </w:rPr>
        <w:t xml:space="preserve"> </w:t>
      </w:r>
      <w:r>
        <w:rPr>
          <w:sz w:val="24"/>
        </w:rPr>
        <w:t>консультационно-методической</w:t>
      </w:r>
      <w:r w:rsidR="00E33C00">
        <w:rPr>
          <w:sz w:val="24"/>
        </w:rPr>
        <w:t xml:space="preserve"> </w:t>
      </w:r>
      <w:r>
        <w:rPr>
          <w:sz w:val="24"/>
        </w:rPr>
        <w:t>помощи</w:t>
      </w:r>
      <w:r w:rsidR="00E33C00">
        <w:rPr>
          <w:sz w:val="24"/>
        </w:rPr>
        <w:t xml:space="preserve"> </w:t>
      </w:r>
      <w:r>
        <w:rPr>
          <w:sz w:val="24"/>
        </w:rPr>
        <w:t>воспитателям</w:t>
      </w:r>
      <w:r w:rsidR="00E33C00">
        <w:rPr>
          <w:sz w:val="24"/>
        </w:rPr>
        <w:t xml:space="preserve"> </w:t>
      </w:r>
      <w:r>
        <w:rPr>
          <w:sz w:val="24"/>
        </w:rPr>
        <w:t>по</w:t>
      </w:r>
      <w:r w:rsidR="00E33C00">
        <w:rPr>
          <w:sz w:val="24"/>
        </w:rPr>
        <w:t xml:space="preserve"> </w:t>
      </w:r>
      <w:r>
        <w:rPr>
          <w:sz w:val="24"/>
        </w:rPr>
        <w:t>вопросам</w:t>
      </w:r>
      <w:r w:rsidR="00E33C00">
        <w:rPr>
          <w:sz w:val="24"/>
        </w:rPr>
        <w:t xml:space="preserve"> </w:t>
      </w:r>
      <w:r>
        <w:rPr>
          <w:sz w:val="24"/>
        </w:rPr>
        <w:t>обучения и воспитания</w:t>
      </w:r>
      <w:r w:rsidR="00E33C00">
        <w:rPr>
          <w:sz w:val="24"/>
        </w:rPr>
        <w:t xml:space="preserve"> </w:t>
      </w:r>
      <w:r>
        <w:rPr>
          <w:sz w:val="24"/>
        </w:rPr>
        <w:t>дошкольников</w:t>
      </w:r>
      <w:r w:rsidR="00E33C00">
        <w:rPr>
          <w:sz w:val="24"/>
        </w:rPr>
        <w:t xml:space="preserve"> </w:t>
      </w:r>
      <w:r>
        <w:rPr>
          <w:sz w:val="24"/>
        </w:rPr>
        <w:t>с</w:t>
      </w:r>
      <w:r w:rsidR="00E33C00">
        <w:rPr>
          <w:sz w:val="24"/>
        </w:rPr>
        <w:t xml:space="preserve"> </w:t>
      </w:r>
      <w:r>
        <w:rPr>
          <w:sz w:val="24"/>
        </w:rPr>
        <w:t>проблемами в</w:t>
      </w:r>
      <w:r w:rsidR="00E33C00">
        <w:rPr>
          <w:sz w:val="24"/>
        </w:rPr>
        <w:t xml:space="preserve"> </w:t>
      </w:r>
      <w:r>
        <w:rPr>
          <w:sz w:val="24"/>
        </w:rPr>
        <w:t>развитии;</w:t>
      </w:r>
    </w:p>
    <w:p w:rsidR="00E16E3B" w:rsidRDefault="00E16E3B" w:rsidP="0035497C">
      <w:pPr>
        <w:pStyle w:val="a7"/>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sidR="00E33C00">
        <w:rPr>
          <w:sz w:val="24"/>
        </w:rPr>
        <w:t xml:space="preserve"> </w:t>
      </w:r>
      <w:r>
        <w:rPr>
          <w:sz w:val="24"/>
        </w:rPr>
        <w:t>по пропаганде знаний из области коррекционной педагогики и специальной психологии среди</w:t>
      </w:r>
      <w:r w:rsidR="00E33C00">
        <w:rPr>
          <w:sz w:val="24"/>
        </w:rPr>
        <w:t xml:space="preserve"> </w:t>
      </w:r>
      <w:r>
        <w:rPr>
          <w:sz w:val="24"/>
        </w:rPr>
        <w:t>родителей;</w:t>
      </w:r>
    </w:p>
    <w:p w:rsidR="00E16E3B" w:rsidRDefault="00E16E3B" w:rsidP="0035497C">
      <w:pPr>
        <w:pStyle w:val="a7"/>
        <w:numPr>
          <w:ilvl w:val="0"/>
          <w:numId w:val="11"/>
        </w:numPr>
        <w:tabs>
          <w:tab w:val="left" w:pos="993"/>
        </w:tabs>
        <w:spacing w:line="276" w:lineRule="auto"/>
        <w:ind w:left="0" w:firstLine="709"/>
        <w:jc w:val="both"/>
        <w:rPr>
          <w:sz w:val="24"/>
        </w:rPr>
      </w:pPr>
      <w:r>
        <w:rPr>
          <w:sz w:val="24"/>
        </w:rPr>
        <w:t xml:space="preserve">координирующее: ключевая позиция в комплексном сопровождении детей с </w:t>
      </w:r>
      <w:r>
        <w:rPr>
          <w:sz w:val="24"/>
        </w:rPr>
        <w:lastRenderedPageBreak/>
        <w:t>проблемами в</w:t>
      </w:r>
      <w:r w:rsidR="00E33C00">
        <w:rPr>
          <w:sz w:val="24"/>
        </w:rPr>
        <w:t xml:space="preserve"> </w:t>
      </w:r>
      <w:r>
        <w:rPr>
          <w:sz w:val="24"/>
        </w:rPr>
        <w:t>развитии принадлежит воспитателю подгруппы; координирует профессиональную деятельность</w:t>
      </w:r>
      <w:r w:rsidR="00E33C00">
        <w:rPr>
          <w:sz w:val="24"/>
        </w:rPr>
        <w:t xml:space="preserve"> </w:t>
      </w:r>
      <w:r>
        <w:rPr>
          <w:sz w:val="24"/>
        </w:rPr>
        <w:t>педагог-психолог;</w:t>
      </w:r>
    </w:p>
    <w:p w:rsidR="00E16E3B" w:rsidRPr="00E16E3B" w:rsidRDefault="00E16E3B" w:rsidP="0035497C">
      <w:pPr>
        <w:pStyle w:val="a7"/>
        <w:numPr>
          <w:ilvl w:val="0"/>
          <w:numId w:val="11"/>
        </w:numPr>
        <w:tabs>
          <w:tab w:val="left" w:pos="993"/>
        </w:tabs>
        <w:spacing w:line="276" w:lineRule="auto"/>
        <w:ind w:left="0" w:firstLine="709"/>
        <w:jc w:val="both"/>
        <w:rPr>
          <w:sz w:val="24"/>
        </w:rPr>
      </w:pPr>
      <w:r>
        <w:rPr>
          <w:sz w:val="24"/>
        </w:rPr>
        <w:t>контрольно-оценочное:</w:t>
      </w:r>
      <w:r w:rsidR="00E33C00">
        <w:rPr>
          <w:sz w:val="24"/>
        </w:rPr>
        <w:t xml:space="preserve"> </w:t>
      </w:r>
      <w:r>
        <w:rPr>
          <w:sz w:val="24"/>
        </w:rPr>
        <w:t>анали</w:t>
      </w:r>
      <w:r w:rsidR="00E33C00">
        <w:rPr>
          <w:sz w:val="24"/>
        </w:rPr>
        <w:t xml:space="preserve"> </w:t>
      </w:r>
      <w:r>
        <w:rPr>
          <w:sz w:val="24"/>
        </w:rPr>
        <w:t>результативности</w:t>
      </w:r>
      <w:r w:rsidR="00E33C00">
        <w:rPr>
          <w:sz w:val="24"/>
        </w:rPr>
        <w:t xml:space="preserve"> </w:t>
      </w:r>
      <w:r>
        <w:rPr>
          <w:sz w:val="24"/>
        </w:rPr>
        <w:t>комплексной</w:t>
      </w:r>
      <w:r w:rsidR="00E33C00">
        <w:rPr>
          <w:sz w:val="24"/>
        </w:rPr>
        <w:t xml:space="preserve"> </w:t>
      </w:r>
      <w:r>
        <w:rPr>
          <w:sz w:val="24"/>
        </w:rPr>
        <w:t>коррекционной</w:t>
      </w:r>
      <w:r w:rsidR="00E33C00">
        <w:rPr>
          <w:sz w:val="24"/>
        </w:rPr>
        <w:t xml:space="preserve"> </w:t>
      </w:r>
      <w:r>
        <w:rPr>
          <w:sz w:val="24"/>
        </w:rPr>
        <w:t>работы</w:t>
      </w:r>
      <w:r w:rsidR="00E33C00">
        <w:rPr>
          <w:sz w:val="24"/>
        </w:rPr>
        <w:t xml:space="preserve"> </w:t>
      </w:r>
      <w:r>
        <w:rPr>
          <w:sz w:val="24"/>
        </w:rPr>
        <w:t>с</w:t>
      </w:r>
      <w:r w:rsidR="00E33C00">
        <w:rPr>
          <w:sz w:val="24"/>
        </w:rPr>
        <w:t xml:space="preserve"> </w:t>
      </w:r>
      <w:r>
        <w:rPr>
          <w:sz w:val="24"/>
        </w:rPr>
        <w:t>детьми дошкольного возраста, имеющих</w:t>
      </w:r>
      <w:r w:rsidR="00E33C00">
        <w:rPr>
          <w:sz w:val="24"/>
        </w:rPr>
        <w:t xml:space="preserve"> </w:t>
      </w:r>
      <w:r>
        <w:rPr>
          <w:sz w:val="24"/>
        </w:rPr>
        <w:t>различные</w:t>
      </w:r>
      <w:r w:rsidR="00E33C00">
        <w:rPr>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E33C00">
        <w:rPr>
          <w:sz w:val="24"/>
        </w:rPr>
        <w:t xml:space="preserve"> </w:t>
      </w:r>
      <w:r w:rsidR="0021290F" w:rsidRPr="00125984">
        <w:rPr>
          <w:b/>
          <w:sz w:val="24"/>
        </w:rPr>
        <w:t>программ</w:t>
      </w:r>
      <w:r w:rsidRPr="00125984">
        <w:rPr>
          <w:b/>
          <w:sz w:val="24"/>
        </w:rPr>
        <w:t>а</w:t>
      </w:r>
      <w:r w:rsidR="00E33C00">
        <w:rPr>
          <w:b/>
          <w:sz w:val="24"/>
        </w:rPr>
        <w:t xml:space="preserve"> </w:t>
      </w:r>
      <w:r w:rsidR="0021290F" w:rsidRPr="00125984">
        <w:rPr>
          <w:b/>
          <w:sz w:val="24"/>
        </w:rPr>
        <w:t>коррекционно-развивающей</w:t>
      </w:r>
      <w:r w:rsidR="00E33C00">
        <w:rPr>
          <w:b/>
          <w:sz w:val="24"/>
        </w:rPr>
        <w:t xml:space="preserve"> </w:t>
      </w:r>
      <w:r w:rsidR="0021290F" w:rsidRPr="00125984">
        <w:rPr>
          <w:b/>
          <w:sz w:val="24"/>
        </w:rPr>
        <w:t>работы</w:t>
      </w:r>
      <w:r w:rsidR="00E33C00">
        <w:rPr>
          <w:b/>
          <w:sz w:val="24"/>
        </w:rPr>
        <w:t xml:space="preserve"> </w:t>
      </w:r>
      <w:r w:rsidR="0021290F">
        <w:rPr>
          <w:sz w:val="24"/>
        </w:rPr>
        <w:t>(далее–Программа</w:t>
      </w:r>
      <w:r w:rsidR="00E33C00">
        <w:rPr>
          <w:sz w:val="24"/>
        </w:rPr>
        <w:t xml:space="preserve"> </w:t>
      </w:r>
      <w:r w:rsidR="0021290F">
        <w:rPr>
          <w:sz w:val="24"/>
        </w:rPr>
        <w:t>КРР)</w:t>
      </w:r>
      <w:r w:rsidR="00E33C00">
        <w:rPr>
          <w:sz w:val="24"/>
        </w:rPr>
        <w:t xml:space="preserve"> </w:t>
      </w:r>
      <w:r w:rsidR="0021290F">
        <w:rPr>
          <w:sz w:val="24"/>
        </w:rPr>
        <w:t>в</w:t>
      </w:r>
      <w:r w:rsidR="00E33C00">
        <w:rPr>
          <w:sz w:val="24"/>
        </w:rPr>
        <w:t xml:space="preserve"> </w:t>
      </w:r>
      <w:r w:rsidR="0021290F">
        <w:rPr>
          <w:sz w:val="24"/>
        </w:rPr>
        <w:t>соответствии</w:t>
      </w:r>
      <w:r w:rsidR="00E33C00">
        <w:rPr>
          <w:sz w:val="24"/>
        </w:rPr>
        <w:t xml:space="preserve"> </w:t>
      </w:r>
      <w:r w:rsidR="0021290F">
        <w:rPr>
          <w:sz w:val="24"/>
        </w:rPr>
        <w:t>с</w:t>
      </w:r>
      <w:r w:rsidR="00E33C00">
        <w:rPr>
          <w:sz w:val="24"/>
        </w:rPr>
        <w:t xml:space="preserve"> </w:t>
      </w:r>
      <w:r w:rsidR="0021290F">
        <w:rPr>
          <w:sz w:val="24"/>
        </w:rPr>
        <w:t>ФГОС</w:t>
      </w:r>
      <w:r w:rsidR="00E33C00">
        <w:rPr>
          <w:sz w:val="24"/>
        </w:rPr>
        <w:t xml:space="preserve"> </w:t>
      </w:r>
      <w:r w:rsidR="0021290F">
        <w:rPr>
          <w:sz w:val="24"/>
        </w:rPr>
        <w:t>ДО,</w:t>
      </w:r>
      <w:r w:rsidR="00E33C00">
        <w:rPr>
          <w:sz w:val="24"/>
        </w:rPr>
        <w:t xml:space="preserve"> </w:t>
      </w:r>
      <w:r w:rsidR="0021290F">
        <w:rPr>
          <w:sz w:val="24"/>
        </w:rPr>
        <w:t>которая</w:t>
      </w:r>
      <w:r w:rsidR="00E33C00">
        <w:rPr>
          <w:sz w:val="24"/>
        </w:rPr>
        <w:t xml:space="preserve"> </w:t>
      </w:r>
      <w:r w:rsidR="0021290F">
        <w:rPr>
          <w:sz w:val="24"/>
        </w:rPr>
        <w:t>включ</w:t>
      </w:r>
      <w:r>
        <w:rPr>
          <w:sz w:val="24"/>
        </w:rPr>
        <w:t>ает</w:t>
      </w:r>
      <w:r w:rsidR="0021290F">
        <w:rPr>
          <w:sz w:val="24"/>
        </w:rPr>
        <w:t>:</w:t>
      </w:r>
    </w:p>
    <w:p w:rsidR="00BB340C" w:rsidRDefault="0021290F" w:rsidP="009A7FD7">
      <w:pPr>
        <w:pStyle w:val="a3"/>
        <w:numPr>
          <w:ilvl w:val="0"/>
          <w:numId w:val="178"/>
        </w:numPr>
        <w:tabs>
          <w:tab w:val="left" w:pos="993"/>
        </w:tabs>
        <w:spacing w:line="276" w:lineRule="auto"/>
        <w:ind w:left="0" w:firstLine="709"/>
      </w:pPr>
      <w:r>
        <w:t>план</w:t>
      </w:r>
      <w:r w:rsidR="00E33C00">
        <w:t xml:space="preserve"> </w:t>
      </w:r>
      <w:r>
        <w:t>диагностических</w:t>
      </w:r>
      <w:r w:rsidR="00E33C00">
        <w:t xml:space="preserve"> </w:t>
      </w:r>
      <w:r>
        <w:t>и</w:t>
      </w:r>
      <w:r w:rsidR="00E33C00">
        <w:t xml:space="preserve"> </w:t>
      </w:r>
      <w:r>
        <w:t>коррекционно-развивающих</w:t>
      </w:r>
      <w:r w:rsidR="00E33C00">
        <w:t xml:space="preserve"> </w:t>
      </w:r>
      <w:r>
        <w:t>мероприятий;</w:t>
      </w:r>
    </w:p>
    <w:p w:rsidR="00BB340C" w:rsidRDefault="0021290F" w:rsidP="009A7FD7">
      <w:pPr>
        <w:pStyle w:val="a3"/>
        <w:numPr>
          <w:ilvl w:val="0"/>
          <w:numId w:val="178"/>
        </w:numPr>
        <w:tabs>
          <w:tab w:val="left" w:pos="993"/>
        </w:tabs>
        <w:spacing w:line="276" w:lineRule="auto"/>
        <w:ind w:left="0" w:firstLine="709"/>
      </w:pPr>
      <w:r>
        <w:t>рабочие программы КРР с обучающимися различных целевых групп, имеющих различные</w:t>
      </w:r>
      <w:r w:rsidR="00E33C00">
        <w:t xml:space="preserve"> </w:t>
      </w:r>
      <w:r>
        <w:t>ООП</w:t>
      </w:r>
      <w:r w:rsidR="00E33C00">
        <w:t xml:space="preserve"> </w:t>
      </w:r>
      <w:r>
        <w:t>и стартовые</w:t>
      </w:r>
      <w:r w:rsidR="00E33C00">
        <w:t xml:space="preserve"> </w:t>
      </w:r>
      <w:r>
        <w:t>условия освоения Программы.</w:t>
      </w:r>
    </w:p>
    <w:p w:rsidR="00BB340C" w:rsidRDefault="00E33C00" w:rsidP="009A7FD7">
      <w:pPr>
        <w:pStyle w:val="a3"/>
        <w:numPr>
          <w:ilvl w:val="0"/>
          <w:numId w:val="178"/>
        </w:numPr>
        <w:tabs>
          <w:tab w:val="left" w:pos="993"/>
        </w:tabs>
        <w:spacing w:line="276" w:lineRule="auto"/>
        <w:ind w:left="0" w:firstLine="709"/>
      </w:pPr>
      <w:r>
        <w:t>М</w:t>
      </w:r>
      <w:r w:rsidR="0021290F">
        <w:t>етодический</w:t>
      </w:r>
      <w:r>
        <w:t xml:space="preserve"> </w:t>
      </w:r>
      <w:r w:rsidR="0021290F">
        <w:t>инструментарий</w:t>
      </w:r>
      <w:r>
        <w:t xml:space="preserve"> </w:t>
      </w:r>
      <w:r w:rsidR="0021290F">
        <w:t>для</w:t>
      </w:r>
      <w:r>
        <w:t xml:space="preserve"> </w:t>
      </w:r>
      <w:r w:rsidR="0021290F">
        <w:t>реализации</w:t>
      </w:r>
      <w:r>
        <w:t xml:space="preserve"> </w:t>
      </w:r>
      <w:r w:rsidR="0021290F">
        <w:t>диагностических,</w:t>
      </w:r>
      <w:r>
        <w:t xml:space="preserve"> </w:t>
      </w:r>
      <w:r w:rsidR="0021290F">
        <w:t>коррекционно-развивающих</w:t>
      </w:r>
      <w:r>
        <w:t xml:space="preserve"> </w:t>
      </w:r>
      <w:r w:rsidR="0021290F">
        <w:t>и просветительских</w:t>
      </w:r>
      <w:r>
        <w:t xml:space="preserve"> </w:t>
      </w:r>
      <w:r w:rsidR="0021290F">
        <w:t>задач</w:t>
      </w:r>
      <w:r>
        <w:t xml:space="preserve"> </w:t>
      </w:r>
      <w:r w:rsidR="0021290F">
        <w:t>Программы КРР.</w:t>
      </w:r>
    </w:p>
    <w:p w:rsidR="00E16E3B" w:rsidRDefault="00E16E3B" w:rsidP="00AF4817">
      <w:pPr>
        <w:pStyle w:val="2"/>
        <w:spacing w:line="276" w:lineRule="auto"/>
        <w:ind w:left="0" w:firstLine="709"/>
      </w:pPr>
      <w:r>
        <w:t>Цели</w:t>
      </w:r>
      <w:r w:rsidR="00E33C00">
        <w:t xml:space="preserve"> </w:t>
      </w:r>
      <w:r>
        <w:t>коррекционной</w:t>
      </w:r>
      <w:r w:rsidR="00E33C00">
        <w:t xml:space="preserve"> </w:t>
      </w:r>
      <w:r>
        <w:t>работы:</w:t>
      </w:r>
    </w:p>
    <w:p w:rsidR="00E16E3B" w:rsidRPr="00125984" w:rsidRDefault="00E16E3B" w:rsidP="009A7FD7">
      <w:pPr>
        <w:pStyle w:val="a7"/>
        <w:numPr>
          <w:ilvl w:val="0"/>
          <w:numId w:val="17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00E33C00">
        <w:rPr>
          <w:sz w:val="24"/>
        </w:rPr>
        <w:t xml:space="preserve"> </w:t>
      </w:r>
      <w:r w:rsidRPr="00125984">
        <w:rPr>
          <w:sz w:val="24"/>
        </w:rPr>
        <w:t>предупреждения</w:t>
      </w:r>
      <w:r w:rsidR="00E33C00">
        <w:rPr>
          <w:sz w:val="24"/>
        </w:rPr>
        <w:t xml:space="preserve"> </w:t>
      </w:r>
      <w:r w:rsidRPr="00125984">
        <w:rPr>
          <w:sz w:val="24"/>
        </w:rPr>
        <w:t>вторичных</w:t>
      </w:r>
      <w:r w:rsidR="00E33C00">
        <w:rPr>
          <w:sz w:val="24"/>
        </w:rPr>
        <w:t xml:space="preserve"> </w:t>
      </w:r>
      <w:r w:rsidRPr="00125984">
        <w:rPr>
          <w:sz w:val="24"/>
        </w:rPr>
        <w:t>отклонений;</w:t>
      </w:r>
    </w:p>
    <w:p w:rsidR="00E16E3B" w:rsidRPr="00125984" w:rsidRDefault="00E16E3B" w:rsidP="009A7FD7">
      <w:pPr>
        <w:pStyle w:val="a7"/>
        <w:numPr>
          <w:ilvl w:val="0"/>
          <w:numId w:val="17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00E33C00">
        <w:rPr>
          <w:sz w:val="24"/>
        </w:rPr>
        <w:t xml:space="preserve"> </w:t>
      </w:r>
      <w:r w:rsidRPr="00125984">
        <w:rPr>
          <w:sz w:val="24"/>
        </w:rPr>
        <w:t>имеющихся</w:t>
      </w:r>
      <w:r w:rsidR="00E33C00">
        <w:rPr>
          <w:sz w:val="24"/>
        </w:rPr>
        <w:t xml:space="preserve"> </w:t>
      </w:r>
      <w:r w:rsidRPr="00125984">
        <w:rPr>
          <w:sz w:val="24"/>
        </w:rPr>
        <w:t>нарушений</w:t>
      </w:r>
      <w:r w:rsidR="00E33C00">
        <w:rPr>
          <w:sz w:val="24"/>
        </w:rPr>
        <w:t xml:space="preserve"> </w:t>
      </w:r>
      <w:r w:rsidRPr="00125984">
        <w:rPr>
          <w:sz w:val="24"/>
        </w:rPr>
        <w:t>в</w:t>
      </w:r>
      <w:r w:rsidR="00E33C00">
        <w:rPr>
          <w:sz w:val="24"/>
        </w:rPr>
        <w:t xml:space="preserve"> </w:t>
      </w:r>
      <w:r w:rsidRPr="00125984">
        <w:rPr>
          <w:sz w:val="24"/>
        </w:rPr>
        <w:t>развитии</w:t>
      </w:r>
      <w:r w:rsidR="00E33C00">
        <w:rPr>
          <w:sz w:val="24"/>
        </w:rPr>
        <w:t xml:space="preserve"> </w:t>
      </w:r>
      <w:r w:rsidRPr="00125984">
        <w:rPr>
          <w:sz w:val="24"/>
        </w:rPr>
        <w:t>детей дошкольного</w:t>
      </w:r>
      <w:r w:rsidR="00E33C00">
        <w:rPr>
          <w:sz w:val="24"/>
        </w:rPr>
        <w:t xml:space="preserve"> </w:t>
      </w:r>
      <w:r w:rsidRPr="00125984">
        <w:rPr>
          <w:sz w:val="24"/>
        </w:rPr>
        <w:t>возраста;</w:t>
      </w:r>
    </w:p>
    <w:p w:rsidR="00E16E3B" w:rsidRPr="00125984" w:rsidRDefault="00125984" w:rsidP="009A7FD7">
      <w:pPr>
        <w:pStyle w:val="a7"/>
        <w:numPr>
          <w:ilvl w:val="0"/>
          <w:numId w:val="179"/>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33C00">
        <w:rPr>
          <w:sz w:val="24"/>
        </w:rPr>
        <w:t xml:space="preserve"> </w:t>
      </w:r>
      <w:r w:rsidR="00E16E3B" w:rsidRPr="00125984">
        <w:rPr>
          <w:sz w:val="24"/>
        </w:rPr>
        <w:t>адаптация</w:t>
      </w:r>
      <w:r w:rsidR="00E33C00">
        <w:rPr>
          <w:sz w:val="24"/>
        </w:rPr>
        <w:t xml:space="preserve"> </w:t>
      </w:r>
      <w:r w:rsidR="00E16E3B" w:rsidRPr="00125984">
        <w:rPr>
          <w:sz w:val="24"/>
        </w:rPr>
        <w:t>и</w:t>
      </w:r>
      <w:r w:rsidR="00E33C00">
        <w:rPr>
          <w:sz w:val="24"/>
        </w:rPr>
        <w:t xml:space="preserve"> </w:t>
      </w:r>
      <w:r w:rsidR="00E16E3B" w:rsidRPr="00125984">
        <w:rPr>
          <w:sz w:val="24"/>
        </w:rPr>
        <w:t>интеграция</w:t>
      </w:r>
      <w:r w:rsidR="00E33C00">
        <w:rPr>
          <w:sz w:val="24"/>
        </w:rPr>
        <w:t xml:space="preserve"> </w:t>
      </w:r>
      <w:r w:rsidR="00E16E3B" w:rsidRPr="00125984">
        <w:rPr>
          <w:sz w:val="24"/>
        </w:rPr>
        <w:t>детей</w:t>
      </w:r>
      <w:r w:rsidR="00E33C00">
        <w:rPr>
          <w:sz w:val="24"/>
        </w:rPr>
        <w:t xml:space="preserve"> </w:t>
      </w:r>
      <w:r w:rsidR="00E16E3B" w:rsidRPr="00125984">
        <w:rPr>
          <w:sz w:val="24"/>
        </w:rPr>
        <w:t>с</w:t>
      </w:r>
      <w:r w:rsidR="00E33C00">
        <w:rPr>
          <w:sz w:val="24"/>
        </w:rPr>
        <w:t xml:space="preserve"> </w:t>
      </w:r>
      <w:r w:rsidR="00E16E3B" w:rsidRPr="00125984">
        <w:rPr>
          <w:sz w:val="24"/>
        </w:rPr>
        <w:t>отклонениями</w:t>
      </w:r>
      <w:r w:rsidR="00E33C00">
        <w:rPr>
          <w:sz w:val="24"/>
        </w:rPr>
        <w:t xml:space="preserve"> </w:t>
      </w:r>
      <w:r w:rsidR="00E16E3B" w:rsidRPr="00125984">
        <w:rPr>
          <w:sz w:val="24"/>
        </w:rPr>
        <w:t>в</w:t>
      </w:r>
      <w:r w:rsidR="00E33C00">
        <w:rPr>
          <w:sz w:val="24"/>
        </w:rPr>
        <w:t xml:space="preserve"> </w:t>
      </w:r>
      <w:r w:rsidR="00E16E3B" w:rsidRPr="00125984">
        <w:rPr>
          <w:sz w:val="24"/>
        </w:rPr>
        <w:t>развитии</w:t>
      </w:r>
      <w:r w:rsidR="00E33C00">
        <w:rPr>
          <w:sz w:val="24"/>
        </w:rPr>
        <w:t xml:space="preserve"> </w:t>
      </w:r>
      <w:r w:rsidR="00E16E3B" w:rsidRPr="00125984">
        <w:rPr>
          <w:sz w:val="24"/>
        </w:rPr>
        <w:t>в</w:t>
      </w:r>
      <w:r w:rsidR="00E33C00">
        <w:rPr>
          <w:sz w:val="24"/>
        </w:rPr>
        <w:t xml:space="preserve"> </w:t>
      </w:r>
      <w:r w:rsidR="00E16E3B" w:rsidRPr="00125984">
        <w:rPr>
          <w:sz w:val="24"/>
        </w:rPr>
        <w:t>среду</w:t>
      </w:r>
      <w:r w:rsidR="00E33C00">
        <w:rPr>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E33C00">
        <w:rPr>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00E33C00">
        <w:rPr>
          <w:b/>
          <w:i/>
          <w:sz w:val="24"/>
        </w:rPr>
        <w:t xml:space="preserve"> </w:t>
      </w:r>
      <w:r w:rsidRPr="00125984">
        <w:rPr>
          <w:b/>
          <w:i/>
          <w:sz w:val="24"/>
        </w:rPr>
        <w:t>КРР:</w:t>
      </w:r>
    </w:p>
    <w:p w:rsidR="00BB340C" w:rsidRDefault="0021290F" w:rsidP="009A7FD7">
      <w:pPr>
        <w:pStyle w:val="a3"/>
        <w:numPr>
          <w:ilvl w:val="1"/>
          <w:numId w:val="180"/>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E33C00">
        <w:t xml:space="preserve"> </w:t>
      </w:r>
      <w:r>
        <w:t>числе</w:t>
      </w:r>
      <w:r w:rsidR="00E33C00">
        <w:t xml:space="preserve"> </w:t>
      </w:r>
      <w:r>
        <w:t>с</w:t>
      </w:r>
      <w:r w:rsidR="00E33C00">
        <w:t xml:space="preserve"> </w:t>
      </w:r>
      <w:r>
        <w:t>трудностями</w:t>
      </w:r>
      <w:r w:rsidR="00E33C00">
        <w:t xml:space="preserve"> </w:t>
      </w:r>
      <w:r>
        <w:t xml:space="preserve">освоения </w:t>
      </w:r>
      <w:r w:rsidR="00125984">
        <w:t>П</w:t>
      </w:r>
      <w:r>
        <w:t>рограммы и социализации</w:t>
      </w:r>
      <w:r w:rsidR="00E33C00">
        <w:t xml:space="preserve"> </w:t>
      </w:r>
      <w:r>
        <w:t>в</w:t>
      </w:r>
      <w:r w:rsidR="00E33C00">
        <w:t xml:space="preserve"> </w:t>
      </w:r>
      <w:r>
        <w:t>ДОО;</w:t>
      </w:r>
    </w:p>
    <w:p w:rsidR="00BB340C" w:rsidRDefault="0021290F" w:rsidP="009A7FD7">
      <w:pPr>
        <w:pStyle w:val="a3"/>
        <w:numPr>
          <w:ilvl w:val="1"/>
          <w:numId w:val="180"/>
        </w:numPr>
        <w:tabs>
          <w:tab w:val="left" w:pos="993"/>
        </w:tabs>
        <w:spacing w:line="278" w:lineRule="auto"/>
        <w:ind w:left="0" w:right="252" w:firstLine="709"/>
      </w:pPr>
      <w:r>
        <w:t>своевременное</w:t>
      </w:r>
      <w:r w:rsidR="00E33C00">
        <w:t xml:space="preserve"> </w:t>
      </w:r>
      <w:r>
        <w:t>выявление</w:t>
      </w:r>
      <w:r w:rsidR="00E33C00">
        <w:t xml:space="preserve"> </w:t>
      </w:r>
      <w:r>
        <w:t>обучающихся</w:t>
      </w:r>
      <w:r w:rsidR="00E33C00">
        <w:t xml:space="preserve"> </w:t>
      </w:r>
      <w:r>
        <w:t>с</w:t>
      </w:r>
      <w:r w:rsidR="00E33C00">
        <w:t xml:space="preserve"> </w:t>
      </w:r>
      <w:r>
        <w:t>трудностями</w:t>
      </w:r>
      <w:r w:rsidR="00E33C00">
        <w:t xml:space="preserve"> </w:t>
      </w:r>
      <w:r>
        <w:t>адаптации,</w:t>
      </w:r>
      <w:r w:rsidR="00E33C00">
        <w:t xml:space="preserve"> </w:t>
      </w:r>
      <w:r>
        <w:t>обусловленными</w:t>
      </w:r>
      <w:r w:rsidR="00E33C00">
        <w:t xml:space="preserve"> </w:t>
      </w:r>
      <w:r>
        <w:t>различными</w:t>
      </w:r>
      <w:r w:rsidR="00E33C00">
        <w:t xml:space="preserve"> </w:t>
      </w:r>
      <w:r>
        <w:t>причинами;</w:t>
      </w:r>
    </w:p>
    <w:p w:rsidR="00BB340C" w:rsidRDefault="0021290F" w:rsidP="009A7FD7">
      <w:pPr>
        <w:pStyle w:val="a3"/>
        <w:numPr>
          <w:ilvl w:val="1"/>
          <w:numId w:val="180"/>
        </w:numPr>
        <w:tabs>
          <w:tab w:val="left" w:pos="993"/>
        </w:tabs>
        <w:spacing w:line="276" w:lineRule="auto"/>
        <w:ind w:left="0" w:right="244" w:firstLine="709"/>
      </w:pPr>
      <w:r>
        <w:t>осуществление</w:t>
      </w:r>
      <w:r w:rsidR="00E33C00">
        <w:t xml:space="preserve"> </w:t>
      </w:r>
      <w:r>
        <w:t>индивидуально</w:t>
      </w:r>
      <w:r w:rsidR="00E33C00">
        <w:t xml:space="preserve"> </w:t>
      </w:r>
      <w:r>
        <w:t>ориентированной</w:t>
      </w:r>
      <w:r w:rsidR="00E33C00">
        <w:t xml:space="preserve"> </w:t>
      </w:r>
      <w:r>
        <w:t>психолого-педагогической</w:t>
      </w:r>
      <w:r w:rsidR="00E33C00">
        <w:t xml:space="preserve"> </w:t>
      </w:r>
      <w:r>
        <w:t>помощи</w:t>
      </w:r>
      <w:r w:rsidR="00E33C00">
        <w:t xml:space="preserve"> </w:t>
      </w:r>
      <w:r>
        <w:t>обучающимся</w:t>
      </w:r>
      <w:r w:rsidR="00E33C00">
        <w:t xml:space="preserve"> </w:t>
      </w:r>
      <w:r>
        <w:t>с</w:t>
      </w:r>
      <w:r w:rsidR="00E33C00">
        <w:t xml:space="preserve"> </w:t>
      </w:r>
      <w:r>
        <w:t>учетом</w:t>
      </w:r>
      <w:r w:rsidR="00E33C00">
        <w:t xml:space="preserve"> </w:t>
      </w:r>
      <w:r>
        <w:t>особенностей</w:t>
      </w:r>
      <w:r w:rsidR="00E33C00">
        <w:t xml:space="preserve"> </w:t>
      </w:r>
      <w:r>
        <w:t>психического</w:t>
      </w:r>
      <w:r w:rsidR="00E33C00">
        <w:t xml:space="preserve"> </w:t>
      </w:r>
      <w:r>
        <w:t>и</w:t>
      </w:r>
      <w:r w:rsidR="00E33C00">
        <w:t xml:space="preserve"> </w:t>
      </w:r>
      <w:r>
        <w:t>(или)</w:t>
      </w:r>
      <w:r w:rsidR="00E33C00">
        <w:t xml:space="preserve"> </w:t>
      </w:r>
      <w:r>
        <w:t>физического</w:t>
      </w:r>
      <w:r w:rsidR="00E33C00">
        <w:t xml:space="preserve"> </w:t>
      </w:r>
      <w:r>
        <w:t>развития,</w:t>
      </w:r>
      <w:r w:rsidR="00E33C00">
        <w:t xml:space="preserve"> </w:t>
      </w:r>
      <w:r>
        <w:t>индивидуальных</w:t>
      </w:r>
      <w:r w:rsidR="00F55AD6">
        <w:t xml:space="preserve"> </w:t>
      </w:r>
      <w:r w:rsidR="00E33C00">
        <w:t xml:space="preserve"> </w:t>
      </w:r>
      <w:r>
        <w:t>возможностей</w:t>
      </w:r>
      <w:r w:rsidR="00E33C00">
        <w:t xml:space="preserve"> </w:t>
      </w:r>
      <w:r>
        <w:t>и потребностей</w:t>
      </w:r>
      <w:r w:rsidR="00E33C00">
        <w:t xml:space="preserve"> </w:t>
      </w:r>
      <w:r>
        <w:t>(в соответствии</w:t>
      </w:r>
      <w:r w:rsidR="00E33C00">
        <w:t xml:space="preserve"> </w:t>
      </w:r>
      <w:r>
        <w:t>с рекомендациями</w:t>
      </w:r>
      <w:r w:rsidR="00E33C00">
        <w:t xml:space="preserve"> </w:t>
      </w:r>
      <w:r>
        <w:t>психолого-медико-педагогической</w:t>
      </w:r>
      <w:r w:rsidR="00F55AD6">
        <w:t xml:space="preserve"> </w:t>
      </w:r>
      <w:r>
        <w:t>комиссии</w:t>
      </w:r>
      <w:r w:rsidR="00F55AD6">
        <w:t xml:space="preserve"> </w:t>
      </w:r>
      <w:r>
        <w:t>(ПМПК)</w:t>
      </w:r>
      <w:r w:rsidR="00F55AD6">
        <w:t xml:space="preserve"> </w:t>
      </w:r>
      <w:r>
        <w:t>или</w:t>
      </w:r>
      <w:r w:rsidR="00F55AD6">
        <w:t xml:space="preserve"> </w:t>
      </w:r>
      <w:r>
        <w:t>психолого-педагогического</w:t>
      </w:r>
      <w:r w:rsidR="00E33C00">
        <w:t xml:space="preserve"> </w:t>
      </w:r>
      <w:r>
        <w:t>консилиума</w:t>
      </w:r>
      <w:r w:rsidR="00E33C00">
        <w:t xml:space="preserve"> </w:t>
      </w:r>
      <w:r>
        <w:t>образовательной</w:t>
      </w:r>
      <w:r w:rsidR="00E33C00">
        <w:t xml:space="preserve"> </w:t>
      </w:r>
      <w:r>
        <w:t>организации (ППК);</w:t>
      </w:r>
    </w:p>
    <w:p w:rsidR="00BB340C" w:rsidRDefault="0021290F" w:rsidP="009A7FD7">
      <w:pPr>
        <w:pStyle w:val="a3"/>
        <w:numPr>
          <w:ilvl w:val="1"/>
          <w:numId w:val="180"/>
        </w:numPr>
        <w:tabs>
          <w:tab w:val="left" w:pos="993"/>
        </w:tabs>
        <w:spacing w:line="276" w:lineRule="auto"/>
        <w:ind w:left="0" w:right="248" w:firstLine="709"/>
      </w:pPr>
      <w:r>
        <w:t>оказание</w:t>
      </w:r>
      <w:r w:rsidR="00E33C00">
        <w:t xml:space="preserve"> </w:t>
      </w:r>
      <w:r>
        <w:t>родителям</w:t>
      </w:r>
      <w:r w:rsidR="00E33C00">
        <w:t xml:space="preserve"> </w:t>
      </w:r>
      <w:r>
        <w:t>(законным</w:t>
      </w:r>
      <w:r w:rsidR="00E33C00">
        <w:t xml:space="preserve"> </w:t>
      </w:r>
      <w:r>
        <w:t>представителям)</w:t>
      </w:r>
      <w:r w:rsidR="00E33C00">
        <w:t xml:space="preserve"> </w:t>
      </w:r>
      <w:r>
        <w:t>обучающихся</w:t>
      </w:r>
      <w:r w:rsidR="00E33C00">
        <w:t xml:space="preserve"> </w:t>
      </w:r>
      <w:r>
        <w:t>консультативной</w:t>
      </w:r>
      <w:r w:rsidR="00E33C00">
        <w:t xml:space="preserve"> </w:t>
      </w:r>
      <w:r>
        <w:t>психолого-педагогической</w:t>
      </w:r>
      <w:r w:rsidR="00E33C00">
        <w:t xml:space="preserve"> </w:t>
      </w:r>
      <w:r>
        <w:t>помощи</w:t>
      </w:r>
      <w:r w:rsidR="00E33C00">
        <w:t xml:space="preserve"> </w:t>
      </w:r>
      <w:r>
        <w:t>по</w:t>
      </w:r>
      <w:r w:rsidR="00E33C00">
        <w:t xml:space="preserve"> </w:t>
      </w:r>
      <w:r>
        <w:t>вопросам</w:t>
      </w:r>
      <w:r w:rsidR="00E33C00">
        <w:t xml:space="preserve"> </w:t>
      </w:r>
      <w:r>
        <w:t>развития</w:t>
      </w:r>
      <w:r w:rsidR="00E33C00">
        <w:t xml:space="preserve"> </w:t>
      </w:r>
      <w:r>
        <w:t>и</w:t>
      </w:r>
      <w:r w:rsidR="00E33C00">
        <w:t xml:space="preserve"> </w:t>
      </w:r>
      <w:r>
        <w:t>воспитания</w:t>
      </w:r>
      <w:r w:rsidR="00E33C00">
        <w:t xml:space="preserve"> </w:t>
      </w:r>
      <w:r>
        <w:t>детей</w:t>
      </w:r>
      <w:r w:rsidR="00E33C00">
        <w:t xml:space="preserve"> </w:t>
      </w:r>
      <w:r>
        <w:t>дошкольного</w:t>
      </w:r>
      <w:r w:rsidR="00E33C00">
        <w:t xml:space="preserve"> </w:t>
      </w:r>
      <w:r>
        <w:t>возраста;</w:t>
      </w:r>
    </w:p>
    <w:p w:rsidR="00BB340C" w:rsidRDefault="0021290F" w:rsidP="009A7FD7">
      <w:pPr>
        <w:pStyle w:val="a3"/>
        <w:numPr>
          <w:ilvl w:val="1"/>
          <w:numId w:val="180"/>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sidR="00E33C00">
        <w:t xml:space="preserve"> </w:t>
      </w:r>
      <w:r>
        <w:t>детей</w:t>
      </w:r>
      <w:r w:rsidR="00E33C00">
        <w:t xml:space="preserve"> </w:t>
      </w:r>
      <w:r>
        <w:t>с</w:t>
      </w:r>
      <w:r w:rsidR="00E33C00">
        <w:t xml:space="preserve"> </w:t>
      </w:r>
      <w:r>
        <w:t>проблемами</w:t>
      </w:r>
      <w:r w:rsidR="00E33C00">
        <w:t xml:space="preserve"> </w:t>
      </w:r>
      <w:r>
        <w:t>развития</w:t>
      </w:r>
      <w:r w:rsidR="00E33C00">
        <w:t xml:space="preserve"> </w:t>
      </w:r>
      <w:r>
        <w:t>эмоциональной</w:t>
      </w:r>
      <w:r w:rsidR="00E33C00">
        <w:t xml:space="preserve"> </w:t>
      </w:r>
      <w:r>
        <w:t>и</w:t>
      </w:r>
      <w:r w:rsidR="00E33C00">
        <w:t xml:space="preserve"> </w:t>
      </w:r>
      <w:r>
        <w:t>интеллектуальной</w:t>
      </w:r>
      <w:r w:rsidR="00E33C00">
        <w:t xml:space="preserve"> </w:t>
      </w:r>
      <w:r>
        <w:t>сферы;</w:t>
      </w:r>
    </w:p>
    <w:p w:rsidR="00BB340C" w:rsidRDefault="0021290F" w:rsidP="009A7FD7">
      <w:pPr>
        <w:pStyle w:val="a3"/>
        <w:numPr>
          <w:ilvl w:val="1"/>
          <w:numId w:val="180"/>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sidR="00E33C00">
        <w:t xml:space="preserve"> </w:t>
      </w:r>
      <w:r>
        <w:t>устранению</w:t>
      </w:r>
      <w:r w:rsidR="00E33C00">
        <w:t xml:space="preserve"> </w:t>
      </w:r>
      <w:r>
        <w:t>отклонений вразвитии и</w:t>
      </w:r>
      <w:r w:rsidR="00BB4E47">
        <w:t xml:space="preserve"> </w:t>
      </w:r>
      <w:r>
        <w:t>проблем</w:t>
      </w:r>
      <w:r w:rsidR="00BB4E47">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9A7FD7">
      <w:pPr>
        <w:pStyle w:val="a3"/>
        <w:numPr>
          <w:ilvl w:val="0"/>
          <w:numId w:val="181"/>
        </w:numPr>
        <w:tabs>
          <w:tab w:val="left" w:pos="993"/>
        </w:tabs>
        <w:spacing w:line="276" w:lineRule="auto"/>
        <w:ind w:left="0" w:right="248" w:firstLine="709"/>
      </w:pPr>
      <w:r>
        <w:t>по обоснованному запросу</w:t>
      </w:r>
      <w:r w:rsidR="00BB4E47">
        <w:t xml:space="preserve"> </w:t>
      </w:r>
      <w:r>
        <w:t>педагогов и</w:t>
      </w:r>
      <w:r w:rsidR="00BB4E47">
        <w:t xml:space="preserve"> </w:t>
      </w:r>
      <w:r>
        <w:t>родителей</w:t>
      </w:r>
      <w:r w:rsidR="00BB4E47">
        <w:t xml:space="preserve"> </w:t>
      </w:r>
      <w:r>
        <w:t>(законных</w:t>
      </w:r>
      <w:r w:rsidR="00BB4E47">
        <w:t xml:space="preserve"> </w:t>
      </w:r>
      <w:r>
        <w:t xml:space="preserve">представителей); </w:t>
      </w:r>
    </w:p>
    <w:p w:rsidR="00125984" w:rsidRPr="00125984" w:rsidRDefault="0021290F" w:rsidP="009A7FD7">
      <w:pPr>
        <w:pStyle w:val="a3"/>
        <w:numPr>
          <w:ilvl w:val="0"/>
          <w:numId w:val="181"/>
        </w:numPr>
        <w:tabs>
          <w:tab w:val="left" w:pos="993"/>
        </w:tabs>
        <w:spacing w:line="276" w:lineRule="auto"/>
        <w:ind w:left="0" w:right="248" w:firstLine="709"/>
      </w:pPr>
      <w:r>
        <w:t>на</w:t>
      </w:r>
      <w:r w:rsidR="00BB4E47">
        <w:t xml:space="preserve"> </w:t>
      </w:r>
      <w:r>
        <w:t>основании</w:t>
      </w:r>
      <w:r w:rsidR="00BB4E47">
        <w:t xml:space="preserve"> </w:t>
      </w:r>
      <w:r>
        <w:t>результатов психологической</w:t>
      </w:r>
      <w:r w:rsidR="00BB4E47">
        <w:t xml:space="preserve"> </w:t>
      </w:r>
      <w:r>
        <w:t>диагностики;</w:t>
      </w:r>
    </w:p>
    <w:p w:rsidR="00C04D18" w:rsidRDefault="0021290F" w:rsidP="009A7FD7">
      <w:pPr>
        <w:pStyle w:val="a3"/>
        <w:numPr>
          <w:ilvl w:val="0"/>
          <w:numId w:val="181"/>
        </w:numPr>
        <w:tabs>
          <w:tab w:val="left" w:pos="993"/>
        </w:tabs>
        <w:spacing w:line="276" w:lineRule="auto"/>
        <w:ind w:left="0" w:right="248" w:firstLine="709"/>
      </w:pPr>
      <w:r>
        <w:t>на</w:t>
      </w:r>
      <w:r w:rsidR="00BB4E47">
        <w:t xml:space="preserve"> </w:t>
      </w:r>
      <w:r>
        <w:t>основании рекомендаций ППК.</w:t>
      </w:r>
    </w:p>
    <w:p w:rsidR="00BB340C" w:rsidRDefault="0021290F" w:rsidP="00C04D18">
      <w:pPr>
        <w:pStyle w:val="a3"/>
        <w:spacing w:line="276" w:lineRule="auto"/>
        <w:ind w:right="248"/>
      </w:pPr>
      <w:r>
        <w:t xml:space="preserve">Коррекционно-развивающая работа в </w:t>
      </w:r>
      <w:r w:rsidR="00BB4E47">
        <w:t>МБДОУ «Спасский детский сад №1» р</w:t>
      </w:r>
      <w:r>
        <w:t>еализуется в форме групповых</w:t>
      </w:r>
      <w:r w:rsidR="00BB4E47">
        <w:t xml:space="preserve"> </w:t>
      </w:r>
      <w:r>
        <w:t>и/или</w:t>
      </w:r>
      <w:r w:rsidR="00BB4E47">
        <w:t xml:space="preserve"> </w:t>
      </w:r>
      <w:r>
        <w:t>индивидуальных</w:t>
      </w:r>
      <w:r w:rsidR="00BB4E47">
        <w:t xml:space="preserve"> </w:t>
      </w:r>
      <w:r>
        <w:t>коррекционно-развивающих</w:t>
      </w:r>
      <w:r w:rsidR="00BB4E47">
        <w:t xml:space="preserve"> </w:t>
      </w:r>
      <w:r>
        <w:t>занятий.</w:t>
      </w:r>
      <w:r w:rsidR="00BB4E47">
        <w:t xml:space="preserve"> </w:t>
      </w:r>
      <w:r>
        <w:t>Выбор</w:t>
      </w:r>
      <w:r w:rsidR="00BB4E47">
        <w:t xml:space="preserve"> </w:t>
      </w:r>
      <w:r>
        <w:t>конкретной</w:t>
      </w:r>
      <w:r w:rsidR="00BB4E47">
        <w:t xml:space="preserve"> </w:t>
      </w:r>
      <w:r>
        <w:t>программы</w:t>
      </w:r>
      <w:r w:rsidR="00BB4E47">
        <w:t xml:space="preserve"> </w:t>
      </w:r>
      <w:r>
        <w:t>коррекционно-развивающих</w:t>
      </w:r>
      <w:r w:rsidR="00BB4E47">
        <w:t xml:space="preserve"> </w:t>
      </w:r>
      <w:r>
        <w:t>мероприятий,</w:t>
      </w:r>
      <w:r w:rsidR="00BB4E47">
        <w:t xml:space="preserve"> </w:t>
      </w:r>
      <w:r>
        <w:t>их</w:t>
      </w:r>
      <w:r w:rsidR="00BB4E47">
        <w:t xml:space="preserve"> </w:t>
      </w:r>
      <w:r>
        <w:t>количестве,</w:t>
      </w:r>
      <w:r w:rsidR="00BB4E47">
        <w:t xml:space="preserve"> </w:t>
      </w:r>
      <w:r>
        <w:t>форме</w:t>
      </w:r>
      <w:r w:rsidR="00BB4E47">
        <w:t xml:space="preserve"> </w:t>
      </w:r>
      <w:r>
        <w:t>организации,</w:t>
      </w:r>
      <w:r w:rsidR="00BB4E47">
        <w:t xml:space="preserve"> </w:t>
      </w:r>
      <w:r>
        <w:t>методов</w:t>
      </w:r>
      <w:r w:rsidR="00BB4E47">
        <w:t xml:space="preserve"> </w:t>
      </w:r>
      <w:r>
        <w:t>и</w:t>
      </w:r>
      <w:r w:rsidR="00BB4E47">
        <w:t xml:space="preserve"> </w:t>
      </w:r>
      <w:r>
        <w:t>технологий</w:t>
      </w:r>
      <w:r w:rsidR="00BB4E47">
        <w:t xml:space="preserve"> </w:t>
      </w:r>
      <w:r>
        <w:t>реализации</w:t>
      </w:r>
      <w:r w:rsidR="00BB4E47">
        <w:t xml:space="preserve"> </w:t>
      </w:r>
      <w:r>
        <w:t>определяется</w:t>
      </w:r>
      <w:r w:rsidR="00BB4E47">
        <w:t xml:space="preserve"> </w:t>
      </w:r>
      <w:r w:rsidR="00C04D18">
        <w:t>о</w:t>
      </w:r>
      <w:r>
        <w:t>рганизацией</w:t>
      </w:r>
      <w:r w:rsidR="00BB4E47">
        <w:t xml:space="preserve"> </w:t>
      </w:r>
      <w:r>
        <w:t>самостоятельно,</w:t>
      </w:r>
      <w:r w:rsidR="00BB4E47">
        <w:t xml:space="preserve"> </w:t>
      </w:r>
      <w:r>
        <w:t>исходя</w:t>
      </w:r>
      <w:r w:rsidR="00BB4E47">
        <w:t xml:space="preserve"> </w:t>
      </w:r>
      <w:r>
        <w:t>из</w:t>
      </w:r>
      <w:r w:rsidR="00BB4E47">
        <w:t xml:space="preserve"> </w:t>
      </w:r>
      <w:r>
        <w:t>возрастных</w:t>
      </w:r>
      <w:r w:rsidR="00BB4E47">
        <w:t xml:space="preserve"> </w:t>
      </w:r>
      <w:r>
        <w:t>особенностей</w:t>
      </w:r>
      <w:r w:rsidR="00BB4E47">
        <w:t xml:space="preserve"> </w:t>
      </w:r>
      <w:r>
        <w:t xml:space="preserve">и </w:t>
      </w:r>
      <w:r w:rsidR="00125984">
        <w:t>особых образовательных потребностей</w:t>
      </w:r>
      <w:r w:rsidR="00BB4E47">
        <w:t xml:space="preserve"> </w:t>
      </w:r>
      <w:r>
        <w:t>обучающихся.</w:t>
      </w:r>
    </w:p>
    <w:p w:rsidR="00BB340C" w:rsidRDefault="0021290F">
      <w:pPr>
        <w:pStyle w:val="a3"/>
        <w:spacing w:line="276" w:lineRule="auto"/>
        <w:ind w:right="251"/>
      </w:pPr>
      <w:r>
        <w:t>Содержание</w:t>
      </w:r>
      <w:r w:rsidR="00F55AD6">
        <w:t xml:space="preserve"> </w:t>
      </w:r>
      <w:r>
        <w:t>коррекционно-развивающей</w:t>
      </w:r>
      <w:r w:rsidR="00BB4E47">
        <w:t xml:space="preserve"> </w:t>
      </w:r>
      <w:r>
        <w:t>работы</w:t>
      </w:r>
      <w:r w:rsidR="00BB4E47">
        <w:t xml:space="preserve"> </w:t>
      </w:r>
      <w:r>
        <w:t>для</w:t>
      </w:r>
      <w:r w:rsidR="00BB4E47">
        <w:t xml:space="preserve"> </w:t>
      </w:r>
      <w:r>
        <w:t>каждого</w:t>
      </w:r>
      <w:r w:rsidR="00BB4E47">
        <w:t xml:space="preserve"> </w:t>
      </w:r>
      <w:r>
        <w:t>обучающегося</w:t>
      </w:r>
      <w:r w:rsidR="00BB4E47">
        <w:t xml:space="preserve"> </w:t>
      </w:r>
      <w:r w:rsidR="00125984">
        <w:t>определяется с учетом</w:t>
      </w:r>
      <w:r>
        <w:t xml:space="preserve"> его</w:t>
      </w:r>
      <w:r w:rsidR="00BB4E47">
        <w:t xml:space="preserve"> </w:t>
      </w:r>
      <w:r>
        <w:t>ООП</w:t>
      </w:r>
      <w:r w:rsidR="00BB4E47">
        <w:t xml:space="preserve"> </w:t>
      </w:r>
      <w:r>
        <w:t>на</w:t>
      </w:r>
      <w:r w:rsidR="00BB4E47">
        <w:t xml:space="preserve"> </w:t>
      </w:r>
      <w:r>
        <w:t>основе</w:t>
      </w:r>
      <w:r w:rsidR="00BB4E47">
        <w:t xml:space="preserve"> </w:t>
      </w:r>
      <w:r>
        <w:t>рекомендаций</w:t>
      </w:r>
      <w:r w:rsidR="00BB4E47">
        <w:t xml:space="preserve"> </w:t>
      </w:r>
      <w:r>
        <w:t>ППК Организации.</w:t>
      </w:r>
    </w:p>
    <w:p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lastRenderedPageBreak/>
        <w:t>В образовательной практике определяются ниже</w:t>
      </w:r>
      <w:r w:rsidR="00BB4E47">
        <w:rPr>
          <w:sz w:val="24"/>
          <w:szCs w:val="24"/>
          <w:lang w:val="ru-RU"/>
        </w:rPr>
        <w:t xml:space="preserve"> </w:t>
      </w:r>
      <w:r w:rsidRPr="00125984">
        <w:rPr>
          <w:sz w:val="24"/>
          <w:szCs w:val="24"/>
          <w:lang w:val="ru-RU"/>
        </w:rPr>
        <w:t>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9A7FD7">
      <w:pPr>
        <w:pStyle w:val="21"/>
        <w:numPr>
          <w:ilvl w:val="0"/>
          <w:numId w:val="182"/>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w:t>
      </w:r>
      <w:r w:rsidR="00BB4E47">
        <w:rPr>
          <w:sz w:val="24"/>
          <w:szCs w:val="24"/>
          <w:lang w:val="ru-RU"/>
        </w:rPr>
        <w:t xml:space="preserve"> </w:t>
      </w:r>
      <w:r w:rsidRPr="00125984">
        <w:rPr>
          <w:sz w:val="24"/>
          <w:szCs w:val="24"/>
          <w:lang w:val="ru-RU"/>
        </w:rPr>
        <w:t>отипичные дети с нормативным кризисом развития;</w:t>
      </w:r>
    </w:p>
    <w:p w:rsidR="00125984" w:rsidRPr="00D4697F" w:rsidRDefault="00125984" w:rsidP="009A7FD7">
      <w:pPr>
        <w:pStyle w:val="21"/>
        <w:numPr>
          <w:ilvl w:val="0"/>
          <w:numId w:val="182"/>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9A7FD7">
      <w:pPr>
        <w:pStyle w:val="21"/>
        <w:numPr>
          <w:ilvl w:val="0"/>
          <w:numId w:val="18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9A7FD7">
      <w:pPr>
        <w:pStyle w:val="21"/>
        <w:numPr>
          <w:ilvl w:val="0"/>
          <w:numId w:val="18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9A7FD7">
      <w:pPr>
        <w:pStyle w:val="21"/>
        <w:numPr>
          <w:ilvl w:val="0"/>
          <w:numId w:val="18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9A7FD7">
      <w:pPr>
        <w:pStyle w:val="21"/>
        <w:numPr>
          <w:ilvl w:val="0"/>
          <w:numId w:val="183"/>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9A7FD7">
      <w:pPr>
        <w:pStyle w:val="21"/>
        <w:numPr>
          <w:ilvl w:val="0"/>
          <w:numId w:val="18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9A7FD7">
      <w:pPr>
        <w:pStyle w:val="21"/>
        <w:numPr>
          <w:ilvl w:val="0"/>
          <w:numId w:val="18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9A7FD7">
      <w:pPr>
        <w:pStyle w:val="21"/>
        <w:numPr>
          <w:ilvl w:val="0"/>
          <w:numId w:val="182"/>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sidR="00BB4E47">
        <w:t xml:space="preserve"> </w:t>
      </w:r>
      <w:r>
        <w:t>с</w:t>
      </w:r>
      <w:r w:rsidR="00BB4E47">
        <w:t xml:space="preserve"> </w:t>
      </w:r>
      <w:r>
        <w:t>обучающимися</w:t>
      </w:r>
      <w:r w:rsidR="00BB4E47">
        <w:t xml:space="preserve"> </w:t>
      </w:r>
      <w:r>
        <w:t>целевых</w:t>
      </w:r>
      <w:r w:rsidR="00BB4E47">
        <w:t xml:space="preserve"> </w:t>
      </w:r>
      <w:r>
        <w:t>групп</w:t>
      </w:r>
      <w:r w:rsidR="00BB4E47">
        <w:t xml:space="preserve"> </w:t>
      </w:r>
      <w:r>
        <w:t>осуществляется</w:t>
      </w:r>
      <w:r w:rsidR="00BB4E47">
        <w:t xml:space="preserve"> </w:t>
      </w:r>
      <w:r>
        <w:t>в</w:t>
      </w:r>
      <w:r w:rsidR="00BB4E47">
        <w:t xml:space="preserve"> </w:t>
      </w:r>
      <w:r>
        <w:t>ходе</w:t>
      </w:r>
      <w:r w:rsidR="00BB4E47">
        <w:t xml:space="preserve"> </w:t>
      </w:r>
      <w:r>
        <w:t>всего</w:t>
      </w:r>
      <w:r w:rsidR="00BB4E47">
        <w:t xml:space="preserve"> </w:t>
      </w:r>
      <w:r>
        <w:t>образовательного процесса, во всех видах и формах деятельности, как в совместной деятельности</w:t>
      </w:r>
      <w:r w:rsidR="00BB4E47">
        <w:t xml:space="preserve"> </w:t>
      </w:r>
      <w:r>
        <w:t>детей</w:t>
      </w:r>
      <w:r w:rsidR="00BB4E47">
        <w:t xml:space="preserve"> </w:t>
      </w:r>
      <w:r>
        <w:t>в</w:t>
      </w:r>
      <w:r w:rsidR="00BB4E47">
        <w:t xml:space="preserve"> </w:t>
      </w:r>
      <w:r>
        <w:t>условиях</w:t>
      </w:r>
      <w:r w:rsidR="00BB4E47">
        <w:t xml:space="preserve"> </w:t>
      </w:r>
      <w:r>
        <w:t>дошкольной</w:t>
      </w:r>
      <w:r w:rsidR="00BB4E47">
        <w:t xml:space="preserve"> </w:t>
      </w:r>
      <w:r>
        <w:t>группы,</w:t>
      </w:r>
      <w:r w:rsidR="00BB4E47">
        <w:t xml:space="preserve"> </w:t>
      </w:r>
      <w:r>
        <w:t>так</w:t>
      </w:r>
      <w:r w:rsidR="00BB4E47">
        <w:t xml:space="preserve"> </w:t>
      </w:r>
      <w:r>
        <w:t>и</w:t>
      </w:r>
      <w:r w:rsidR="00BB4E47">
        <w:t xml:space="preserve"> </w:t>
      </w:r>
      <w:r>
        <w:t>в</w:t>
      </w:r>
      <w:r w:rsidR="00BB4E47">
        <w:t xml:space="preserve"> </w:t>
      </w:r>
      <w:r>
        <w:t>форме</w:t>
      </w:r>
      <w:r w:rsidR="00BB4E47">
        <w:t xml:space="preserve"> </w:t>
      </w:r>
      <w:r>
        <w:t>коррекционно-развивающих</w:t>
      </w:r>
      <w:r w:rsidR="00BB4E47">
        <w:t xml:space="preserve"> </w:t>
      </w:r>
      <w:r>
        <w:t>групповых/индивидуальных</w:t>
      </w:r>
      <w:r w:rsidR="00BB4E47">
        <w:t xml:space="preserve"> </w:t>
      </w:r>
      <w:r>
        <w:t>занятий.</w:t>
      </w:r>
    </w:p>
    <w:p w:rsidR="00BB340C" w:rsidRDefault="0021290F">
      <w:pPr>
        <w:pStyle w:val="a3"/>
        <w:spacing w:before="1" w:line="276" w:lineRule="auto"/>
        <w:ind w:right="248"/>
      </w:pPr>
      <w:r>
        <w:t>КРР</w:t>
      </w:r>
      <w:r w:rsidR="00BB4E47">
        <w:t xml:space="preserve"> </w:t>
      </w:r>
      <w:r>
        <w:t>строится</w:t>
      </w:r>
      <w:r w:rsidR="00BB4E47">
        <w:t xml:space="preserve"> </w:t>
      </w:r>
      <w:r>
        <w:t>дифференцированно,</w:t>
      </w:r>
      <w:r w:rsidR="00BB4E47">
        <w:t xml:space="preserve"> </w:t>
      </w:r>
      <w:r>
        <w:t>в</w:t>
      </w:r>
      <w:r w:rsidR="00BB4E47">
        <w:t xml:space="preserve"> </w:t>
      </w:r>
      <w:r>
        <w:t>зависимости</w:t>
      </w:r>
      <w:r w:rsidR="00BB4E47">
        <w:t xml:space="preserve"> </w:t>
      </w:r>
      <w:r>
        <w:t>от</w:t>
      </w:r>
      <w:r w:rsidR="00BB4E47">
        <w:t xml:space="preserve"> </w:t>
      </w:r>
      <w:r>
        <w:t>имеющихся</w:t>
      </w:r>
      <w:r w:rsidR="00BB4E47">
        <w:t xml:space="preserve"> </w:t>
      </w:r>
      <w:r>
        <w:t>у</w:t>
      </w:r>
      <w:r w:rsidR="00BB4E47">
        <w:t xml:space="preserve"> </w:t>
      </w:r>
      <w:r>
        <w:t>обучающихся</w:t>
      </w:r>
      <w:r w:rsidR="00BB4E47">
        <w:t xml:space="preserve"> </w:t>
      </w:r>
      <w:r>
        <w:t>дисфункций</w:t>
      </w:r>
      <w:r w:rsidR="00BB4E47">
        <w:t xml:space="preserve"> </w:t>
      </w:r>
      <w:r>
        <w:t>и</w:t>
      </w:r>
      <w:r w:rsidR="00BB4E47">
        <w:t xml:space="preserve"> </w:t>
      </w:r>
      <w:r>
        <w:t>особенностей</w:t>
      </w:r>
      <w:r w:rsidR="00BB4E47">
        <w:t xml:space="preserve"> </w:t>
      </w:r>
      <w:r>
        <w:t>развития</w:t>
      </w:r>
      <w:r w:rsidR="00BB4E47">
        <w:t xml:space="preserve"> </w:t>
      </w:r>
      <w:r>
        <w:t>(в</w:t>
      </w:r>
      <w:r w:rsidR="00BB4E47">
        <w:t xml:space="preserve"> </w:t>
      </w:r>
      <w:r>
        <w:t>познавательной,</w:t>
      </w:r>
      <w:r w:rsidR="00BB4E47">
        <w:t xml:space="preserve"> </w:t>
      </w:r>
      <w:r>
        <w:t>речевой,</w:t>
      </w:r>
      <w:r w:rsidR="00BB4E47">
        <w:t xml:space="preserve"> </w:t>
      </w:r>
      <w:r>
        <w:t>эмоциональной,</w:t>
      </w:r>
      <w:r w:rsidR="00BB4E47">
        <w:t xml:space="preserve"> </w:t>
      </w:r>
      <w:r>
        <w:t>коммуникативной,</w:t>
      </w:r>
      <w:r w:rsidR="00BB4E47">
        <w:t xml:space="preserve"> </w:t>
      </w:r>
      <w:r>
        <w:t>регулятивной</w:t>
      </w:r>
      <w:r w:rsidR="00BB4E47">
        <w:t xml:space="preserve"> </w:t>
      </w:r>
      <w:r>
        <w:t>сферах)</w:t>
      </w:r>
      <w:r w:rsidR="00BB4E47">
        <w:t xml:space="preserve"> </w:t>
      </w:r>
      <w:r>
        <w:t>и</w:t>
      </w:r>
      <w:r w:rsidR="00BB4E47">
        <w:t xml:space="preserve"> </w:t>
      </w:r>
      <w:r>
        <w:t>должна</w:t>
      </w:r>
      <w:r w:rsidR="00BB4E47">
        <w:t xml:space="preserve"> </w:t>
      </w:r>
      <w:r>
        <w:t>предусматривать</w:t>
      </w:r>
      <w:r w:rsidR="00BB4E47">
        <w:t xml:space="preserve"> </w:t>
      </w:r>
      <w:r>
        <w:t>индивидуализацию</w:t>
      </w:r>
      <w:r w:rsidR="00BB4E47">
        <w:t xml:space="preserve"> </w:t>
      </w:r>
      <w:r>
        <w:t>психолого-педагогического сопровождения.</w:t>
      </w:r>
    </w:p>
    <w:p w:rsidR="00BB340C" w:rsidRPr="00D4697F" w:rsidRDefault="0021290F" w:rsidP="00D4697F">
      <w:pPr>
        <w:pStyle w:val="2"/>
        <w:spacing w:before="4"/>
        <w:ind w:left="709"/>
        <w:rPr>
          <w:i w:val="0"/>
        </w:rPr>
      </w:pPr>
      <w:r w:rsidRPr="00D4697F">
        <w:rPr>
          <w:i w:val="0"/>
        </w:rPr>
        <w:t>Содержание</w:t>
      </w:r>
      <w:r w:rsidR="00BB4E47">
        <w:rPr>
          <w:i w:val="0"/>
        </w:rPr>
        <w:t xml:space="preserve"> </w:t>
      </w:r>
      <w:r w:rsidRPr="00D4697F">
        <w:rPr>
          <w:i w:val="0"/>
        </w:rPr>
        <w:t>коррекционно-развивающей</w:t>
      </w:r>
      <w:r w:rsidR="00BB4E47">
        <w:rPr>
          <w:i w:val="0"/>
        </w:rPr>
        <w:t xml:space="preserve"> </w:t>
      </w:r>
      <w:r w:rsidRPr="00D4697F">
        <w:rPr>
          <w:i w:val="0"/>
        </w:rPr>
        <w:t>работы</w:t>
      </w:r>
      <w:r w:rsidR="00BB4E47">
        <w:rPr>
          <w:i w:val="0"/>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rsidP="009A7FD7">
      <w:pPr>
        <w:pStyle w:val="a7"/>
        <w:numPr>
          <w:ilvl w:val="0"/>
          <w:numId w:val="185"/>
        </w:numPr>
        <w:spacing w:before="36"/>
        <w:rPr>
          <w:b/>
          <w:i/>
          <w:sz w:val="24"/>
        </w:rPr>
      </w:pPr>
      <w:r w:rsidRPr="00D4697F">
        <w:rPr>
          <w:b/>
          <w:i/>
          <w:sz w:val="24"/>
        </w:rPr>
        <w:t>Диагностическая</w:t>
      </w:r>
      <w:r w:rsidR="00BB4E47">
        <w:rPr>
          <w:b/>
          <w:i/>
          <w:sz w:val="24"/>
        </w:rPr>
        <w:t xml:space="preserve"> </w:t>
      </w:r>
      <w:r w:rsidRPr="00D4697F">
        <w:rPr>
          <w:b/>
          <w:i/>
          <w:sz w:val="24"/>
        </w:rPr>
        <w:t>работа</w:t>
      </w:r>
      <w:r w:rsidR="00BB4E47">
        <w:rPr>
          <w:b/>
          <w:i/>
          <w:sz w:val="24"/>
        </w:rPr>
        <w:t xml:space="preserve"> </w:t>
      </w:r>
      <w:r w:rsidR="00D4697F">
        <w:rPr>
          <w:b/>
          <w:i/>
          <w:spacing w:val="-5"/>
          <w:sz w:val="24"/>
        </w:rPr>
        <w:t>включает</w:t>
      </w:r>
      <w:r w:rsidR="00D4697F" w:rsidRPr="00D4697F">
        <w:rPr>
          <w:b/>
          <w:i/>
          <w:sz w:val="24"/>
        </w:rPr>
        <w:t>:</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изучение развития эмоционально-волевой сферы и личностных особенностей </w:t>
      </w:r>
      <w:r w:rsidRPr="00D4697F">
        <w:rPr>
          <w:sz w:val="24"/>
          <w:szCs w:val="24"/>
          <w:lang w:val="ru-RU"/>
        </w:rPr>
        <w:lastRenderedPageBreak/>
        <w:t>обучающихся;</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9A7FD7">
      <w:pPr>
        <w:pStyle w:val="21"/>
        <w:numPr>
          <w:ilvl w:val="1"/>
          <w:numId w:val="184"/>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rsidP="009A7FD7">
      <w:pPr>
        <w:pStyle w:val="21"/>
        <w:numPr>
          <w:ilvl w:val="1"/>
          <w:numId w:val="18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9A7FD7">
      <w:pPr>
        <w:pStyle w:val="a7"/>
        <w:numPr>
          <w:ilvl w:val="0"/>
          <w:numId w:val="185"/>
        </w:numPr>
        <w:spacing w:line="275" w:lineRule="exact"/>
        <w:jc w:val="both"/>
        <w:rPr>
          <w:b/>
          <w:i/>
          <w:sz w:val="24"/>
        </w:rPr>
      </w:pPr>
      <w:r w:rsidRPr="00D4697F">
        <w:rPr>
          <w:b/>
          <w:i/>
          <w:sz w:val="24"/>
        </w:rPr>
        <w:t>Коррекционно-развивающая</w:t>
      </w:r>
      <w:r w:rsidR="007A079D">
        <w:rPr>
          <w:b/>
          <w:i/>
          <w:sz w:val="24"/>
        </w:rPr>
        <w:t xml:space="preserve"> </w:t>
      </w:r>
      <w:r w:rsidRPr="00D4697F">
        <w:rPr>
          <w:b/>
          <w:i/>
          <w:sz w:val="24"/>
        </w:rPr>
        <w:t>работа</w:t>
      </w:r>
      <w:r w:rsidR="007A079D">
        <w:rPr>
          <w:b/>
          <w:i/>
          <w:sz w:val="24"/>
        </w:rPr>
        <w:t xml:space="preserve"> </w:t>
      </w:r>
      <w:r w:rsidR="00D4697F">
        <w:rPr>
          <w:b/>
          <w:i/>
          <w:spacing w:val="-5"/>
          <w:sz w:val="24"/>
        </w:rPr>
        <w:t>включает</w:t>
      </w:r>
      <w:r w:rsidR="00D4697F" w:rsidRPr="00D4697F">
        <w:rPr>
          <w:b/>
          <w:i/>
          <w:sz w:val="24"/>
        </w:rPr>
        <w:t>:</w:t>
      </w:r>
    </w:p>
    <w:p w:rsidR="00BB340C" w:rsidRDefault="007A079D" w:rsidP="009A7FD7">
      <w:pPr>
        <w:pStyle w:val="a3"/>
        <w:numPr>
          <w:ilvl w:val="1"/>
          <w:numId w:val="186"/>
        </w:numPr>
        <w:tabs>
          <w:tab w:val="left" w:pos="993"/>
        </w:tabs>
        <w:spacing w:before="39" w:line="276" w:lineRule="auto"/>
        <w:ind w:left="0" w:right="245" w:firstLine="709"/>
      </w:pPr>
      <w:r>
        <w:t>в</w:t>
      </w:r>
      <w:r w:rsidR="0021290F">
        <w:t>ыбор</w:t>
      </w:r>
      <w:r>
        <w:t xml:space="preserve"> </w:t>
      </w:r>
      <w:r w:rsidR="0021290F">
        <w:t>оптимальных</w:t>
      </w:r>
      <w:r>
        <w:t xml:space="preserve"> </w:t>
      </w:r>
      <w:r w:rsidR="0021290F">
        <w:t>для</w:t>
      </w:r>
      <w:r>
        <w:t xml:space="preserve"> </w:t>
      </w:r>
      <w:r w:rsidR="0021290F">
        <w:t>развития</w:t>
      </w:r>
      <w:r>
        <w:t xml:space="preserve"> </w:t>
      </w:r>
      <w:r w:rsidR="0021290F">
        <w:t>обучающегося</w:t>
      </w:r>
      <w:r>
        <w:t xml:space="preserve"> </w:t>
      </w:r>
      <w:r w:rsidR="0021290F">
        <w:t>коррекционно-развивающих</w:t>
      </w:r>
      <w:r>
        <w:t xml:space="preserve"> </w:t>
      </w:r>
      <w:r w:rsidR="0021290F">
        <w:t>программ/методик</w:t>
      </w:r>
      <w:r>
        <w:t xml:space="preserve"> </w:t>
      </w:r>
      <w:r w:rsidR="0021290F">
        <w:t>психолого-педагогического</w:t>
      </w:r>
      <w:r>
        <w:t xml:space="preserve"> </w:t>
      </w:r>
      <w:r w:rsidR="0021290F">
        <w:t>сопровождения</w:t>
      </w:r>
      <w:r>
        <w:t xml:space="preserve"> </w:t>
      </w:r>
      <w:r w:rsidR="0021290F">
        <w:t>в</w:t>
      </w:r>
      <w:r>
        <w:t xml:space="preserve"> </w:t>
      </w:r>
      <w:r w:rsidR="0021290F">
        <w:t>соответствии</w:t>
      </w:r>
      <w:r>
        <w:t xml:space="preserve"> </w:t>
      </w:r>
      <w:r w:rsidR="0021290F">
        <w:t>с</w:t>
      </w:r>
      <w:r>
        <w:t xml:space="preserve"> </w:t>
      </w:r>
      <w:r w:rsidR="0021290F">
        <w:t>его</w:t>
      </w:r>
      <w:r>
        <w:t xml:space="preserve"> </w:t>
      </w:r>
      <w:r w:rsidR="0021290F">
        <w:t>особыми</w:t>
      </w:r>
      <w:r>
        <w:t xml:space="preserve"> </w:t>
      </w:r>
      <w:r w:rsidR="0021290F">
        <w:t>(индивидуальными)</w:t>
      </w:r>
      <w:r>
        <w:t xml:space="preserve"> </w:t>
      </w:r>
      <w:r w:rsidR="0021290F">
        <w:t>образовательными потребностями;</w:t>
      </w:r>
    </w:p>
    <w:p w:rsidR="00BB340C" w:rsidRDefault="0021290F" w:rsidP="009A7FD7">
      <w:pPr>
        <w:pStyle w:val="a3"/>
        <w:numPr>
          <w:ilvl w:val="1"/>
          <w:numId w:val="186"/>
        </w:numPr>
        <w:tabs>
          <w:tab w:val="left" w:pos="993"/>
        </w:tabs>
        <w:spacing w:line="276" w:lineRule="auto"/>
        <w:ind w:left="0" w:right="251" w:firstLine="709"/>
      </w:pPr>
      <w:r>
        <w:t>организацию,</w:t>
      </w:r>
      <w:r w:rsidR="007A079D">
        <w:t xml:space="preserve"> </w:t>
      </w:r>
      <w:r>
        <w:t>разработку</w:t>
      </w:r>
      <w:r w:rsidR="007A079D">
        <w:t xml:space="preserve"> </w:t>
      </w:r>
      <w:r>
        <w:t>и</w:t>
      </w:r>
      <w:r w:rsidR="007A079D">
        <w:t xml:space="preserve"> </w:t>
      </w:r>
      <w:r>
        <w:t>проведение</w:t>
      </w:r>
      <w:r w:rsidR="007A079D">
        <w:t xml:space="preserve"> </w:t>
      </w:r>
      <w:r>
        <w:t>специалистами</w:t>
      </w:r>
      <w:r w:rsidR="007A079D">
        <w:t xml:space="preserve"> </w:t>
      </w:r>
      <w:r>
        <w:t>индивидуальных</w:t>
      </w:r>
      <w:r w:rsidR="007A079D">
        <w:t xml:space="preserve"> </w:t>
      </w:r>
      <w:r>
        <w:t>и</w:t>
      </w:r>
      <w:r w:rsidR="007A079D">
        <w:t xml:space="preserve"> </w:t>
      </w:r>
      <w:r>
        <w:t>групповых</w:t>
      </w:r>
      <w:r w:rsidR="007A079D">
        <w:t xml:space="preserve"> </w:t>
      </w:r>
      <w:r>
        <w:t>коррекционно-развивающих</w:t>
      </w:r>
      <w:r w:rsidR="007A079D">
        <w:t xml:space="preserve"> </w:t>
      </w:r>
      <w:r>
        <w:t>занятий,</w:t>
      </w:r>
      <w:r w:rsidR="007A079D">
        <w:t xml:space="preserve"> </w:t>
      </w:r>
      <w:r>
        <w:t>необходимых</w:t>
      </w:r>
      <w:r w:rsidR="007A079D">
        <w:t xml:space="preserve"> </w:t>
      </w:r>
      <w:r>
        <w:t>для</w:t>
      </w:r>
      <w:r w:rsidR="007A079D">
        <w:t xml:space="preserve"> </w:t>
      </w:r>
      <w:r>
        <w:t>преодоления</w:t>
      </w:r>
      <w:r w:rsidR="007A079D">
        <w:t xml:space="preserve"> </w:t>
      </w:r>
      <w:r>
        <w:t>нарушений</w:t>
      </w:r>
      <w:r w:rsidR="007A079D">
        <w:t xml:space="preserve"> </w:t>
      </w:r>
      <w:r>
        <w:t>поведения</w:t>
      </w:r>
      <w:r w:rsidR="007A079D">
        <w:t xml:space="preserve"> </w:t>
      </w:r>
      <w:r>
        <w:t>и</w:t>
      </w:r>
      <w:r w:rsidR="007A079D">
        <w:t xml:space="preserve"> </w:t>
      </w:r>
      <w:r>
        <w:t>развития,</w:t>
      </w:r>
      <w:r w:rsidR="007A079D">
        <w:t xml:space="preserve"> </w:t>
      </w:r>
      <w:r>
        <w:t>трудностей в</w:t>
      </w:r>
      <w:r w:rsidR="007A079D">
        <w:t xml:space="preserve"> </w:t>
      </w:r>
      <w:r>
        <w:t>освоении образовательной</w:t>
      </w:r>
      <w:r w:rsidR="007A079D">
        <w:t xml:space="preserve"> </w:t>
      </w:r>
      <w:r>
        <w:t>программы и</w:t>
      </w:r>
      <w:r w:rsidR="007A079D">
        <w:t xml:space="preserve"> </w:t>
      </w:r>
      <w:r>
        <w:t>социализации;</w:t>
      </w:r>
    </w:p>
    <w:p w:rsidR="00BB340C" w:rsidRDefault="0021290F" w:rsidP="009A7FD7">
      <w:pPr>
        <w:pStyle w:val="a3"/>
        <w:numPr>
          <w:ilvl w:val="1"/>
          <w:numId w:val="186"/>
        </w:numPr>
        <w:tabs>
          <w:tab w:val="left" w:pos="993"/>
        </w:tabs>
        <w:ind w:left="0" w:firstLine="709"/>
      </w:pPr>
      <w:r>
        <w:t>коррекцию</w:t>
      </w:r>
      <w:r w:rsidR="007A079D">
        <w:t xml:space="preserve"> </w:t>
      </w:r>
      <w:r>
        <w:t>и</w:t>
      </w:r>
      <w:r w:rsidR="007A079D">
        <w:t xml:space="preserve"> </w:t>
      </w:r>
      <w:r>
        <w:t>развитие</w:t>
      </w:r>
      <w:r w:rsidR="007A079D">
        <w:t xml:space="preserve"> </w:t>
      </w:r>
      <w:r>
        <w:t>высших</w:t>
      </w:r>
      <w:r w:rsidR="007A079D">
        <w:t xml:space="preserve"> </w:t>
      </w:r>
      <w:r>
        <w:t>психических</w:t>
      </w:r>
      <w:r w:rsidR="007A079D">
        <w:t xml:space="preserve"> </w:t>
      </w:r>
      <w:r>
        <w:t>функций;</w:t>
      </w:r>
    </w:p>
    <w:p w:rsidR="00BB340C" w:rsidRDefault="0021290F" w:rsidP="009A7FD7">
      <w:pPr>
        <w:pStyle w:val="a3"/>
        <w:numPr>
          <w:ilvl w:val="1"/>
          <w:numId w:val="186"/>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sidR="007A079D">
        <w:t xml:space="preserve"> </w:t>
      </w:r>
      <w:r>
        <w:t>коррекцию</w:t>
      </w:r>
      <w:r w:rsidR="007A079D">
        <w:t xml:space="preserve"> </w:t>
      </w:r>
      <w:r>
        <w:t>его</w:t>
      </w:r>
      <w:r w:rsidR="007A079D">
        <w:t xml:space="preserve"> </w:t>
      </w:r>
      <w:r>
        <w:t>поведения;</w:t>
      </w:r>
    </w:p>
    <w:p w:rsidR="00BB340C" w:rsidRDefault="0021290F" w:rsidP="009A7FD7">
      <w:pPr>
        <w:pStyle w:val="a3"/>
        <w:numPr>
          <w:ilvl w:val="1"/>
          <w:numId w:val="186"/>
        </w:numPr>
        <w:tabs>
          <w:tab w:val="left" w:pos="993"/>
        </w:tabs>
        <w:spacing w:line="276" w:lineRule="auto"/>
        <w:ind w:left="0" w:right="251" w:firstLine="709"/>
      </w:pPr>
      <w:r>
        <w:t>развитие</w:t>
      </w:r>
      <w:r w:rsidR="007A079D">
        <w:t xml:space="preserve"> </w:t>
      </w:r>
      <w:r>
        <w:t>коммуникативных</w:t>
      </w:r>
      <w:r w:rsidR="007A079D">
        <w:t xml:space="preserve"> </w:t>
      </w:r>
      <w:r>
        <w:t>способностей,</w:t>
      </w:r>
      <w:r w:rsidR="007A079D">
        <w:t xml:space="preserve"> </w:t>
      </w:r>
      <w:r>
        <w:t>социального</w:t>
      </w:r>
      <w:r w:rsidR="007A079D">
        <w:t xml:space="preserve"> </w:t>
      </w:r>
      <w:r>
        <w:t>и</w:t>
      </w:r>
      <w:r w:rsidR="007A079D">
        <w:t xml:space="preserve"> </w:t>
      </w:r>
      <w:r>
        <w:t>эмоционального</w:t>
      </w:r>
      <w:r w:rsidR="007A079D">
        <w:t xml:space="preserve"> </w:t>
      </w:r>
      <w:r>
        <w:t>интеллекта</w:t>
      </w:r>
      <w:r w:rsidR="007A079D">
        <w:t xml:space="preserve"> </w:t>
      </w:r>
      <w:r>
        <w:t>обучающихся,</w:t>
      </w:r>
      <w:r w:rsidR="007A079D">
        <w:t xml:space="preserve"> </w:t>
      </w:r>
      <w:r>
        <w:t>формирование</w:t>
      </w:r>
      <w:r w:rsidR="007A079D">
        <w:t xml:space="preserve"> </w:t>
      </w:r>
      <w:r>
        <w:t>их</w:t>
      </w:r>
      <w:r w:rsidR="007A079D">
        <w:t xml:space="preserve"> </w:t>
      </w:r>
      <w:r>
        <w:t>коммуникативной компетентности;</w:t>
      </w:r>
    </w:p>
    <w:p w:rsidR="00BB340C" w:rsidRDefault="0021290F" w:rsidP="009A7FD7">
      <w:pPr>
        <w:pStyle w:val="a3"/>
        <w:numPr>
          <w:ilvl w:val="1"/>
          <w:numId w:val="186"/>
        </w:numPr>
        <w:tabs>
          <w:tab w:val="left" w:pos="993"/>
        </w:tabs>
        <w:spacing w:line="275" w:lineRule="exact"/>
        <w:ind w:left="0" w:firstLine="709"/>
      </w:pPr>
      <w:r>
        <w:t>коррекцию</w:t>
      </w:r>
      <w:r w:rsidR="007A079D">
        <w:t xml:space="preserve"> </w:t>
      </w:r>
      <w:r>
        <w:t>и</w:t>
      </w:r>
      <w:r w:rsidR="007A079D">
        <w:t xml:space="preserve"> </w:t>
      </w:r>
      <w:r>
        <w:t>развитие</w:t>
      </w:r>
      <w:r w:rsidR="007A079D">
        <w:t xml:space="preserve"> </w:t>
      </w:r>
      <w:r>
        <w:t>психомоторной</w:t>
      </w:r>
      <w:r w:rsidR="007A079D">
        <w:t xml:space="preserve"> </w:t>
      </w:r>
      <w:r>
        <w:t>сферы,</w:t>
      </w:r>
      <w:r w:rsidR="007A079D">
        <w:t xml:space="preserve"> </w:t>
      </w:r>
      <w:r>
        <w:t>координации</w:t>
      </w:r>
      <w:r w:rsidR="007A079D">
        <w:t xml:space="preserve"> </w:t>
      </w:r>
      <w:r>
        <w:t>и</w:t>
      </w:r>
      <w:r w:rsidR="007A079D">
        <w:t xml:space="preserve"> </w:t>
      </w:r>
      <w:r>
        <w:t>регуляции</w:t>
      </w:r>
      <w:r w:rsidR="007A079D">
        <w:t xml:space="preserve"> </w:t>
      </w:r>
      <w:r>
        <w:t>движений;</w:t>
      </w:r>
    </w:p>
    <w:p w:rsidR="00BB340C" w:rsidRDefault="0021290F" w:rsidP="009A7FD7">
      <w:pPr>
        <w:pStyle w:val="a3"/>
        <w:numPr>
          <w:ilvl w:val="1"/>
          <w:numId w:val="186"/>
        </w:numPr>
        <w:tabs>
          <w:tab w:val="left" w:pos="993"/>
        </w:tabs>
        <w:spacing w:before="40" w:line="276" w:lineRule="auto"/>
        <w:ind w:left="0" w:right="248" w:firstLine="709"/>
      </w:pPr>
      <w:r>
        <w:rPr>
          <w:color w:val="333333"/>
        </w:rPr>
        <w:t>создание</w:t>
      </w:r>
      <w:r w:rsidR="007A079D">
        <w:rPr>
          <w:color w:val="333333"/>
        </w:rPr>
        <w:t xml:space="preserve"> </w:t>
      </w:r>
      <w:r>
        <w:rPr>
          <w:color w:val="333333"/>
        </w:rPr>
        <w:t>условий,</w:t>
      </w:r>
      <w:r w:rsidR="007A079D">
        <w:rPr>
          <w:color w:val="333333"/>
        </w:rPr>
        <w:t xml:space="preserve"> </w:t>
      </w:r>
      <w:r>
        <w:rPr>
          <w:color w:val="333333"/>
        </w:rPr>
        <w:t>обеспечивающих</w:t>
      </w:r>
      <w:r w:rsidR="007A079D">
        <w:rPr>
          <w:color w:val="333333"/>
        </w:rPr>
        <w:t xml:space="preserve"> </w:t>
      </w:r>
      <w:r>
        <w:rPr>
          <w:color w:val="333333"/>
        </w:rPr>
        <w:t>развитие,</w:t>
      </w:r>
      <w:r w:rsidR="007A079D">
        <w:rPr>
          <w:color w:val="333333"/>
        </w:rPr>
        <w:t xml:space="preserve"> </w:t>
      </w:r>
      <w:r>
        <w:rPr>
          <w:color w:val="333333"/>
        </w:rPr>
        <w:t>обучение</w:t>
      </w:r>
      <w:r w:rsidR="007A079D">
        <w:rPr>
          <w:color w:val="333333"/>
        </w:rPr>
        <w:t xml:space="preserve"> </w:t>
      </w:r>
      <w:r>
        <w:rPr>
          <w:color w:val="333333"/>
        </w:rPr>
        <w:t>и</w:t>
      </w:r>
      <w:r w:rsidR="007A079D">
        <w:rPr>
          <w:color w:val="333333"/>
        </w:rPr>
        <w:t xml:space="preserve"> </w:t>
      </w:r>
      <w:r>
        <w:rPr>
          <w:color w:val="333333"/>
        </w:rPr>
        <w:t>воспитание</w:t>
      </w:r>
      <w:r w:rsidR="007A079D">
        <w:rPr>
          <w:color w:val="333333"/>
        </w:rPr>
        <w:t xml:space="preserve"> </w:t>
      </w:r>
      <w:r>
        <w:rPr>
          <w:color w:val="333333"/>
        </w:rPr>
        <w:t>детей</w:t>
      </w:r>
      <w:r w:rsidR="007A079D">
        <w:rPr>
          <w:color w:val="333333"/>
        </w:rPr>
        <w:t xml:space="preserve"> </w:t>
      </w:r>
      <w:r>
        <w:rPr>
          <w:color w:val="333333"/>
        </w:rPr>
        <w:t>с</w:t>
      </w:r>
      <w:r w:rsidR="007A079D">
        <w:rPr>
          <w:color w:val="333333"/>
        </w:rPr>
        <w:t xml:space="preserve"> </w:t>
      </w:r>
      <w:r>
        <w:rPr>
          <w:color w:val="333333"/>
        </w:rPr>
        <w:t>ярко</w:t>
      </w:r>
      <w:r w:rsidR="007A079D">
        <w:rPr>
          <w:color w:val="333333"/>
        </w:rPr>
        <w:t xml:space="preserve"> </w:t>
      </w:r>
      <w:r>
        <w:rPr>
          <w:color w:val="333333"/>
        </w:rPr>
        <w:t>выраженной познавательной направленностью, высоким уровнем умственного развития или иной</w:t>
      </w:r>
      <w:r w:rsidR="007A079D">
        <w:rPr>
          <w:color w:val="333333"/>
        </w:rPr>
        <w:t xml:space="preserve"> </w:t>
      </w:r>
      <w:r>
        <w:rPr>
          <w:color w:val="333333"/>
        </w:rPr>
        <w:t>направленностью</w:t>
      </w:r>
      <w:r w:rsidR="007A079D">
        <w:rPr>
          <w:color w:val="333333"/>
        </w:rPr>
        <w:t xml:space="preserve"> </w:t>
      </w:r>
      <w:r>
        <w:rPr>
          <w:color w:val="333333"/>
        </w:rPr>
        <w:t>одаренности;</w:t>
      </w:r>
    </w:p>
    <w:p w:rsidR="00BB340C" w:rsidRDefault="0021290F" w:rsidP="009A7FD7">
      <w:pPr>
        <w:pStyle w:val="a3"/>
        <w:numPr>
          <w:ilvl w:val="1"/>
          <w:numId w:val="186"/>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sidR="007A079D">
        <w:rPr>
          <w:color w:val="333333"/>
        </w:rPr>
        <w:t xml:space="preserve"> </w:t>
      </w:r>
      <w:r>
        <w:rPr>
          <w:color w:val="333333"/>
        </w:rPr>
        <w:t>деятельности;</w:t>
      </w:r>
    </w:p>
    <w:p w:rsidR="00E16E3B" w:rsidRDefault="0021290F" w:rsidP="009A7FD7">
      <w:pPr>
        <w:pStyle w:val="a3"/>
        <w:numPr>
          <w:ilvl w:val="1"/>
          <w:numId w:val="186"/>
        </w:numPr>
        <w:tabs>
          <w:tab w:val="left" w:pos="993"/>
        </w:tabs>
        <w:spacing w:line="276" w:lineRule="auto"/>
        <w:ind w:left="0" w:right="248" w:firstLine="709"/>
        <w:rPr>
          <w:color w:val="212121"/>
        </w:rPr>
      </w:pPr>
      <w:r>
        <w:rPr>
          <w:color w:val="212121"/>
        </w:rPr>
        <w:t>формирование</w:t>
      </w:r>
      <w:r w:rsidR="007A079D">
        <w:rPr>
          <w:color w:val="212121"/>
        </w:rPr>
        <w:t xml:space="preserve"> </w:t>
      </w:r>
      <w:r>
        <w:rPr>
          <w:color w:val="212121"/>
        </w:rPr>
        <w:t>инклюзивной</w:t>
      </w:r>
      <w:r w:rsidR="007A079D">
        <w:rPr>
          <w:color w:val="212121"/>
        </w:rPr>
        <w:t xml:space="preserve"> </w:t>
      </w:r>
      <w:r>
        <w:rPr>
          <w:color w:val="212121"/>
        </w:rPr>
        <w:t>образовательной</w:t>
      </w:r>
      <w:r w:rsidR="007A079D">
        <w:rPr>
          <w:color w:val="212121"/>
        </w:rPr>
        <w:t xml:space="preserve"> </w:t>
      </w:r>
      <w:r>
        <w:rPr>
          <w:color w:val="212121"/>
        </w:rPr>
        <w:t>среды,</w:t>
      </w:r>
      <w:r w:rsidR="007A079D">
        <w:rPr>
          <w:color w:val="212121"/>
        </w:rPr>
        <w:t xml:space="preserve"> </w:t>
      </w:r>
      <w:r>
        <w:rPr>
          <w:color w:val="212121"/>
        </w:rPr>
        <w:t>в</w:t>
      </w:r>
      <w:r w:rsidR="007A079D">
        <w:rPr>
          <w:color w:val="212121"/>
        </w:rPr>
        <w:t xml:space="preserve"> </w:t>
      </w:r>
      <w:r>
        <w:rPr>
          <w:color w:val="212121"/>
        </w:rPr>
        <w:t>том</w:t>
      </w:r>
      <w:r w:rsidR="007A079D">
        <w:rPr>
          <w:color w:val="212121"/>
        </w:rPr>
        <w:t xml:space="preserve"> </w:t>
      </w:r>
      <w:r>
        <w:rPr>
          <w:color w:val="212121"/>
        </w:rPr>
        <w:t>числе</w:t>
      </w:r>
      <w:r w:rsidR="007A079D">
        <w:rPr>
          <w:color w:val="212121"/>
        </w:rPr>
        <w:t xml:space="preserve"> </w:t>
      </w:r>
      <w:r>
        <w:rPr>
          <w:color w:val="212121"/>
        </w:rPr>
        <w:t>обеспечивающей</w:t>
      </w:r>
      <w:r w:rsidR="007A079D">
        <w:rPr>
          <w:color w:val="212121"/>
        </w:rPr>
        <w:t xml:space="preserve"> </w:t>
      </w:r>
      <w:r>
        <w:rPr>
          <w:color w:val="212121"/>
        </w:rPr>
        <w:t>включение</w:t>
      </w:r>
      <w:r w:rsidR="007A079D">
        <w:rPr>
          <w:color w:val="212121"/>
        </w:rPr>
        <w:t xml:space="preserve"> </w:t>
      </w:r>
      <w:r>
        <w:rPr>
          <w:color w:val="212121"/>
        </w:rPr>
        <w:t>детей</w:t>
      </w:r>
      <w:r w:rsidR="007A079D">
        <w:rPr>
          <w:color w:val="212121"/>
        </w:rPr>
        <w:t xml:space="preserve"> </w:t>
      </w:r>
      <w:r>
        <w:rPr>
          <w:color w:val="212121"/>
        </w:rPr>
        <w:t>иностранных</w:t>
      </w:r>
      <w:r w:rsidR="007A079D">
        <w:rPr>
          <w:color w:val="212121"/>
        </w:rPr>
        <w:t xml:space="preserve"> </w:t>
      </w:r>
      <w:r>
        <w:rPr>
          <w:color w:val="212121"/>
        </w:rPr>
        <w:t>граждан</w:t>
      </w:r>
      <w:r w:rsidR="007A079D">
        <w:rPr>
          <w:color w:val="212121"/>
        </w:rPr>
        <w:t xml:space="preserve"> </w:t>
      </w:r>
      <w:r>
        <w:rPr>
          <w:color w:val="212121"/>
        </w:rPr>
        <w:t>в</w:t>
      </w:r>
      <w:r w:rsidR="007A079D">
        <w:rPr>
          <w:color w:val="212121"/>
        </w:rPr>
        <w:t xml:space="preserve"> </w:t>
      </w:r>
      <w:r>
        <w:rPr>
          <w:color w:val="212121"/>
        </w:rPr>
        <w:t>российское</w:t>
      </w:r>
      <w:r w:rsidR="007A079D">
        <w:rPr>
          <w:color w:val="212121"/>
        </w:rPr>
        <w:t xml:space="preserve"> </w:t>
      </w:r>
      <w:r>
        <w:rPr>
          <w:color w:val="212121"/>
        </w:rPr>
        <w:t>образовательное</w:t>
      </w:r>
      <w:r w:rsidR="007A079D">
        <w:rPr>
          <w:color w:val="212121"/>
        </w:rPr>
        <w:t xml:space="preserve"> </w:t>
      </w:r>
      <w:r>
        <w:rPr>
          <w:color w:val="212121"/>
        </w:rPr>
        <w:t>пространство</w:t>
      </w:r>
      <w:r w:rsidR="007A079D">
        <w:rPr>
          <w:color w:val="212121"/>
        </w:rPr>
        <w:t xml:space="preserve"> </w:t>
      </w:r>
      <w:r>
        <w:rPr>
          <w:color w:val="212121"/>
        </w:rPr>
        <w:t>с</w:t>
      </w:r>
      <w:r w:rsidR="007A079D">
        <w:rPr>
          <w:color w:val="212121"/>
        </w:rPr>
        <w:t xml:space="preserve"> </w:t>
      </w:r>
      <w:r>
        <w:rPr>
          <w:color w:val="212121"/>
        </w:rPr>
        <w:t>сохранением</w:t>
      </w:r>
      <w:r w:rsidR="007A079D">
        <w:rPr>
          <w:color w:val="212121"/>
        </w:rPr>
        <w:t xml:space="preserve"> </w:t>
      </w:r>
      <w:r>
        <w:rPr>
          <w:color w:val="212121"/>
        </w:rPr>
        <w:t>культуры и</w:t>
      </w:r>
      <w:r w:rsidR="007A079D">
        <w:rPr>
          <w:color w:val="212121"/>
        </w:rPr>
        <w:t xml:space="preserve"> </w:t>
      </w:r>
      <w:r>
        <w:rPr>
          <w:color w:val="212121"/>
        </w:rPr>
        <w:t>идентичности, связанных со</w:t>
      </w:r>
      <w:r w:rsidR="007A079D">
        <w:rPr>
          <w:color w:val="212121"/>
        </w:rPr>
        <w:t xml:space="preserve"> </w:t>
      </w:r>
      <w:r>
        <w:rPr>
          <w:color w:val="212121"/>
        </w:rPr>
        <w:t>страной</w:t>
      </w:r>
      <w:r w:rsidR="007A079D">
        <w:rPr>
          <w:color w:val="212121"/>
        </w:rPr>
        <w:t xml:space="preserve"> </w:t>
      </w:r>
      <w:r>
        <w:rPr>
          <w:color w:val="212121"/>
        </w:rPr>
        <w:t>и</w:t>
      </w:r>
      <w:r w:rsidR="007A079D">
        <w:rPr>
          <w:color w:val="212121"/>
        </w:rPr>
        <w:t xml:space="preserve"> </w:t>
      </w:r>
      <w:r>
        <w:rPr>
          <w:color w:val="212121"/>
        </w:rPr>
        <w:t>с</w:t>
      </w:r>
      <w:r w:rsidR="007A079D">
        <w:rPr>
          <w:color w:val="212121"/>
        </w:rPr>
        <w:t xml:space="preserve"> </w:t>
      </w:r>
      <w:r>
        <w:rPr>
          <w:color w:val="212121"/>
        </w:rPr>
        <w:t>хода\происхождения;</w:t>
      </w:r>
    </w:p>
    <w:p w:rsidR="00BB340C" w:rsidRDefault="0021290F" w:rsidP="009A7FD7">
      <w:pPr>
        <w:pStyle w:val="a3"/>
        <w:numPr>
          <w:ilvl w:val="1"/>
          <w:numId w:val="186"/>
        </w:numPr>
        <w:tabs>
          <w:tab w:val="left" w:pos="993"/>
        </w:tabs>
        <w:spacing w:line="276" w:lineRule="auto"/>
        <w:ind w:left="0" w:right="248" w:firstLine="709"/>
      </w:pPr>
      <w:r>
        <w:rPr>
          <w:color w:val="212121"/>
        </w:rPr>
        <w:t>оказание</w:t>
      </w:r>
      <w:r w:rsidR="007A079D">
        <w:rPr>
          <w:color w:val="212121"/>
        </w:rPr>
        <w:t xml:space="preserve"> </w:t>
      </w:r>
      <w:r>
        <w:rPr>
          <w:color w:val="212121"/>
        </w:rPr>
        <w:t>поддержки</w:t>
      </w:r>
      <w:r w:rsidR="007A079D">
        <w:rPr>
          <w:color w:val="212121"/>
        </w:rPr>
        <w:t xml:space="preserve"> </w:t>
      </w:r>
      <w:r>
        <w:rPr>
          <w:color w:val="212121"/>
        </w:rPr>
        <w:t>ребенку</w:t>
      </w:r>
      <w:r w:rsidR="007A079D">
        <w:rPr>
          <w:color w:val="212121"/>
        </w:rPr>
        <w:t xml:space="preserve"> </w:t>
      </w:r>
      <w:r>
        <w:rPr>
          <w:color w:val="212121"/>
        </w:rPr>
        <w:t>в</w:t>
      </w:r>
      <w:r w:rsidR="007A079D">
        <w:rPr>
          <w:color w:val="212121"/>
        </w:rPr>
        <w:t xml:space="preserve"> </w:t>
      </w:r>
      <w:r>
        <w:rPr>
          <w:color w:val="212121"/>
        </w:rPr>
        <w:t>случаях</w:t>
      </w:r>
      <w:r w:rsidR="007A079D">
        <w:rPr>
          <w:color w:val="212121"/>
        </w:rPr>
        <w:t xml:space="preserve"> </w:t>
      </w:r>
      <w:r>
        <w:rPr>
          <w:color w:val="212121"/>
        </w:rPr>
        <w:t>неблагоприятных</w:t>
      </w:r>
      <w:r w:rsidR="007A079D">
        <w:rPr>
          <w:color w:val="212121"/>
        </w:rPr>
        <w:t xml:space="preserve"> </w:t>
      </w:r>
      <w:r>
        <w:rPr>
          <w:color w:val="212121"/>
        </w:rPr>
        <w:t>условий</w:t>
      </w:r>
      <w:r w:rsidR="007A079D">
        <w:rPr>
          <w:color w:val="212121"/>
        </w:rPr>
        <w:t xml:space="preserve"> </w:t>
      </w:r>
      <w:r>
        <w:rPr>
          <w:color w:val="212121"/>
        </w:rPr>
        <w:t>жизни,</w:t>
      </w:r>
      <w:r w:rsidR="007A079D">
        <w:rPr>
          <w:color w:val="212121"/>
        </w:rPr>
        <w:t xml:space="preserve"> </w:t>
      </w:r>
      <w:r>
        <w:rPr>
          <w:color w:val="212121"/>
        </w:rPr>
        <w:t>психотравмирующих обстоятельствах при условии информирования соответствующих структур</w:t>
      </w:r>
      <w:r w:rsidR="007A079D">
        <w:rPr>
          <w:color w:val="212121"/>
        </w:rPr>
        <w:t xml:space="preserve"> </w:t>
      </w:r>
      <w:r>
        <w:rPr>
          <w:color w:val="212121"/>
        </w:rPr>
        <w:t>социальной</w:t>
      </w:r>
      <w:r w:rsidR="007A079D">
        <w:rPr>
          <w:color w:val="212121"/>
        </w:rPr>
        <w:t xml:space="preserve"> </w:t>
      </w:r>
      <w:r>
        <w:rPr>
          <w:color w:val="212121"/>
        </w:rPr>
        <w:t>защиты;</w:t>
      </w:r>
    </w:p>
    <w:p w:rsidR="00BB340C" w:rsidRDefault="0021290F" w:rsidP="009A7FD7">
      <w:pPr>
        <w:pStyle w:val="a3"/>
        <w:numPr>
          <w:ilvl w:val="1"/>
          <w:numId w:val="186"/>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sidR="007A079D">
        <w:rPr>
          <w:color w:val="212121"/>
        </w:rPr>
        <w:t xml:space="preserve"> </w:t>
      </w:r>
      <w:r>
        <w:rPr>
          <w:color w:val="212121"/>
        </w:rPr>
        <w:t>неадекватные</w:t>
      </w:r>
      <w:r w:rsidR="007A079D">
        <w:rPr>
          <w:color w:val="212121"/>
        </w:rPr>
        <w:t xml:space="preserve"> </w:t>
      </w:r>
      <w:r>
        <w:rPr>
          <w:color w:val="212121"/>
        </w:rPr>
        <w:t>методы</w:t>
      </w:r>
      <w:r w:rsidR="007A079D">
        <w:rPr>
          <w:color w:val="212121"/>
        </w:rPr>
        <w:t xml:space="preserve"> </w:t>
      </w:r>
      <w:r>
        <w:rPr>
          <w:color w:val="212121"/>
        </w:rPr>
        <w:t>воспитания</w:t>
      </w:r>
      <w:r w:rsidR="007A079D">
        <w:rPr>
          <w:color w:val="212121"/>
        </w:rPr>
        <w:t xml:space="preserve"> </w:t>
      </w:r>
      <w:r>
        <w:rPr>
          <w:color w:val="212121"/>
        </w:rPr>
        <w:t>в</w:t>
      </w:r>
      <w:r w:rsidR="007A079D">
        <w:rPr>
          <w:color w:val="212121"/>
        </w:rPr>
        <w:t xml:space="preserve"> </w:t>
      </w:r>
      <w:r>
        <w:rPr>
          <w:color w:val="212121"/>
        </w:rPr>
        <w:t>семье</w:t>
      </w:r>
      <w:r w:rsidR="007A079D">
        <w:rPr>
          <w:color w:val="212121"/>
        </w:rPr>
        <w:t xml:space="preserve"> </w:t>
      </w:r>
      <w:r>
        <w:rPr>
          <w:color w:val="212121"/>
        </w:rPr>
        <w:t>во</w:t>
      </w:r>
      <w:r w:rsidR="007A079D">
        <w:rPr>
          <w:color w:val="212121"/>
        </w:rPr>
        <w:t xml:space="preserve"> </w:t>
      </w:r>
      <w:r>
        <w:rPr>
          <w:color w:val="212121"/>
        </w:rPr>
        <w:t>взаимодействии</w:t>
      </w:r>
      <w:r w:rsidR="007A079D">
        <w:rPr>
          <w:color w:val="212121"/>
        </w:rPr>
        <w:t xml:space="preserve"> </w:t>
      </w:r>
      <w:r>
        <w:rPr>
          <w:color w:val="212121"/>
        </w:rPr>
        <w:t>родителей</w:t>
      </w:r>
      <w:r w:rsidR="007A079D">
        <w:rPr>
          <w:color w:val="212121"/>
        </w:rPr>
        <w:t xml:space="preserve"> </w:t>
      </w:r>
      <w:r>
        <w:rPr>
          <w:color w:val="212121"/>
        </w:rPr>
        <w:t>(законных</w:t>
      </w:r>
      <w:r w:rsidR="007A079D">
        <w:rPr>
          <w:color w:val="212121"/>
        </w:rPr>
        <w:t xml:space="preserve"> </w:t>
      </w:r>
      <w:r>
        <w:rPr>
          <w:color w:val="212121"/>
        </w:rPr>
        <w:t>представителей)</w:t>
      </w:r>
      <w:r w:rsidR="007A079D">
        <w:rPr>
          <w:color w:val="212121"/>
        </w:rPr>
        <w:t xml:space="preserve"> </w:t>
      </w:r>
      <w:r>
        <w:rPr>
          <w:color w:val="212121"/>
        </w:rPr>
        <w:t>с</w:t>
      </w:r>
      <w:r w:rsidR="007A079D">
        <w:rPr>
          <w:color w:val="212121"/>
        </w:rPr>
        <w:t xml:space="preserve"> </w:t>
      </w:r>
      <w:r>
        <w:rPr>
          <w:color w:val="212121"/>
        </w:rPr>
        <w:t>детьми;</w:t>
      </w:r>
    </w:p>
    <w:p w:rsidR="00BB340C" w:rsidRDefault="0021290F" w:rsidP="009A7FD7">
      <w:pPr>
        <w:pStyle w:val="a3"/>
        <w:numPr>
          <w:ilvl w:val="1"/>
          <w:numId w:val="186"/>
        </w:numPr>
        <w:tabs>
          <w:tab w:val="left" w:pos="993"/>
        </w:tabs>
        <w:spacing w:line="274" w:lineRule="exact"/>
        <w:ind w:left="0" w:firstLine="709"/>
      </w:pPr>
      <w:r>
        <w:t>помощь</w:t>
      </w:r>
      <w:r w:rsidR="007A079D">
        <w:t xml:space="preserve"> </w:t>
      </w:r>
      <w:r>
        <w:t>в</w:t>
      </w:r>
      <w:r w:rsidR="007A079D">
        <w:t xml:space="preserve"> </w:t>
      </w:r>
      <w:r>
        <w:t>устранении</w:t>
      </w:r>
      <w:r w:rsidR="007A079D">
        <w:t xml:space="preserve"> </w:t>
      </w:r>
      <w:r>
        <w:t>психотравмирующих</w:t>
      </w:r>
      <w:r w:rsidR="007A079D">
        <w:t xml:space="preserve"> </w:t>
      </w:r>
      <w:r>
        <w:t>ситуаций</w:t>
      </w:r>
      <w:r w:rsidR="007A079D">
        <w:t xml:space="preserve"> </w:t>
      </w:r>
      <w:r>
        <w:t>в</w:t>
      </w:r>
      <w:r w:rsidR="007A079D">
        <w:t xml:space="preserve"> </w:t>
      </w:r>
      <w:r>
        <w:t>жизни</w:t>
      </w:r>
      <w:r w:rsidR="007A079D">
        <w:t xml:space="preserve"> </w:t>
      </w:r>
      <w:r>
        <w:t>ребенка.</w:t>
      </w:r>
    </w:p>
    <w:p w:rsidR="00BB340C" w:rsidRPr="00D4697F" w:rsidRDefault="0021290F" w:rsidP="009A7FD7">
      <w:pPr>
        <w:pStyle w:val="a7"/>
        <w:numPr>
          <w:ilvl w:val="0"/>
          <w:numId w:val="185"/>
        </w:numPr>
        <w:spacing w:before="43"/>
        <w:jc w:val="both"/>
        <w:rPr>
          <w:b/>
          <w:i/>
          <w:sz w:val="24"/>
        </w:rPr>
      </w:pPr>
      <w:r w:rsidRPr="00D4697F">
        <w:rPr>
          <w:b/>
          <w:i/>
          <w:sz w:val="24"/>
        </w:rPr>
        <w:t>Консультативная</w:t>
      </w:r>
      <w:r w:rsidR="007A079D">
        <w:rPr>
          <w:b/>
          <w:i/>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7A079D" w:rsidP="009A7FD7">
      <w:pPr>
        <w:pStyle w:val="a3"/>
        <w:numPr>
          <w:ilvl w:val="0"/>
          <w:numId w:val="187"/>
        </w:numPr>
        <w:tabs>
          <w:tab w:val="left" w:pos="993"/>
        </w:tabs>
        <w:spacing w:before="41" w:line="276" w:lineRule="auto"/>
        <w:ind w:left="0" w:right="254" w:firstLine="709"/>
      </w:pPr>
      <w:r>
        <w:lastRenderedPageBreak/>
        <w:t>Р</w:t>
      </w:r>
      <w:r w:rsidR="0021290F">
        <w:t>азработку</w:t>
      </w:r>
      <w:r>
        <w:t xml:space="preserve"> </w:t>
      </w:r>
      <w:r w:rsidR="0021290F">
        <w:t>рекомендаций</w:t>
      </w:r>
      <w:r>
        <w:t xml:space="preserve"> </w:t>
      </w:r>
      <w:r w:rsidR="0021290F">
        <w:t>по</w:t>
      </w:r>
      <w:r>
        <w:t xml:space="preserve"> </w:t>
      </w:r>
      <w:r w:rsidR="0021290F">
        <w:t>основным</w:t>
      </w:r>
      <w:r>
        <w:t xml:space="preserve"> </w:t>
      </w:r>
      <w:r w:rsidR="0021290F">
        <w:t>направлениям</w:t>
      </w:r>
      <w:r>
        <w:t xml:space="preserve"> </w:t>
      </w:r>
      <w:r w:rsidR="0021290F">
        <w:t>работы</w:t>
      </w:r>
      <w:r>
        <w:t xml:space="preserve"> </w:t>
      </w:r>
      <w:r w:rsidR="0021290F">
        <w:t>с</w:t>
      </w:r>
      <w:r>
        <w:t xml:space="preserve"> </w:t>
      </w:r>
      <w:r w:rsidR="0021290F">
        <w:t>обучающимся</w:t>
      </w:r>
      <w:r>
        <w:t xml:space="preserve"> </w:t>
      </w:r>
      <w:r w:rsidR="0021290F">
        <w:t>с</w:t>
      </w:r>
      <w:r>
        <w:t xml:space="preserve"> </w:t>
      </w:r>
      <w:r w:rsidR="0021290F">
        <w:t>трудностями</w:t>
      </w:r>
      <w:r>
        <w:t xml:space="preserve"> </w:t>
      </w:r>
      <w:r w:rsidR="0021290F">
        <w:t>в</w:t>
      </w:r>
      <w:r>
        <w:t xml:space="preserve"> </w:t>
      </w:r>
      <w:r w:rsidR="0021290F">
        <w:t>обучении</w:t>
      </w:r>
      <w:r>
        <w:t xml:space="preserve"> </w:t>
      </w:r>
      <w:r w:rsidR="0021290F">
        <w:t>и</w:t>
      </w:r>
      <w:r>
        <w:t xml:space="preserve"> </w:t>
      </w:r>
      <w:r w:rsidR="0021290F">
        <w:t>социализации,</w:t>
      </w:r>
      <w:r>
        <w:t xml:space="preserve"> </w:t>
      </w:r>
      <w:r w:rsidR="0021290F">
        <w:t>единых</w:t>
      </w:r>
      <w:r>
        <w:t xml:space="preserve"> </w:t>
      </w:r>
      <w:r w:rsidR="0021290F">
        <w:t>для</w:t>
      </w:r>
      <w:r>
        <w:t xml:space="preserve"> </w:t>
      </w:r>
      <w:r w:rsidR="0021290F">
        <w:t>всех</w:t>
      </w:r>
      <w:r>
        <w:t xml:space="preserve"> </w:t>
      </w:r>
      <w:r w:rsidR="0021290F">
        <w:t>участников</w:t>
      </w:r>
      <w:r>
        <w:t xml:space="preserve"> </w:t>
      </w:r>
      <w:r w:rsidR="0021290F">
        <w:t>образовательных</w:t>
      </w:r>
      <w:r>
        <w:t xml:space="preserve"> </w:t>
      </w:r>
      <w:r w:rsidR="0021290F">
        <w:t>отношений;</w:t>
      </w:r>
    </w:p>
    <w:p w:rsidR="00BB340C" w:rsidRDefault="0021290F" w:rsidP="009A7FD7">
      <w:pPr>
        <w:pStyle w:val="a3"/>
        <w:numPr>
          <w:ilvl w:val="0"/>
          <w:numId w:val="187"/>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sidR="007A079D">
        <w:t xml:space="preserve"> </w:t>
      </w:r>
      <w:r>
        <w:t>методов</w:t>
      </w:r>
      <w:r w:rsidR="007A079D">
        <w:t xml:space="preserve"> </w:t>
      </w:r>
      <w:r>
        <w:t>и приемов работы с</w:t>
      </w:r>
      <w:r w:rsidR="007A079D">
        <w:t xml:space="preserve"> </w:t>
      </w:r>
      <w:r>
        <w:t>обучающимся;</w:t>
      </w:r>
    </w:p>
    <w:p w:rsidR="00BB340C" w:rsidRDefault="0021290F" w:rsidP="009A7FD7">
      <w:pPr>
        <w:pStyle w:val="a3"/>
        <w:numPr>
          <w:ilvl w:val="0"/>
          <w:numId w:val="187"/>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sidR="007A079D">
        <w:t xml:space="preserve"> </w:t>
      </w:r>
      <w:r>
        <w:t>приемов</w:t>
      </w:r>
      <w:r w:rsidR="007A079D">
        <w:t xml:space="preserve"> </w:t>
      </w:r>
      <w:r>
        <w:t>коррекционно-развивающей работы с ребенком.</w:t>
      </w:r>
    </w:p>
    <w:p w:rsidR="00BB340C" w:rsidRPr="00D4697F" w:rsidRDefault="0021290F" w:rsidP="009A7FD7">
      <w:pPr>
        <w:pStyle w:val="a7"/>
        <w:numPr>
          <w:ilvl w:val="0"/>
          <w:numId w:val="185"/>
        </w:numPr>
        <w:jc w:val="both"/>
        <w:rPr>
          <w:b/>
          <w:i/>
          <w:sz w:val="24"/>
        </w:rPr>
      </w:pPr>
      <w:r w:rsidRPr="00D4697F">
        <w:rPr>
          <w:b/>
          <w:i/>
          <w:sz w:val="24"/>
        </w:rPr>
        <w:t>Информационно-просветительская</w:t>
      </w:r>
      <w:r w:rsidR="007A079D">
        <w:rPr>
          <w:b/>
          <w:i/>
          <w:sz w:val="24"/>
        </w:rPr>
        <w:t xml:space="preserve"> </w:t>
      </w:r>
      <w:r w:rsidRPr="00D4697F">
        <w:rPr>
          <w:b/>
          <w:i/>
          <w:sz w:val="24"/>
        </w:rPr>
        <w:t>работа</w:t>
      </w:r>
      <w:r w:rsidR="007A079D">
        <w:rPr>
          <w:b/>
          <w:i/>
          <w:sz w:val="24"/>
        </w:rPr>
        <w:t xml:space="preserve"> </w:t>
      </w:r>
      <w:r w:rsidRPr="00D4697F">
        <w:rPr>
          <w:b/>
          <w:i/>
          <w:sz w:val="24"/>
        </w:rPr>
        <w:t>предусматривает:</w:t>
      </w:r>
    </w:p>
    <w:p w:rsidR="00BB340C" w:rsidRDefault="007A079D">
      <w:pPr>
        <w:pStyle w:val="a3"/>
        <w:spacing w:before="41" w:line="276" w:lineRule="auto"/>
        <w:ind w:right="243"/>
      </w:pPr>
      <w:r>
        <w:t>Р</w:t>
      </w:r>
      <w:r w:rsidR="0021290F">
        <w:t>азличные</w:t>
      </w:r>
      <w:r>
        <w:t xml:space="preserve"> </w:t>
      </w:r>
      <w:r w:rsidR="0021290F">
        <w:t>формы</w:t>
      </w:r>
      <w:r>
        <w:t xml:space="preserve"> </w:t>
      </w:r>
      <w:r w:rsidR="0021290F">
        <w:t>просветительско</w:t>
      </w:r>
      <w:r>
        <w:t xml:space="preserve"> </w:t>
      </w:r>
      <w:r w:rsidR="0021290F">
        <w:t>деятельности</w:t>
      </w:r>
      <w:r>
        <w:t xml:space="preserve"> </w:t>
      </w:r>
      <w:r w:rsidR="0021290F">
        <w:t>(лекции,</w:t>
      </w:r>
      <w:r>
        <w:t xml:space="preserve"> </w:t>
      </w:r>
      <w:r w:rsidR="0021290F">
        <w:t>беседы,</w:t>
      </w:r>
      <w:r>
        <w:t xml:space="preserve"> </w:t>
      </w:r>
      <w:r w:rsidR="0021290F">
        <w:t>информационные</w:t>
      </w:r>
      <w:r>
        <w:t xml:space="preserve"> </w:t>
      </w:r>
      <w:r w:rsidR="0021290F">
        <w:t>стенды, печатные материалы, электронные ресурсы), направленные на разъяснение участникам</w:t>
      </w:r>
      <w:r>
        <w:t xml:space="preserve"> </w:t>
      </w:r>
      <w:r w:rsidR="0021290F">
        <w:t>образовательных отношений — обучающимся (в доступной для дошкольного возраста форме), их</w:t>
      </w:r>
      <w:r>
        <w:t xml:space="preserve"> </w:t>
      </w:r>
      <w:r w:rsidR="0021290F">
        <w:t>родителям</w:t>
      </w:r>
      <w:r>
        <w:t xml:space="preserve"> </w:t>
      </w:r>
      <w:r w:rsidR="0021290F">
        <w:t>(законным</w:t>
      </w:r>
      <w:r>
        <w:t xml:space="preserve"> </w:t>
      </w:r>
      <w:r w:rsidR="0021290F">
        <w:t>представителям),</w:t>
      </w:r>
      <w:r>
        <w:t xml:space="preserve"> </w:t>
      </w:r>
      <w:r w:rsidR="0021290F">
        <w:t>педагогическим</w:t>
      </w:r>
      <w:r w:rsidR="00984112">
        <w:t xml:space="preserve"> </w:t>
      </w:r>
      <w:r w:rsidR="0021290F">
        <w:t>работникам —вопросов,</w:t>
      </w:r>
      <w:r w:rsidR="00984112">
        <w:t xml:space="preserve"> </w:t>
      </w:r>
      <w:r w:rsidR="0021290F">
        <w:t>связанных</w:t>
      </w:r>
      <w:r w:rsidR="00984112">
        <w:t xml:space="preserve"> </w:t>
      </w:r>
      <w:r w:rsidR="0021290F">
        <w:t>с</w:t>
      </w:r>
      <w:r w:rsidR="00984112">
        <w:t xml:space="preserve"> </w:t>
      </w:r>
      <w:r w:rsidR="0021290F">
        <w:t>особенностями</w:t>
      </w:r>
      <w:r w:rsidR="00984112">
        <w:t xml:space="preserve"> </w:t>
      </w:r>
      <w:r w:rsidR="0021290F">
        <w:t>образовательного</w:t>
      </w:r>
      <w:r w:rsidR="00984112">
        <w:t xml:space="preserve"> </w:t>
      </w:r>
      <w:r w:rsidR="0021290F">
        <w:t>процесса</w:t>
      </w:r>
      <w:r w:rsidR="00984112">
        <w:t xml:space="preserve"> </w:t>
      </w:r>
      <w:r w:rsidR="0021290F">
        <w:t>и</w:t>
      </w:r>
      <w:r w:rsidR="00984112">
        <w:t xml:space="preserve"> </w:t>
      </w:r>
      <w:r w:rsidR="0021290F">
        <w:t>психолого-педагогического</w:t>
      </w:r>
      <w:r w:rsidR="00984112">
        <w:t xml:space="preserve"> </w:t>
      </w:r>
      <w:r w:rsidR="0021290F">
        <w:t>сопровождения</w:t>
      </w:r>
      <w:r w:rsidR="00984112">
        <w:t xml:space="preserve"> </w:t>
      </w:r>
      <w:r w:rsidR="0021290F">
        <w:t>обучающихся,</w:t>
      </w:r>
      <w:r w:rsidR="00984112">
        <w:t xml:space="preserve"> </w:t>
      </w:r>
      <w:r w:rsidR="0021290F">
        <w:t>в</w:t>
      </w:r>
      <w:r w:rsidR="00984112">
        <w:t xml:space="preserve"> </w:t>
      </w:r>
      <w:r w:rsidR="0021290F">
        <w:t>том</w:t>
      </w:r>
      <w:r w:rsidR="00984112">
        <w:t xml:space="preserve"> </w:t>
      </w:r>
      <w:r w:rsidR="0021290F">
        <w:t>числе</w:t>
      </w:r>
      <w:r w:rsidR="00984112">
        <w:t xml:space="preserve"> </w:t>
      </w:r>
      <w:r w:rsidR="0021290F">
        <w:t>с</w:t>
      </w:r>
      <w:r w:rsidR="00984112">
        <w:t xml:space="preserve"> </w:t>
      </w:r>
      <w:r w:rsidR="0021290F">
        <w:t>ОВЗ,</w:t>
      </w:r>
      <w:r w:rsidR="00984112">
        <w:t xml:space="preserve"> </w:t>
      </w:r>
      <w:r w:rsidR="0021290F">
        <w:t>трудностями в</w:t>
      </w:r>
      <w:r w:rsidR="00984112">
        <w:t xml:space="preserve"> </w:t>
      </w:r>
      <w:r w:rsidR="0021290F">
        <w:t>обучениии социализации;</w:t>
      </w:r>
    </w:p>
    <w:p w:rsidR="00BB340C" w:rsidRDefault="0021290F">
      <w:pPr>
        <w:pStyle w:val="a3"/>
        <w:spacing w:line="276" w:lineRule="auto"/>
        <w:ind w:right="248"/>
      </w:pPr>
      <w:r>
        <w:t>проведение тематических</w:t>
      </w:r>
      <w:r w:rsidR="00984112">
        <w:t xml:space="preserve"> </w:t>
      </w:r>
      <w:r>
        <w:t>выступлений, онлайн-консультаций</w:t>
      </w:r>
      <w:r w:rsidR="00984112">
        <w:t xml:space="preserve"> </w:t>
      </w:r>
      <w:r>
        <w:t>для</w:t>
      </w:r>
      <w:r w:rsidR="00984112">
        <w:t xml:space="preserve"> </w:t>
      </w:r>
      <w:r>
        <w:t>педагогов и</w:t>
      </w:r>
      <w:r w:rsidR="00984112">
        <w:t xml:space="preserve"> </w:t>
      </w:r>
      <w:r>
        <w:t>родителей</w:t>
      </w:r>
      <w:r w:rsidR="00984112">
        <w:t xml:space="preserve"> </w:t>
      </w:r>
      <w:r>
        <w:t>по</w:t>
      </w:r>
      <w:r w:rsidR="00984112">
        <w:t xml:space="preserve"> </w:t>
      </w:r>
      <w:r>
        <w:t>разъяснению</w:t>
      </w:r>
      <w:r w:rsidR="00984112">
        <w:t xml:space="preserve"> </w:t>
      </w:r>
      <w:r>
        <w:t>индивидуально-типологических</w:t>
      </w:r>
      <w:r w:rsidR="00984112">
        <w:t xml:space="preserve"> </w:t>
      </w:r>
      <w:r>
        <w:t>особенностей</w:t>
      </w:r>
      <w:r w:rsidR="00984112">
        <w:t xml:space="preserve"> </w:t>
      </w:r>
      <w:r>
        <w:t>различных</w:t>
      </w:r>
      <w:r w:rsidR="00984112">
        <w:t xml:space="preserve"> </w:t>
      </w:r>
      <w:r>
        <w:t>категорий</w:t>
      </w:r>
      <w:r w:rsidR="00984112">
        <w:t xml:space="preserve"> </w:t>
      </w:r>
      <w:r>
        <w:t>обучающихся,</w:t>
      </w:r>
      <w:r w:rsidR="00984112">
        <w:t xml:space="preserve"> </w:t>
      </w:r>
      <w:r>
        <w:t>в</w:t>
      </w:r>
      <w:r w:rsidR="00984112">
        <w:t xml:space="preserve"> </w:t>
      </w:r>
      <w:r>
        <w:t>том числе</w:t>
      </w:r>
      <w:r w:rsidR="00984112">
        <w:t xml:space="preserve"> </w:t>
      </w:r>
      <w:r>
        <w:t>с</w:t>
      </w:r>
      <w:r w:rsidR="00984112">
        <w:t xml:space="preserve"> </w:t>
      </w:r>
      <w:r>
        <w:t>ОВЗ, трудностями в</w:t>
      </w:r>
      <w:r w:rsidR="00984112">
        <w:t xml:space="preserve"> </w:t>
      </w:r>
      <w:r>
        <w:t>обучении и социализации.</w:t>
      </w:r>
    </w:p>
    <w:p w:rsidR="00D4697F" w:rsidRDefault="0021290F" w:rsidP="009A7FD7">
      <w:pPr>
        <w:pStyle w:val="a3"/>
        <w:numPr>
          <w:ilvl w:val="0"/>
          <w:numId w:val="185"/>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sidR="00984112">
        <w:t xml:space="preserve"> </w:t>
      </w:r>
      <w:r>
        <w:t>групп</w:t>
      </w:r>
      <w:r w:rsidR="00984112">
        <w:t xml:space="preserve"> </w:t>
      </w:r>
      <w:r>
        <w:t>осуществляется</w:t>
      </w:r>
      <w:r w:rsidR="00984112">
        <w:t xml:space="preserve"> </w:t>
      </w:r>
      <w:r>
        <w:t>в</w:t>
      </w:r>
      <w:r w:rsidR="00984112">
        <w:t xml:space="preserve"> </w:t>
      </w:r>
      <w:r>
        <w:t>соответствии</w:t>
      </w:r>
      <w:r w:rsidR="00984112">
        <w:t xml:space="preserve"> </w:t>
      </w:r>
      <w:r>
        <w:t>с</w:t>
      </w:r>
      <w:r w:rsidR="00984112">
        <w:t xml:space="preserve"> </w:t>
      </w:r>
      <w:r>
        <w:t>Федеральной</w:t>
      </w:r>
      <w:r w:rsidR="00984112">
        <w:t xml:space="preserve"> </w:t>
      </w:r>
      <w:r>
        <w:t>адаптированной</w:t>
      </w:r>
      <w:r w:rsidR="00984112">
        <w:t xml:space="preserve"> </w:t>
      </w:r>
      <w:r>
        <w:t>образовательной</w:t>
      </w:r>
      <w:r w:rsidR="00984112">
        <w:t xml:space="preserve"> </w:t>
      </w:r>
      <w:r>
        <w:t>программой ДО (далее ФАОП ДО). КРР с обучающимися с ОВЗ и детьми-инвалидами должна</w:t>
      </w:r>
      <w:r w:rsidR="00984112">
        <w:t xml:space="preserve"> </w:t>
      </w:r>
      <w:r>
        <w:t>предусматривать</w:t>
      </w:r>
      <w:r w:rsidR="00984112">
        <w:t xml:space="preserve"> </w:t>
      </w:r>
      <w:r>
        <w:t>предупреждение</w:t>
      </w:r>
      <w:r w:rsidR="00984112">
        <w:t xml:space="preserve"> </w:t>
      </w:r>
      <w:r>
        <w:t>вторичных</w:t>
      </w:r>
      <w:r w:rsidR="00984112">
        <w:t xml:space="preserve"> </w:t>
      </w:r>
      <w:r>
        <w:t>биологических</w:t>
      </w:r>
      <w:r w:rsidR="00984112">
        <w:t xml:space="preserve"> </w:t>
      </w:r>
      <w:r>
        <w:t>и</w:t>
      </w:r>
      <w:r w:rsidR="00984112">
        <w:t xml:space="preserve"> </w:t>
      </w:r>
      <w:r>
        <w:t>социальных</w:t>
      </w:r>
      <w:r w:rsidR="00984112">
        <w:t xml:space="preserve"> </w:t>
      </w:r>
      <w:r>
        <w:t>отклонений</w:t>
      </w:r>
      <w:r w:rsidR="00984112">
        <w:t xml:space="preserve"> </w:t>
      </w:r>
      <w:r>
        <w:t>в</w:t>
      </w:r>
      <w:r w:rsidR="00984112">
        <w:t xml:space="preserve"> </w:t>
      </w:r>
      <w:r>
        <w:t>развитии,</w:t>
      </w:r>
      <w:r w:rsidR="00984112">
        <w:t xml:space="preserve"> </w:t>
      </w:r>
      <w:r>
        <w:t>затрудняющих</w:t>
      </w:r>
      <w:r w:rsidR="00984112">
        <w:t xml:space="preserve"> </w:t>
      </w:r>
      <w:r>
        <w:t>образование</w:t>
      </w:r>
      <w:r w:rsidR="00984112">
        <w:t xml:space="preserve"> </w:t>
      </w:r>
      <w:r>
        <w:t>и</w:t>
      </w:r>
      <w:r w:rsidR="00984112">
        <w:t xml:space="preserve"> </w:t>
      </w:r>
      <w:r>
        <w:t>социализацию</w:t>
      </w:r>
      <w:r w:rsidR="00984112">
        <w:t xml:space="preserve"> </w:t>
      </w:r>
      <w:r>
        <w:t>обучающихся,</w:t>
      </w:r>
      <w:r w:rsidR="00984112">
        <w:t xml:space="preserve"> </w:t>
      </w:r>
      <w:r>
        <w:t>коррекцию</w:t>
      </w:r>
      <w:r w:rsidR="00984112">
        <w:t xml:space="preserve"> </w:t>
      </w:r>
      <w:r>
        <w:t>нарушений</w:t>
      </w:r>
      <w:r w:rsidR="00984112">
        <w:t xml:space="preserve"> </w:t>
      </w:r>
      <w:r>
        <w:t>психического</w:t>
      </w:r>
      <w:r w:rsidR="00984112">
        <w:t xml:space="preserve"> </w:t>
      </w:r>
      <w:r>
        <w:t>и</w:t>
      </w:r>
      <w:r w:rsidR="00984112">
        <w:t xml:space="preserve"> </w:t>
      </w:r>
      <w:r>
        <w:t>физического</w:t>
      </w:r>
      <w:r w:rsidR="00984112">
        <w:t xml:space="preserve"> </w:t>
      </w:r>
      <w:r>
        <w:t>развития</w:t>
      </w:r>
      <w:r w:rsidR="00984112">
        <w:t xml:space="preserve"> </w:t>
      </w:r>
      <w:r>
        <w:t>средствами</w:t>
      </w:r>
      <w:r w:rsidR="00984112">
        <w:t xml:space="preserve"> </w:t>
      </w:r>
      <w:r>
        <w:t>коррекционной</w:t>
      </w:r>
      <w:r w:rsidR="00984112">
        <w:t xml:space="preserve"> </w:t>
      </w:r>
      <w:r>
        <w:t>педагогики,</w:t>
      </w:r>
      <w:r w:rsidR="00984112">
        <w:t xml:space="preserve"> </w:t>
      </w:r>
      <w:r>
        <w:t>специальной</w:t>
      </w:r>
      <w:r w:rsidR="00984112">
        <w:t xml:space="preserve"> </w:t>
      </w:r>
      <w:r>
        <w:t>психологии и медицины;</w:t>
      </w:r>
      <w:r w:rsidR="00984112">
        <w:t xml:space="preserve"> </w:t>
      </w:r>
      <w:r>
        <w:t>формирование у обучающихся механизмов компенсации дефицитарных</w:t>
      </w:r>
      <w:r w:rsidR="00984112">
        <w:t xml:space="preserve"> </w:t>
      </w:r>
      <w:r>
        <w:t>функций,</w:t>
      </w:r>
      <w:r w:rsidR="00984112">
        <w:t xml:space="preserve"> </w:t>
      </w:r>
      <w:r>
        <w:t>неподдающихся</w:t>
      </w:r>
      <w:r w:rsidR="00984112">
        <w:t xml:space="preserve"> </w:t>
      </w:r>
      <w:r>
        <w:t>коррекции,</w:t>
      </w:r>
      <w:r w:rsidR="00984112">
        <w:t xml:space="preserve"> </w:t>
      </w:r>
      <w:r>
        <w:t>в</w:t>
      </w:r>
      <w:r w:rsidR="00984112">
        <w:t xml:space="preserve"> </w:t>
      </w:r>
      <w:r>
        <w:t>том</w:t>
      </w:r>
      <w:r w:rsidR="00984112">
        <w:t xml:space="preserve"> </w:t>
      </w:r>
      <w:r>
        <w:t>числе</w:t>
      </w:r>
      <w:r w:rsidR="00984112">
        <w:t xml:space="preserve"> </w:t>
      </w:r>
      <w:r>
        <w:t>с</w:t>
      </w:r>
      <w:r w:rsidR="00984112">
        <w:t xml:space="preserve"> </w:t>
      </w:r>
      <w:r>
        <w:t>использования</w:t>
      </w:r>
      <w:r w:rsidR="00984112">
        <w:t xml:space="preserve"> </w:t>
      </w:r>
      <w:r>
        <w:t>ассистивных технологий.</w:t>
      </w:r>
    </w:p>
    <w:p w:rsidR="00D4697F" w:rsidRPr="00D4697F" w:rsidRDefault="00D4697F" w:rsidP="009A7FD7">
      <w:pPr>
        <w:pStyle w:val="a3"/>
        <w:numPr>
          <w:ilvl w:val="0"/>
          <w:numId w:val="185"/>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sidR="00984112">
        <w:t xml:space="preserve"> </w:t>
      </w:r>
      <w:r>
        <w:t>коррекционно-развивающей</w:t>
      </w:r>
      <w:r w:rsidR="00984112">
        <w:t xml:space="preserve"> </w:t>
      </w:r>
      <w:r>
        <w:t>работы</w:t>
      </w:r>
      <w:r w:rsidR="00984112">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9A7FD7">
      <w:pPr>
        <w:pStyle w:val="a3"/>
        <w:numPr>
          <w:ilvl w:val="1"/>
          <w:numId w:val="188"/>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sidR="00984112">
        <w:t xml:space="preserve"> </w:t>
      </w:r>
      <w:r>
        <w:t>познавательных</w:t>
      </w:r>
      <w:r w:rsidR="00984112">
        <w:t xml:space="preserve"> </w:t>
      </w:r>
      <w:r>
        <w:t>процессов;</w:t>
      </w:r>
    </w:p>
    <w:p w:rsidR="00BB340C" w:rsidRDefault="0021290F" w:rsidP="009A7FD7">
      <w:pPr>
        <w:pStyle w:val="a3"/>
        <w:numPr>
          <w:ilvl w:val="1"/>
          <w:numId w:val="188"/>
        </w:numPr>
        <w:tabs>
          <w:tab w:val="left" w:pos="993"/>
        </w:tabs>
        <w:spacing w:line="272" w:lineRule="exact"/>
        <w:ind w:left="0" w:firstLine="709"/>
      </w:pPr>
      <w:r>
        <w:t>снижение</w:t>
      </w:r>
      <w:r w:rsidR="00984112">
        <w:t xml:space="preserve"> </w:t>
      </w:r>
      <w:r>
        <w:t>тревожности;</w:t>
      </w:r>
    </w:p>
    <w:p w:rsidR="00BB340C" w:rsidRDefault="0021290F" w:rsidP="009A7FD7">
      <w:pPr>
        <w:pStyle w:val="a3"/>
        <w:numPr>
          <w:ilvl w:val="1"/>
          <w:numId w:val="188"/>
        </w:numPr>
        <w:tabs>
          <w:tab w:val="left" w:pos="993"/>
        </w:tabs>
        <w:spacing w:before="40"/>
        <w:ind w:left="0" w:firstLine="709"/>
      </w:pPr>
      <w:r>
        <w:t>помощь</w:t>
      </w:r>
      <w:r w:rsidR="00984112">
        <w:t xml:space="preserve"> </w:t>
      </w:r>
      <w:r>
        <w:t>в</w:t>
      </w:r>
      <w:r w:rsidR="00984112">
        <w:t xml:space="preserve"> </w:t>
      </w:r>
      <w:r>
        <w:t>разрешении</w:t>
      </w:r>
      <w:r w:rsidR="00984112">
        <w:t xml:space="preserve"> </w:t>
      </w:r>
      <w:r>
        <w:t>поведенческих</w:t>
      </w:r>
      <w:r w:rsidR="00984112">
        <w:t xml:space="preserve"> </w:t>
      </w:r>
      <w:r>
        <w:t>проблем;</w:t>
      </w:r>
    </w:p>
    <w:p w:rsidR="00BB340C" w:rsidRDefault="0021290F" w:rsidP="009A7FD7">
      <w:pPr>
        <w:pStyle w:val="a3"/>
        <w:numPr>
          <w:ilvl w:val="1"/>
          <w:numId w:val="188"/>
        </w:numPr>
        <w:tabs>
          <w:tab w:val="left" w:pos="993"/>
        </w:tabs>
        <w:spacing w:before="40" w:line="278" w:lineRule="auto"/>
        <w:ind w:left="0" w:right="250" w:firstLine="709"/>
      </w:pPr>
      <w:r>
        <w:t>создание</w:t>
      </w:r>
      <w:r w:rsidR="00984112">
        <w:t xml:space="preserve"> </w:t>
      </w:r>
      <w:r>
        <w:t>условий</w:t>
      </w:r>
      <w:r w:rsidR="00984112">
        <w:t xml:space="preserve"> </w:t>
      </w:r>
      <w:r>
        <w:t>для</w:t>
      </w:r>
      <w:r w:rsidR="00984112">
        <w:t xml:space="preserve"> </w:t>
      </w:r>
      <w:r>
        <w:t>успешной</w:t>
      </w:r>
      <w:r w:rsidR="00984112">
        <w:t xml:space="preserve"> </w:t>
      </w:r>
      <w:r>
        <w:t>социализации,</w:t>
      </w:r>
      <w:r w:rsidR="00984112">
        <w:t xml:space="preserve"> </w:t>
      </w:r>
      <w:r>
        <w:t>оптимизация</w:t>
      </w:r>
      <w:r w:rsidR="00984112">
        <w:t xml:space="preserve"> </w:t>
      </w:r>
      <w:r>
        <w:t>межличностного</w:t>
      </w:r>
      <w:r w:rsidR="00984112">
        <w:t xml:space="preserve"> </w:t>
      </w:r>
      <w:r>
        <w:lastRenderedPageBreak/>
        <w:t>взаимодействия</w:t>
      </w:r>
      <w:r w:rsidR="00984112">
        <w:t xml:space="preserve"> </w:t>
      </w:r>
      <w:r>
        <w:t>со взрослыми и сверстниками.</w:t>
      </w:r>
    </w:p>
    <w:p w:rsidR="00BB340C" w:rsidRDefault="0021290F">
      <w:pPr>
        <w:pStyle w:val="a3"/>
        <w:spacing w:line="276" w:lineRule="auto"/>
        <w:ind w:right="244"/>
      </w:pPr>
      <w:r>
        <w:t xml:space="preserve">Включение </w:t>
      </w:r>
      <w:r w:rsidR="007D44CF">
        <w:t xml:space="preserve">часто болеющих детей </w:t>
      </w:r>
      <w:r>
        <w:t xml:space="preserve"> в программу КРР, определение индивидуального маршрута психолого-педагогического</w:t>
      </w:r>
      <w:r w:rsidR="00984112">
        <w:t xml:space="preserve"> </w:t>
      </w:r>
      <w:r>
        <w:t>сопровождения</w:t>
      </w:r>
      <w:r w:rsidR="00984112">
        <w:t xml:space="preserve"> </w:t>
      </w:r>
      <w:r>
        <w:t>осуществляется</w:t>
      </w:r>
      <w:r w:rsidR="00984112">
        <w:t xml:space="preserve"> </w:t>
      </w:r>
      <w:r>
        <w:t>на</w:t>
      </w:r>
      <w:r w:rsidR="00984112">
        <w:t xml:space="preserve"> </w:t>
      </w:r>
      <w:r>
        <w:t>основании</w:t>
      </w:r>
      <w:r w:rsidR="00984112">
        <w:t xml:space="preserve"> </w:t>
      </w:r>
      <w:r>
        <w:t>медицинского</w:t>
      </w:r>
      <w:r w:rsidR="00984112">
        <w:t xml:space="preserve"> </w:t>
      </w:r>
      <w:r>
        <w:t>заключения</w:t>
      </w:r>
      <w:r w:rsidR="00984112">
        <w:t xml:space="preserve"> </w:t>
      </w:r>
      <w:r>
        <w:t>и</w:t>
      </w:r>
      <w:r w:rsidR="00984112">
        <w:t xml:space="preserve"> </w:t>
      </w:r>
      <w:r>
        <w:t>рекомендаций</w:t>
      </w:r>
      <w:r w:rsidR="00984112">
        <w:t xml:space="preserve"> </w:t>
      </w:r>
      <w:r>
        <w:t>ППК</w:t>
      </w:r>
      <w:r w:rsidR="00984112">
        <w:t xml:space="preserve"> </w:t>
      </w:r>
      <w:r>
        <w:t>по</w:t>
      </w:r>
      <w:r w:rsidR="00984112">
        <w:t xml:space="preserve"> </w:t>
      </w:r>
      <w:r>
        <w:t>результатам</w:t>
      </w:r>
      <w:r w:rsidR="00984112">
        <w:t xml:space="preserve"> </w:t>
      </w:r>
      <w:r>
        <w:t>психологической</w:t>
      </w:r>
      <w:r w:rsidR="00984112">
        <w:t xml:space="preserve"> </w:t>
      </w:r>
      <w:r>
        <w:t>и</w:t>
      </w:r>
      <w:r w:rsidR="00984112">
        <w:t xml:space="preserve"> </w:t>
      </w:r>
      <w:r>
        <w:t>педагогической</w:t>
      </w:r>
      <w:r w:rsidR="00984112">
        <w:t xml:space="preserve"> </w:t>
      </w:r>
      <w:r>
        <w:t>диагностики.</w:t>
      </w:r>
    </w:p>
    <w:p w:rsidR="00BB340C" w:rsidRPr="004B6B00" w:rsidRDefault="0021290F" w:rsidP="009A7FD7">
      <w:pPr>
        <w:pStyle w:val="a7"/>
        <w:numPr>
          <w:ilvl w:val="0"/>
          <w:numId w:val="185"/>
        </w:numPr>
        <w:tabs>
          <w:tab w:val="left" w:pos="1134"/>
        </w:tabs>
        <w:spacing w:line="276" w:lineRule="auto"/>
        <w:ind w:left="0" w:right="244" w:firstLine="709"/>
        <w:jc w:val="both"/>
        <w:rPr>
          <w:sz w:val="24"/>
        </w:rPr>
      </w:pPr>
      <w:r w:rsidRPr="004B6B00">
        <w:rPr>
          <w:sz w:val="24"/>
        </w:rPr>
        <w:t>Направленность</w:t>
      </w:r>
      <w:r w:rsidR="00984112">
        <w:rPr>
          <w:sz w:val="24"/>
        </w:rPr>
        <w:t xml:space="preserve"> </w:t>
      </w:r>
      <w:r w:rsidRPr="004B6B00">
        <w:rPr>
          <w:sz w:val="24"/>
        </w:rPr>
        <w:t>коррекционно-развивающей</w:t>
      </w:r>
      <w:r w:rsidR="00984112">
        <w:rPr>
          <w:sz w:val="24"/>
        </w:rPr>
        <w:t xml:space="preserve"> </w:t>
      </w:r>
      <w:r w:rsidRPr="004B6B00">
        <w:rPr>
          <w:sz w:val="24"/>
        </w:rPr>
        <w:t>работы</w:t>
      </w:r>
      <w:r w:rsidR="00984112">
        <w:rPr>
          <w:sz w:val="24"/>
        </w:rPr>
        <w:t xml:space="preserve"> </w:t>
      </w:r>
      <w:r w:rsidRPr="004B6B00">
        <w:rPr>
          <w:i/>
          <w:sz w:val="24"/>
        </w:rPr>
        <w:t>с</w:t>
      </w:r>
      <w:r w:rsidR="00984112">
        <w:rPr>
          <w:i/>
          <w:sz w:val="24"/>
        </w:rPr>
        <w:t xml:space="preserve"> </w:t>
      </w:r>
      <w:r w:rsidRPr="004B6B00">
        <w:rPr>
          <w:b/>
          <w:i/>
          <w:sz w:val="24"/>
        </w:rPr>
        <w:t>одаренными</w:t>
      </w:r>
      <w:r w:rsidR="00984112">
        <w:rPr>
          <w:b/>
          <w:i/>
          <w:sz w:val="24"/>
        </w:rPr>
        <w:t xml:space="preserve"> </w:t>
      </w:r>
      <w:r w:rsidRPr="004B6B00">
        <w:rPr>
          <w:b/>
          <w:i/>
          <w:sz w:val="24"/>
        </w:rPr>
        <w:t>обучающимися</w:t>
      </w:r>
      <w:r w:rsidR="00984112">
        <w:rPr>
          <w:b/>
          <w:i/>
          <w:sz w:val="24"/>
        </w:rPr>
        <w:t xml:space="preserve"> </w:t>
      </w:r>
      <w:r w:rsidR="004B6B00">
        <w:rPr>
          <w:sz w:val="24"/>
        </w:rPr>
        <w:t>включает</w:t>
      </w:r>
      <w:r w:rsidRPr="004B6B00">
        <w:rPr>
          <w:sz w:val="24"/>
        </w:rPr>
        <w:t>:</w:t>
      </w:r>
    </w:p>
    <w:p w:rsidR="004B6B00" w:rsidRPr="004B6B00" w:rsidRDefault="004B6B00" w:rsidP="009A7FD7">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9A7FD7">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9A7FD7">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9A7FD7">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9A7FD7">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9A7FD7">
      <w:pPr>
        <w:pStyle w:val="21"/>
        <w:numPr>
          <w:ilvl w:val="0"/>
          <w:numId w:val="18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психолого-педагогического</w:t>
      </w:r>
      <w:r w:rsidR="00984112">
        <w:t xml:space="preserve"> </w:t>
      </w:r>
      <w:r>
        <w:t>сопровождения</w:t>
      </w:r>
      <w:r w:rsidR="00984112">
        <w:t xml:space="preserve"> </w:t>
      </w:r>
      <w:r>
        <w:t>осуществляется</w:t>
      </w:r>
      <w:r w:rsidR="00984112">
        <w:t xml:space="preserve"> </w:t>
      </w:r>
      <w:r>
        <w:t>на</w:t>
      </w:r>
      <w:r w:rsidR="00984112">
        <w:t xml:space="preserve"> </w:t>
      </w:r>
      <w:r>
        <w:t>основе</w:t>
      </w:r>
      <w:r w:rsidR="00984112">
        <w:t xml:space="preserve"> </w:t>
      </w:r>
      <w:r>
        <w:t>заключения</w:t>
      </w:r>
      <w:r w:rsidR="00984112">
        <w:t xml:space="preserve"> </w:t>
      </w:r>
      <w:r>
        <w:t>ППК</w:t>
      </w:r>
      <w:r w:rsidR="00984112">
        <w:t xml:space="preserve"> </w:t>
      </w:r>
      <w:r>
        <w:t>по</w:t>
      </w:r>
      <w:r w:rsidR="00984112">
        <w:t xml:space="preserve"> </w:t>
      </w:r>
      <w:r>
        <w:t>результатам</w:t>
      </w:r>
      <w:r w:rsidR="00984112">
        <w:t xml:space="preserve"> </w:t>
      </w:r>
      <w:r>
        <w:t>психологической</w:t>
      </w:r>
      <w:r w:rsidR="00984112">
        <w:t xml:space="preserve"> </w:t>
      </w:r>
      <w:r>
        <w:t>и</w:t>
      </w:r>
      <w:r w:rsidR="00984112">
        <w:t xml:space="preserve"> </w:t>
      </w:r>
      <w:r>
        <w:t>педагогической диагностики.</w:t>
      </w:r>
    </w:p>
    <w:p w:rsidR="00BB340C" w:rsidRPr="004B6B00" w:rsidRDefault="0021290F" w:rsidP="009A7FD7">
      <w:pPr>
        <w:pStyle w:val="a7"/>
        <w:numPr>
          <w:ilvl w:val="0"/>
          <w:numId w:val="185"/>
        </w:numPr>
        <w:tabs>
          <w:tab w:val="left" w:pos="1134"/>
        </w:tabs>
        <w:spacing w:line="276" w:lineRule="auto"/>
        <w:ind w:left="0" w:right="242" w:firstLine="709"/>
        <w:jc w:val="both"/>
        <w:rPr>
          <w:sz w:val="24"/>
        </w:rPr>
      </w:pPr>
      <w:r w:rsidRPr="004B6B00">
        <w:rPr>
          <w:sz w:val="24"/>
        </w:rPr>
        <w:t>Направленность</w:t>
      </w:r>
      <w:r w:rsidR="00984112">
        <w:rPr>
          <w:sz w:val="24"/>
        </w:rPr>
        <w:t xml:space="preserve"> </w:t>
      </w:r>
      <w:r w:rsidRPr="004B6B00">
        <w:rPr>
          <w:sz w:val="24"/>
        </w:rPr>
        <w:t>КРР</w:t>
      </w:r>
      <w:r w:rsidR="00984112">
        <w:rPr>
          <w:sz w:val="24"/>
        </w:rPr>
        <w:t xml:space="preserve"> </w:t>
      </w:r>
      <w:r w:rsidRPr="004B6B00">
        <w:rPr>
          <w:b/>
          <w:i/>
          <w:sz w:val="24"/>
        </w:rPr>
        <w:t>с</w:t>
      </w:r>
      <w:r w:rsidR="00984112">
        <w:rPr>
          <w:b/>
          <w:i/>
          <w:sz w:val="24"/>
        </w:rPr>
        <w:t xml:space="preserve"> </w:t>
      </w:r>
      <w:r w:rsidRPr="004B6B00">
        <w:rPr>
          <w:b/>
          <w:i/>
          <w:sz w:val="24"/>
        </w:rPr>
        <w:t>билингвальными</w:t>
      </w:r>
      <w:r w:rsidR="00984112">
        <w:rPr>
          <w:b/>
          <w:i/>
          <w:sz w:val="24"/>
        </w:rPr>
        <w:t xml:space="preserve"> </w:t>
      </w:r>
      <w:r w:rsidRPr="004B6B00">
        <w:rPr>
          <w:b/>
          <w:i/>
          <w:sz w:val="24"/>
        </w:rPr>
        <w:t>воспитанниками,</w:t>
      </w:r>
      <w:r w:rsidR="00984112">
        <w:rPr>
          <w:b/>
          <w:i/>
          <w:sz w:val="24"/>
        </w:rPr>
        <w:t xml:space="preserve"> </w:t>
      </w:r>
      <w:r w:rsidRPr="004B6B00">
        <w:rPr>
          <w:b/>
          <w:i/>
          <w:sz w:val="24"/>
        </w:rPr>
        <w:t>детьми</w:t>
      </w:r>
      <w:r w:rsidR="00984112">
        <w:rPr>
          <w:b/>
          <w:i/>
          <w:sz w:val="24"/>
        </w:rPr>
        <w:t xml:space="preserve"> </w:t>
      </w:r>
      <w:r w:rsidRPr="004B6B00">
        <w:rPr>
          <w:b/>
          <w:i/>
          <w:sz w:val="24"/>
        </w:rPr>
        <w:t>мигрантов</w:t>
      </w:r>
      <w:r w:rsidRPr="004B6B00">
        <w:rPr>
          <w:i/>
          <w:sz w:val="24"/>
        </w:rPr>
        <w:t>,</w:t>
      </w:r>
      <w:r w:rsidR="00984112">
        <w:rPr>
          <w:i/>
          <w:sz w:val="24"/>
        </w:rPr>
        <w:t xml:space="preserve"> </w:t>
      </w:r>
      <w:r w:rsidRPr="004B6B00">
        <w:rPr>
          <w:i/>
          <w:sz w:val="24"/>
        </w:rPr>
        <w:t>испытывающими трудности с пониманием государственного языка РФ</w:t>
      </w:r>
      <w:r w:rsidR="004B6B00">
        <w:rPr>
          <w:i/>
          <w:sz w:val="24"/>
        </w:rPr>
        <w:t>,</w:t>
      </w:r>
      <w:r w:rsidR="004B6B00">
        <w:rPr>
          <w:sz w:val="24"/>
        </w:rPr>
        <w:t>включает</w:t>
      </w:r>
      <w:r w:rsidRPr="004B6B00">
        <w:rPr>
          <w:sz w:val="24"/>
        </w:rPr>
        <w:t>:</w:t>
      </w:r>
    </w:p>
    <w:p w:rsidR="00BB340C" w:rsidRDefault="0021290F" w:rsidP="009A7FD7">
      <w:pPr>
        <w:pStyle w:val="a3"/>
        <w:numPr>
          <w:ilvl w:val="1"/>
          <w:numId w:val="190"/>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sidR="00984112">
        <w:t xml:space="preserve"> </w:t>
      </w:r>
      <w:r>
        <w:t>эмоциональному</w:t>
      </w:r>
      <w:r w:rsidR="00984112">
        <w:t xml:space="preserve"> </w:t>
      </w:r>
      <w:r>
        <w:t>состоянию,</w:t>
      </w:r>
      <w:r w:rsidR="00984112">
        <w:t xml:space="preserve"> </w:t>
      </w:r>
      <w:r>
        <w:t>намерениям</w:t>
      </w:r>
      <w:r w:rsidR="00984112">
        <w:t xml:space="preserve"> </w:t>
      </w:r>
      <w:r>
        <w:t>и желаниям;</w:t>
      </w:r>
    </w:p>
    <w:p w:rsidR="00BB340C" w:rsidRDefault="0021290F" w:rsidP="009A7FD7">
      <w:pPr>
        <w:pStyle w:val="a3"/>
        <w:numPr>
          <w:ilvl w:val="1"/>
          <w:numId w:val="190"/>
        </w:numPr>
        <w:tabs>
          <w:tab w:val="left" w:pos="993"/>
        </w:tabs>
        <w:spacing w:line="275" w:lineRule="exact"/>
        <w:ind w:left="0" w:firstLine="709"/>
      </w:pPr>
      <w:r>
        <w:t>формирование</w:t>
      </w:r>
      <w:r w:rsidR="00984112">
        <w:t xml:space="preserve"> </w:t>
      </w:r>
      <w:r>
        <w:t>уверенного</w:t>
      </w:r>
      <w:r w:rsidR="00984112">
        <w:t xml:space="preserve"> </w:t>
      </w:r>
      <w:r>
        <w:t>поведения</w:t>
      </w:r>
      <w:r w:rsidR="00984112">
        <w:t xml:space="preserve"> </w:t>
      </w:r>
      <w:r>
        <w:t>и</w:t>
      </w:r>
      <w:r w:rsidR="00984112">
        <w:t xml:space="preserve"> </w:t>
      </w:r>
      <w:r>
        <w:t>социальной успешности;</w:t>
      </w:r>
    </w:p>
    <w:p w:rsidR="00BB340C" w:rsidRDefault="0021290F" w:rsidP="009A7FD7">
      <w:pPr>
        <w:pStyle w:val="a3"/>
        <w:numPr>
          <w:ilvl w:val="1"/>
          <w:numId w:val="190"/>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sidR="00984112">
        <w:t xml:space="preserve"> </w:t>
      </w:r>
      <w:r>
        <w:t>в</w:t>
      </w:r>
      <w:r w:rsidR="00984112">
        <w:t xml:space="preserve"> </w:t>
      </w:r>
      <w:r>
        <w:t>новую языковую</w:t>
      </w:r>
      <w:r w:rsidR="00984112">
        <w:t xml:space="preserve"> </w:t>
      </w:r>
      <w:r>
        <w:t>и культурную</w:t>
      </w:r>
      <w:r w:rsidR="00984112">
        <w:t xml:space="preserve"> </w:t>
      </w:r>
      <w:r>
        <w:t>среду</w:t>
      </w:r>
      <w:r w:rsidR="00984112">
        <w:t xml:space="preserve"> </w:t>
      </w:r>
      <w:r>
        <w:t>(тревога,</w:t>
      </w:r>
      <w:r w:rsidR="00984112">
        <w:t xml:space="preserve"> </w:t>
      </w:r>
      <w:r>
        <w:t>неуверенность, агрессия);</w:t>
      </w:r>
    </w:p>
    <w:p w:rsidR="004B6B00" w:rsidRDefault="0021290F" w:rsidP="009A7FD7">
      <w:pPr>
        <w:pStyle w:val="a3"/>
        <w:numPr>
          <w:ilvl w:val="1"/>
          <w:numId w:val="190"/>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p>
    <w:p w:rsidR="00BB340C" w:rsidRDefault="0021290F" w:rsidP="004B6B00">
      <w:pPr>
        <w:pStyle w:val="a3"/>
        <w:spacing w:line="276" w:lineRule="auto"/>
        <w:ind w:left="0" w:right="249" w:firstLine="709"/>
      </w:pPr>
      <w:r>
        <w:t>Таким</w:t>
      </w:r>
      <w:r w:rsidR="00984112">
        <w:t xml:space="preserve"> </w:t>
      </w:r>
      <w:r>
        <w:t>образом,</w:t>
      </w:r>
      <w:r w:rsidR="00984112">
        <w:t xml:space="preserve"> </w:t>
      </w:r>
      <w:r>
        <w:t>работу</w:t>
      </w:r>
      <w:r w:rsidR="00984112">
        <w:t xml:space="preserve"> </w:t>
      </w:r>
      <w:r>
        <w:t>по</w:t>
      </w:r>
      <w:r w:rsidR="00984112">
        <w:t xml:space="preserve"> </w:t>
      </w:r>
      <w:r>
        <w:t>социализации</w:t>
      </w:r>
      <w:r w:rsidR="00984112">
        <w:t xml:space="preserve"> </w:t>
      </w:r>
      <w:r>
        <w:t>и</w:t>
      </w:r>
      <w:r w:rsidR="00984112">
        <w:t xml:space="preserve"> </w:t>
      </w:r>
      <w:r>
        <w:t>языковой</w:t>
      </w:r>
      <w:r w:rsidR="00984112">
        <w:t xml:space="preserve"> </w:t>
      </w:r>
      <w:r>
        <w:t>адаптации</w:t>
      </w:r>
      <w:r w:rsidR="00984112">
        <w:t xml:space="preserve"> </w:t>
      </w:r>
      <w:r>
        <w:t>детей</w:t>
      </w:r>
      <w:r w:rsidR="00984112">
        <w:t xml:space="preserve"> </w:t>
      </w:r>
      <w:r>
        <w:t>иностранных граждан,</w:t>
      </w:r>
      <w:r w:rsidR="00984112">
        <w:t xml:space="preserve"> </w:t>
      </w:r>
      <w:r>
        <w:t>обучающихся</w:t>
      </w:r>
      <w:r w:rsidR="00984112">
        <w:t xml:space="preserve"> </w:t>
      </w:r>
      <w:r>
        <w:t>в</w:t>
      </w:r>
      <w:r w:rsidR="00984112">
        <w:t xml:space="preserve"> </w:t>
      </w:r>
      <w:r>
        <w:t>организациях,</w:t>
      </w:r>
      <w:r w:rsidR="00984112">
        <w:t xml:space="preserve"> </w:t>
      </w:r>
      <w:r>
        <w:t>реализующих</w:t>
      </w:r>
      <w:r w:rsidR="00984112">
        <w:t xml:space="preserve"> </w:t>
      </w:r>
      <w:r>
        <w:t>программы</w:t>
      </w:r>
      <w:r w:rsidR="00984112">
        <w:t xml:space="preserve"> </w:t>
      </w:r>
      <w:r>
        <w:t>ДО</w:t>
      </w:r>
      <w:r w:rsidR="00984112">
        <w:t xml:space="preserve"> </w:t>
      </w:r>
      <w:r>
        <w:t>в</w:t>
      </w:r>
      <w:r w:rsidR="00984112">
        <w:t xml:space="preserve"> </w:t>
      </w:r>
      <w:r>
        <w:t>РФ,</w:t>
      </w:r>
      <w:r w:rsidR="00984112">
        <w:t xml:space="preserve"> </w:t>
      </w:r>
      <w:r>
        <w:t>рекомендуется</w:t>
      </w:r>
      <w:r w:rsidR="00984112">
        <w:t xml:space="preserve"> </w:t>
      </w:r>
      <w:r>
        <w:t>организовывать</w:t>
      </w:r>
      <w:r w:rsidR="00984112">
        <w:t xml:space="preserve"> </w:t>
      </w:r>
      <w:r>
        <w:t>с учетом особенностей</w:t>
      </w:r>
      <w:r w:rsidR="00984112">
        <w:t xml:space="preserve"> </w:t>
      </w:r>
      <w:r>
        <w:t>социальной ситуации каждого</w:t>
      </w:r>
      <w:r w:rsidR="006F7144">
        <w:t xml:space="preserve"> </w:t>
      </w:r>
      <w:r>
        <w:t>ребенка</w:t>
      </w:r>
      <w:r w:rsidR="006F7144">
        <w:t xml:space="preserve"> </w:t>
      </w:r>
      <w:r>
        <w:t>персонально.</w:t>
      </w:r>
    </w:p>
    <w:p w:rsidR="00BB340C" w:rsidRDefault="0021290F" w:rsidP="004B6B00">
      <w:pPr>
        <w:pStyle w:val="a3"/>
        <w:spacing w:line="276" w:lineRule="auto"/>
        <w:ind w:left="0" w:right="246"/>
      </w:pPr>
      <w:r>
        <w:t>Психолого-педагогическое</w:t>
      </w:r>
      <w:r w:rsidR="006F7144">
        <w:t xml:space="preserve"> </w:t>
      </w:r>
      <w:r>
        <w:t>сопровождение</w:t>
      </w:r>
      <w:r w:rsidR="006F7144">
        <w:t xml:space="preserve"> </w:t>
      </w:r>
      <w:r>
        <w:t>детей</w:t>
      </w:r>
      <w:r w:rsidR="006F7144">
        <w:t xml:space="preserve"> </w:t>
      </w:r>
      <w:r>
        <w:t>данной</w:t>
      </w:r>
      <w:r w:rsidR="006F7144">
        <w:t xml:space="preserve"> </w:t>
      </w:r>
      <w:r>
        <w:t>целевой</w:t>
      </w:r>
      <w:r w:rsidR="006F7144">
        <w:t xml:space="preserve"> </w:t>
      </w:r>
      <w:r>
        <w:t>группы</w:t>
      </w:r>
      <w:r w:rsidR="006F7144">
        <w:t xml:space="preserve"> </w:t>
      </w:r>
      <w:r>
        <w:t>может</w:t>
      </w:r>
      <w:r w:rsidR="006F7144">
        <w:t xml:space="preserve"> </w:t>
      </w:r>
      <w:r>
        <w:t>осуществляться в контексте общей программы адаптации ребенка к ДОО. В случаях выраженных</w:t>
      </w:r>
      <w:r w:rsidR="006F7144">
        <w:t xml:space="preserve"> </w:t>
      </w:r>
      <w:r>
        <w:t>проблем</w:t>
      </w:r>
      <w:r w:rsidR="006F7144">
        <w:t xml:space="preserve"> </w:t>
      </w:r>
      <w:r>
        <w:t>социализации,</w:t>
      </w:r>
      <w:r w:rsidR="006F7144">
        <w:t xml:space="preserve"> </w:t>
      </w:r>
      <w:r>
        <w:t>личностного</w:t>
      </w:r>
      <w:r w:rsidR="006F7144">
        <w:t xml:space="preserve"> </w:t>
      </w:r>
      <w:r>
        <w:t>развития</w:t>
      </w:r>
      <w:r w:rsidR="006F7144">
        <w:t xml:space="preserve"> </w:t>
      </w:r>
      <w:r>
        <w:t>и</w:t>
      </w:r>
      <w:r w:rsidR="006F7144">
        <w:t xml:space="preserve"> </w:t>
      </w:r>
      <w:r>
        <w:t>общей</w:t>
      </w:r>
      <w:r w:rsidR="006F7144">
        <w:t xml:space="preserve"> </w:t>
      </w:r>
      <w:r>
        <w:t>дезадаптации</w:t>
      </w:r>
      <w:r w:rsidR="006F7144">
        <w:t xml:space="preserve"> </w:t>
      </w:r>
      <w:r>
        <w:t>ребенка,</w:t>
      </w:r>
      <w:r w:rsidR="006F7144">
        <w:t xml:space="preserve"> </w:t>
      </w:r>
      <w:r>
        <w:t>его</w:t>
      </w:r>
      <w:r w:rsidR="006F7144">
        <w:t xml:space="preserve"> </w:t>
      </w:r>
      <w:r>
        <w:t>включение</w:t>
      </w:r>
      <w:r w:rsidR="006F7144">
        <w:t xml:space="preserve"> </w:t>
      </w:r>
      <w:r>
        <w:t>в</w:t>
      </w:r>
      <w:r w:rsidR="006F7144">
        <w:t xml:space="preserve"> </w:t>
      </w:r>
      <w:r>
        <w:t>программу</w:t>
      </w:r>
      <w:r w:rsidR="006F7144">
        <w:t xml:space="preserve"> </w:t>
      </w:r>
      <w:r>
        <w:t>КРР</w:t>
      </w:r>
      <w:r w:rsidR="006F7144">
        <w:t xml:space="preserve"> </w:t>
      </w:r>
      <w:r>
        <w:t>может</w:t>
      </w:r>
      <w:r w:rsidR="006F7144">
        <w:t xml:space="preserve"> </w:t>
      </w:r>
      <w:r>
        <w:t>быть</w:t>
      </w:r>
      <w:r w:rsidR="006F7144">
        <w:t xml:space="preserve"> </w:t>
      </w:r>
      <w:r>
        <w:t>осуществлено</w:t>
      </w:r>
      <w:r w:rsidR="006F7144">
        <w:t xml:space="preserve"> </w:t>
      </w:r>
      <w:r>
        <w:t>на</w:t>
      </w:r>
      <w:r w:rsidR="006F7144">
        <w:t xml:space="preserve"> </w:t>
      </w:r>
      <w:r>
        <w:t>основе</w:t>
      </w:r>
      <w:r w:rsidR="006F7144">
        <w:t xml:space="preserve"> </w:t>
      </w:r>
      <w:r>
        <w:t>заключения</w:t>
      </w:r>
      <w:r w:rsidR="006F7144">
        <w:t xml:space="preserve"> </w:t>
      </w:r>
      <w:r>
        <w:t>ППК</w:t>
      </w:r>
      <w:r w:rsidR="006F7144">
        <w:t xml:space="preserve"> </w:t>
      </w:r>
      <w:r>
        <w:t>по</w:t>
      </w:r>
      <w:r w:rsidR="006F7144">
        <w:t xml:space="preserve"> </w:t>
      </w:r>
      <w:r>
        <w:t>результатам</w:t>
      </w:r>
      <w:r w:rsidR="006F7144">
        <w:t xml:space="preserve"> </w:t>
      </w:r>
      <w:r>
        <w:t>психологической</w:t>
      </w:r>
      <w:r w:rsidR="006F7144">
        <w:t xml:space="preserve"> </w:t>
      </w:r>
      <w:r>
        <w:t>диагностики</w:t>
      </w:r>
      <w:r w:rsidR="006F7144">
        <w:t xml:space="preserve"> </w:t>
      </w:r>
      <w:r>
        <w:t>или</w:t>
      </w:r>
      <w:r w:rsidR="006F7144">
        <w:t xml:space="preserve"> </w:t>
      </w:r>
      <w:r>
        <w:t>по</w:t>
      </w:r>
      <w:r w:rsidR="006F7144">
        <w:t xml:space="preserve"> </w:t>
      </w:r>
      <w:r>
        <w:t>запросу</w:t>
      </w:r>
      <w:r w:rsidR="006F7144">
        <w:t xml:space="preserve"> </w:t>
      </w:r>
      <w:r>
        <w:t>родителей</w:t>
      </w:r>
      <w:r w:rsidR="006F7144">
        <w:t xml:space="preserve"> </w:t>
      </w:r>
      <w:r>
        <w:t>(законных</w:t>
      </w:r>
      <w:r w:rsidR="006F7144">
        <w:t xml:space="preserve"> </w:t>
      </w:r>
      <w:r>
        <w:t>представителей)</w:t>
      </w:r>
      <w:r w:rsidR="006F7144">
        <w:t xml:space="preserve"> </w:t>
      </w:r>
      <w:r>
        <w:t>ребенка.</w:t>
      </w:r>
    </w:p>
    <w:p w:rsidR="00BB340C" w:rsidRDefault="0021290F" w:rsidP="009A7FD7">
      <w:pPr>
        <w:pStyle w:val="a3"/>
        <w:numPr>
          <w:ilvl w:val="0"/>
          <w:numId w:val="185"/>
        </w:numPr>
        <w:tabs>
          <w:tab w:val="left" w:pos="1134"/>
        </w:tabs>
        <w:spacing w:line="276" w:lineRule="auto"/>
        <w:ind w:left="0" w:right="244" w:firstLine="709"/>
      </w:pPr>
      <w:r>
        <w:t>К</w:t>
      </w:r>
      <w:r w:rsidR="006F7144">
        <w:t xml:space="preserve"> </w:t>
      </w:r>
      <w:r>
        <w:t>целевой</w:t>
      </w:r>
      <w:r w:rsidR="006F7144">
        <w:t xml:space="preserve"> </w:t>
      </w:r>
      <w:r>
        <w:t>группе</w:t>
      </w:r>
      <w:r w:rsidR="006F7144">
        <w:t xml:space="preserve"> </w:t>
      </w:r>
      <w:r w:rsidRPr="004B6B00">
        <w:rPr>
          <w:b/>
          <w:i/>
        </w:rPr>
        <w:t>обучающихся</w:t>
      </w:r>
      <w:r w:rsidR="006F7144">
        <w:rPr>
          <w:b/>
          <w:i/>
        </w:rPr>
        <w:t xml:space="preserve"> </w:t>
      </w:r>
      <w:r w:rsidRPr="004B6B00">
        <w:rPr>
          <w:b/>
          <w:i/>
        </w:rPr>
        <w:t>«группы</w:t>
      </w:r>
      <w:r w:rsidR="006F7144">
        <w:rPr>
          <w:b/>
          <w:i/>
        </w:rPr>
        <w:t xml:space="preserve"> </w:t>
      </w:r>
      <w:r w:rsidRPr="004B6B00">
        <w:rPr>
          <w:b/>
          <w:i/>
        </w:rPr>
        <w:t>риска»</w:t>
      </w:r>
      <w:r w:rsidR="006F7144">
        <w:rPr>
          <w:b/>
          <w:i/>
        </w:rPr>
        <w:t xml:space="preserve"> </w:t>
      </w:r>
      <w:r>
        <w:t>могут</w:t>
      </w:r>
      <w:r w:rsidR="006F7144">
        <w:t xml:space="preserve"> </w:t>
      </w:r>
      <w:r>
        <w:t>быть</w:t>
      </w:r>
      <w:r w:rsidR="006F7144">
        <w:t xml:space="preserve"> </w:t>
      </w:r>
      <w:r>
        <w:t>отнесены</w:t>
      </w:r>
      <w:r w:rsidR="006F7144">
        <w:t xml:space="preserve"> </w:t>
      </w:r>
      <w:r>
        <w:t>дети,</w:t>
      </w:r>
      <w:r w:rsidR="006F7144">
        <w:t xml:space="preserve"> </w:t>
      </w:r>
      <w:r>
        <w:t>имеющие</w:t>
      </w:r>
      <w:r w:rsidR="006F7144">
        <w:t xml:space="preserve"> </w:t>
      </w:r>
      <w:r>
        <w:t>проблемы с п</w:t>
      </w:r>
      <w:r>
        <w:rPr>
          <w:b/>
        </w:rPr>
        <w:t>с</w:t>
      </w:r>
      <w:r>
        <w:t>ихологическим здоровьем; эмоциональные проблемы (повышенная возбудимость,</w:t>
      </w:r>
      <w:r w:rsidR="006F7144">
        <w:t xml:space="preserve"> </w:t>
      </w:r>
      <w:r>
        <w:t>апатия,</w:t>
      </w:r>
      <w:r w:rsidR="006F7144">
        <w:t xml:space="preserve"> </w:t>
      </w:r>
      <w:r>
        <w:t>раздражительность,</w:t>
      </w:r>
      <w:r w:rsidR="006F7144">
        <w:t xml:space="preserve"> </w:t>
      </w:r>
      <w:r>
        <w:t>тревога,</w:t>
      </w:r>
      <w:r w:rsidR="006F7144">
        <w:t xml:space="preserve"> </w:t>
      </w:r>
      <w:r>
        <w:t>появление</w:t>
      </w:r>
      <w:r w:rsidR="006F7144">
        <w:t xml:space="preserve"> </w:t>
      </w:r>
      <w:r>
        <w:t>фобий);</w:t>
      </w:r>
      <w:r w:rsidR="006F7144">
        <w:t xml:space="preserve"> </w:t>
      </w:r>
      <w:r>
        <w:t>поведенческие</w:t>
      </w:r>
      <w:r w:rsidR="006F7144">
        <w:t xml:space="preserve"> </w:t>
      </w:r>
      <w:r>
        <w:t>проблемы</w:t>
      </w:r>
      <w:r w:rsidR="006F7144">
        <w:t xml:space="preserve"> </w:t>
      </w:r>
      <w:r>
        <w:t>(грубость,</w:t>
      </w:r>
      <w:r w:rsidR="006F7144">
        <w:t xml:space="preserve"> </w:t>
      </w:r>
      <w:r>
        <w:t xml:space="preserve">агрессия, обман); проблемы неврологического характера (потеря </w:t>
      </w:r>
      <w:r>
        <w:lastRenderedPageBreak/>
        <w:t>аппетита); проблемы общения</w:t>
      </w:r>
      <w:r w:rsidR="006F7144">
        <w:t xml:space="preserve"> </w:t>
      </w:r>
      <w:r>
        <w:t>(стеснительность,</w:t>
      </w:r>
      <w:r w:rsidR="006F7144">
        <w:t xml:space="preserve"> </w:t>
      </w:r>
      <w:r>
        <w:t>замкнутость,</w:t>
      </w:r>
      <w:r w:rsidR="006F7144">
        <w:t xml:space="preserve"> </w:t>
      </w:r>
      <w:r>
        <w:t>излишняя</w:t>
      </w:r>
      <w:r w:rsidR="006F7144">
        <w:t xml:space="preserve"> </w:t>
      </w:r>
      <w:r>
        <w:t>чувствительность,</w:t>
      </w:r>
      <w:r w:rsidR="006F7144">
        <w:t xml:space="preserve"> </w:t>
      </w:r>
      <w:r>
        <w:t>выраженная</w:t>
      </w:r>
      <w:r w:rsidR="006F7144">
        <w:t xml:space="preserve"> </w:t>
      </w:r>
      <w:r>
        <w:t>нереализованная</w:t>
      </w:r>
      <w:r w:rsidR="006F7144">
        <w:t xml:space="preserve"> </w:t>
      </w:r>
      <w:r>
        <w:t>потребность</w:t>
      </w:r>
      <w:r w:rsidR="006F7144">
        <w:t xml:space="preserve"> </w:t>
      </w:r>
      <w:r>
        <w:t>в</w:t>
      </w:r>
      <w:r w:rsidR="006F7144">
        <w:t xml:space="preserve"> </w:t>
      </w:r>
      <w:r>
        <w:t>лидерстве);</w:t>
      </w:r>
      <w:r w:rsidR="006F7144">
        <w:t xml:space="preserve"> </w:t>
      </w:r>
      <w:r>
        <w:t>проблемы</w:t>
      </w:r>
      <w:r w:rsidR="006F7144">
        <w:t xml:space="preserve"> </w:t>
      </w:r>
      <w:r>
        <w:t>регуляторного</w:t>
      </w:r>
      <w:r w:rsidR="006F7144">
        <w:t xml:space="preserve"> </w:t>
      </w:r>
      <w:r>
        <w:t>характера</w:t>
      </w:r>
      <w:r w:rsidR="006F7144">
        <w:t xml:space="preserve"> </w:t>
      </w:r>
      <w:r>
        <w:t>(расстройство</w:t>
      </w:r>
      <w:r w:rsidR="006F7144">
        <w:t xml:space="preserve"> </w:t>
      </w:r>
      <w:r>
        <w:t>сна,</w:t>
      </w:r>
      <w:r w:rsidR="006F7144">
        <w:t xml:space="preserve"> </w:t>
      </w:r>
      <w:r>
        <w:t>быстрая</w:t>
      </w:r>
      <w:r w:rsidR="006F7144">
        <w:t xml:space="preserve"> </w:t>
      </w:r>
      <w:r>
        <w:t>утомляемость, навязчивые движения, двигательная расторможенность, снижение произвольности</w:t>
      </w:r>
      <w:r w:rsidR="006F7144">
        <w:t xml:space="preserve"> </w:t>
      </w:r>
      <w:r>
        <w:t>внимания).</w:t>
      </w:r>
    </w:p>
    <w:p w:rsidR="00BB340C" w:rsidRDefault="0021290F" w:rsidP="004B6B00">
      <w:pPr>
        <w:pStyle w:val="a3"/>
        <w:spacing w:line="278" w:lineRule="auto"/>
        <w:ind w:left="0" w:right="241"/>
      </w:pPr>
      <w:r>
        <w:t>Направленность</w:t>
      </w:r>
      <w:r w:rsidR="006F7144">
        <w:t xml:space="preserve"> </w:t>
      </w:r>
      <w:r>
        <w:t>КРР с</w:t>
      </w:r>
      <w:r w:rsidR="006F7144">
        <w:t xml:space="preserve"> </w:t>
      </w:r>
      <w:r>
        <w:t>воспитанниками, имеющими</w:t>
      </w:r>
      <w:r w:rsidR="006F7144">
        <w:t xml:space="preserve"> </w:t>
      </w:r>
      <w:r>
        <w:t>девиации</w:t>
      </w:r>
      <w:r w:rsidR="006F7144">
        <w:t xml:space="preserve"> </w:t>
      </w:r>
      <w:r>
        <w:t>развития и</w:t>
      </w:r>
      <w:r w:rsidR="006F7144">
        <w:t xml:space="preserve"> </w:t>
      </w:r>
      <w:r>
        <w:t>поведения</w:t>
      </w:r>
      <w:r w:rsidR="006F7144">
        <w:t xml:space="preserve"> </w:t>
      </w:r>
      <w:r w:rsidR="004B6B00">
        <w:t>включает</w:t>
      </w:r>
      <w:r>
        <w:t>:</w:t>
      </w:r>
    </w:p>
    <w:p w:rsidR="00BB340C" w:rsidRDefault="0021290F" w:rsidP="009A7FD7">
      <w:pPr>
        <w:pStyle w:val="a3"/>
        <w:numPr>
          <w:ilvl w:val="1"/>
          <w:numId w:val="191"/>
        </w:numPr>
        <w:tabs>
          <w:tab w:val="left" w:pos="993"/>
        </w:tabs>
        <w:spacing w:line="276" w:lineRule="auto"/>
        <w:ind w:left="0" w:right="245" w:firstLine="709"/>
      </w:pPr>
      <w:r>
        <w:t>коррекция/развитие</w:t>
      </w:r>
      <w:r w:rsidR="006F7144">
        <w:t xml:space="preserve"> </w:t>
      </w:r>
      <w:r>
        <w:t>социально-коммуникативной,</w:t>
      </w:r>
      <w:r w:rsidR="006F7144">
        <w:t xml:space="preserve"> </w:t>
      </w:r>
      <w:r>
        <w:t>личностной,</w:t>
      </w:r>
      <w:r w:rsidR="006F7144">
        <w:t xml:space="preserve"> </w:t>
      </w:r>
      <w:r>
        <w:t>эмоционально-волевой</w:t>
      </w:r>
      <w:r w:rsidR="006F7144">
        <w:t xml:space="preserve"> </w:t>
      </w:r>
      <w:r>
        <w:t>сферы;</w:t>
      </w:r>
    </w:p>
    <w:p w:rsidR="00BB340C" w:rsidRDefault="0021290F" w:rsidP="009A7FD7">
      <w:pPr>
        <w:pStyle w:val="a3"/>
        <w:numPr>
          <w:ilvl w:val="1"/>
          <w:numId w:val="191"/>
        </w:numPr>
        <w:tabs>
          <w:tab w:val="left" w:pos="993"/>
        </w:tabs>
        <w:spacing w:line="275" w:lineRule="exact"/>
        <w:ind w:left="0" w:firstLine="709"/>
      </w:pPr>
      <w:r>
        <w:t>помощь</w:t>
      </w:r>
      <w:r w:rsidR="006F7144">
        <w:t xml:space="preserve"> </w:t>
      </w:r>
      <w:r>
        <w:t>в</w:t>
      </w:r>
      <w:r w:rsidR="006F7144">
        <w:t xml:space="preserve"> </w:t>
      </w:r>
      <w:r>
        <w:t>решении</w:t>
      </w:r>
      <w:r w:rsidR="006F7144">
        <w:t xml:space="preserve"> </w:t>
      </w:r>
      <w:r>
        <w:t>поведенческих проблем;</w:t>
      </w:r>
    </w:p>
    <w:p w:rsidR="004B6B00" w:rsidRDefault="0021290F" w:rsidP="009A7FD7">
      <w:pPr>
        <w:pStyle w:val="a3"/>
        <w:numPr>
          <w:ilvl w:val="1"/>
          <w:numId w:val="191"/>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9A7FD7">
      <w:pPr>
        <w:pStyle w:val="a3"/>
        <w:numPr>
          <w:ilvl w:val="1"/>
          <w:numId w:val="191"/>
        </w:numPr>
        <w:tabs>
          <w:tab w:val="left" w:pos="993"/>
        </w:tabs>
        <w:spacing w:before="39" w:line="276" w:lineRule="auto"/>
        <w:ind w:left="0" w:right="2247" w:firstLine="709"/>
      </w:pPr>
      <w:r>
        <w:t>развитие</w:t>
      </w:r>
      <w:r w:rsidR="006F7144">
        <w:t xml:space="preserve"> </w:t>
      </w:r>
      <w:r>
        <w:t>рефлексивных способностей;</w:t>
      </w:r>
    </w:p>
    <w:p w:rsidR="00BB340C" w:rsidRDefault="0021290F" w:rsidP="009A7FD7">
      <w:pPr>
        <w:pStyle w:val="a3"/>
        <w:numPr>
          <w:ilvl w:val="1"/>
          <w:numId w:val="191"/>
        </w:numPr>
        <w:tabs>
          <w:tab w:val="left" w:pos="993"/>
        </w:tabs>
        <w:spacing w:before="39" w:line="276" w:lineRule="auto"/>
        <w:ind w:left="0" w:right="2247" w:firstLine="709"/>
      </w:pPr>
      <w:r>
        <w:t>совершенствование</w:t>
      </w:r>
      <w:r w:rsidR="006F7144">
        <w:t xml:space="preserve"> </w:t>
      </w:r>
      <w:r>
        <w:t>способов</w:t>
      </w:r>
      <w:r w:rsidR="006F7144">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sidR="006F7144">
        <w:t xml:space="preserve"> </w:t>
      </w:r>
      <w:r>
        <w:t>маршрута психолого-педагогического сопровождения осуществляется на основе заключения ППК</w:t>
      </w:r>
      <w:r w:rsidR="006F7144">
        <w:t xml:space="preserve"> </w:t>
      </w:r>
      <w:r>
        <w:t>по результатам психологической диагностики или по обоснованному запросу педагога/родителей</w:t>
      </w:r>
      <w:r w:rsidR="006F7144">
        <w:t xml:space="preserve"> </w:t>
      </w:r>
      <w:r>
        <w:t>(законных</w:t>
      </w:r>
      <w:r w:rsidR="006F7144">
        <w:t xml:space="preserve"> </w:t>
      </w:r>
      <w:r>
        <w:t>представителей).</w:t>
      </w:r>
    </w:p>
    <w:p w:rsidR="00343426" w:rsidRDefault="00343426">
      <w:pPr>
        <w:pStyle w:val="a3"/>
        <w:spacing w:before="40" w:line="276" w:lineRule="auto"/>
        <w:ind w:right="251"/>
      </w:pPr>
    </w:p>
    <w:p w:rsidR="00343426" w:rsidRPr="000E78F3" w:rsidRDefault="00343426" w:rsidP="00511BC7">
      <w:pPr>
        <w:pStyle w:val="a3"/>
        <w:spacing w:before="40" w:line="276" w:lineRule="auto"/>
        <w:ind w:left="0" w:right="251" w:firstLine="709"/>
        <w:rPr>
          <w:b/>
          <w:bCs/>
          <w:sz w:val="28"/>
          <w:szCs w:val="28"/>
        </w:rPr>
      </w:pPr>
      <w:r w:rsidRPr="00C1214D">
        <w:rPr>
          <w:b/>
          <w:bCs/>
          <w:sz w:val="28"/>
          <w:szCs w:val="28"/>
        </w:rPr>
        <w:t>2.7. Рабочая программа воспитания</w:t>
      </w:r>
    </w:p>
    <w:p w:rsidR="00F259E7" w:rsidRPr="00511BC7" w:rsidRDefault="00F259E7" w:rsidP="00F259E7">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F259E7" w:rsidRPr="00DC61EF" w:rsidRDefault="00F259E7" w:rsidP="00F259E7">
      <w:pPr>
        <w:pStyle w:val="21"/>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F259E7" w:rsidRPr="00511BC7" w:rsidRDefault="00F259E7" w:rsidP="00F259E7">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259E7" w:rsidRPr="00511BC7" w:rsidRDefault="00F259E7" w:rsidP="00F259E7">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6"/>
          <w:sz w:val="24"/>
          <w:szCs w:val="24"/>
        </w:rPr>
        <w:footnoteReference w:id="10"/>
      </w:r>
      <w:r w:rsidRPr="00511BC7">
        <w:rPr>
          <w:sz w:val="24"/>
          <w:szCs w:val="24"/>
          <w:lang w:val="ru-RU"/>
        </w:rPr>
        <w:t>.</w:t>
      </w:r>
    </w:p>
    <w:p w:rsidR="00F259E7" w:rsidRPr="00511BC7" w:rsidRDefault="00F259E7" w:rsidP="00F259E7">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6"/>
          <w:sz w:val="24"/>
          <w:szCs w:val="24"/>
        </w:rPr>
        <w:footnoteReference w:id="11"/>
      </w:r>
      <w:r w:rsidRPr="00511BC7">
        <w:rPr>
          <w:sz w:val="24"/>
          <w:szCs w:val="24"/>
          <w:lang w:val="ru-RU"/>
        </w:rPr>
        <w:t>.</w:t>
      </w:r>
    </w:p>
    <w:p w:rsidR="00F259E7" w:rsidRPr="00511BC7" w:rsidRDefault="00F259E7" w:rsidP="00F259E7">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sidRPr="00511BC7">
        <w:rPr>
          <w:sz w:val="24"/>
          <w:szCs w:val="24"/>
          <w:lang w:val="ru-RU"/>
        </w:rPr>
        <w:lastRenderedPageBreak/>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2"/>
      </w:r>
      <w:r w:rsidRPr="00511BC7">
        <w:rPr>
          <w:sz w:val="24"/>
          <w:szCs w:val="24"/>
          <w:lang w:val="ru-RU"/>
        </w:rPr>
        <w:t>.</w:t>
      </w:r>
    </w:p>
    <w:p w:rsidR="00F259E7" w:rsidRPr="00511BC7" w:rsidRDefault="00F259E7" w:rsidP="00F259E7">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259E7" w:rsidRPr="00511BC7" w:rsidRDefault="00F259E7" w:rsidP="00F259E7">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F259E7" w:rsidRPr="00511BC7" w:rsidRDefault="00F259E7" w:rsidP="00F259E7">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F259E7" w:rsidRPr="00511BC7" w:rsidRDefault="00F259E7" w:rsidP="00F259E7">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F259E7" w:rsidRPr="00511BC7" w:rsidRDefault="00F259E7" w:rsidP="00F259E7">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F259E7" w:rsidRPr="00511BC7" w:rsidRDefault="00F259E7" w:rsidP="00F259E7">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F259E7" w:rsidRPr="00511BC7" w:rsidRDefault="00F259E7" w:rsidP="00F259E7">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F259E7" w:rsidRPr="00511BC7" w:rsidRDefault="00F259E7" w:rsidP="00F259E7">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F259E7" w:rsidRPr="00511BC7" w:rsidRDefault="00F259E7" w:rsidP="00F259E7">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F259E7" w:rsidRPr="00511BC7" w:rsidRDefault="00F259E7" w:rsidP="00F259E7">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F259E7" w:rsidRPr="00DC61EF" w:rsidRDefault="00F259E7" w:rsidP="00F259E7">
      <w:pPr>
        <w:pStyle w:val="21"/>
        <w:shd w:val="clear" w:color="auto" w:fill="auto"/>
        <w:tabs>
          <w:tab w:val="left" w:pos="1570"/>
        </w:tabs>
        <w:spacing w:before="0" w:after="0" w:line="240" w:lineRule="auto"/>
        <w:ind w:left="709"/>
        <w:jc w:val="both"/>
        <w:rPr>
          <w:b/>
          <w:bCs/>
          <w:sz w:val="24"/>
          <w:szCs w:val="24"/>
          <w:lang w:val="ru-RU"/>
        </w:rPr>
      </w:pPr>
    </w:p>
    <w:p w:rsidR="00F259E7" w:rsidRPr="00DC61EF" w:rsidRDefault="00F259E7" w:rsidP="00F259E7">
      <w:pPr>
        <w:pStyle w:val="21"/>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F259E7" w:rsidRPr="00511BC7" w:rsidRDefault="00F259E7" w:rsidP="00F259E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F259E7" w:rsidRPr="00511BC7" w:rsidRDefault="00F259E7" w:rsidP="00007887">
      <w:pPr>
        <w:pStyle w:val="21"/>
        <w:numPr>
          <w:ilvl w:val="0"/>
          <w:numId w:val="202"/>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F259E7" w:rsidRPr="00511BC7" w:rsidRDefault="00F259E7" w:rsidP="00007887">
      <w:pPr>
        <w:pStyle w:val="21"/>
        <w:numPr>
          <w:ilvl w:val="0"/>
          <w:numId w:val="202"/>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F259E7" w:rsidRPr="00511BC7" w:rsidRDefault="00F259E7" w:rsidP="00007887">
      <w:pPr>
        <w:pStyle w:val="21"/>
        <w:numPr>
          <w:ilvl w:val="0"/>
          <w:numId w:val="202"/>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F259E7" w:rsidRPr="00511BC7" w:rsidRDefault="00F259E7" w:rsidP="00F259E7">
      <w:pPr>
        <w:pStyle w:val="21"/>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F259E7" w:rsidRPr="00511BC7" w:rsidRDefault="00F259E7" w:rsidP="00007887">
      <w:pPr>
        <w:pStyle w:val="21"/>
        <w:numPr>
          <w:ilvl w:val="0"/>
          <w:numId w:val="203"/>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F259E7" w:rsidRPr="00511BC7" w:rsidRDefault="00F259E7" w:rsidP="00007887">
      <w:pPr>
        <w:pStyle w:val="21"/>
        <w:numPr>
          <w:ilvl w:val="0"/>
          <w:numId w:val="203"/>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F259E7" w:rsidRPr="00511BC7" w:rsidRDefault="00F259E7" w:rsidP="00007887">
      <w:pPr>
        <w:pStyle w:val="21"/>
        <w:numPr>
          <w:ilvl w:val="0"/>
          <w:numId w:val="203"/>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259E7" w:rsidRPr="00511BC7" w:rsidRDefault="00F259E7" w:rsidP="00007887">
      <w:pPr>
        <w:pStyle w:val="21"/>
        <w:numPr>
          <w:ilvl w:val="0"/>
          <w:numId w:val="203"/>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259E7" w:rsidRPr="00DC61EF" w:rsidRDefault="00F259E7" w:rsidP="00F259E7">
      <w:pPr>
        <w:pStyle w:val="21"/>
        <w:shd w:val="clear" w:color="auto" w:fill="auto"/>
        <w:tabs>
          <w:tab w:val="left" w:pos="1570"/>
        </w:tabs>
        <w:spacing w:before="0" w:after="0" w:line="240" w:lineRule="auto"/>
        <w:ind w:firstLine="709"/>
        <w:jc w:val="both"/>
        <w:rPr>
          <w:b/>
          <w:bCs/>
          <w:sz w:val="24"/>
          <w:szCs w:val="24"/>
          <w:lang w:val="ru-RU"/>
        </w:rPr>
      </w:pPr>
    </w:p>
    <w:p w:rsidR="00F259E7" w:rsidRPr="00511BC7" w:rsidRDefault="00F259E7" w:rsidP="00F259E7">
      <w:pPr>
        <w:pStyle w:val="21"/>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F259E7" w:rsidRPr="00511BC7" w:rsidRDefault="00F259E7" w:rsidP="00F259E7">
      <w:pPr>
        <w:pStyle w:val="21"/>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F259E7" w:rsidRPr="00511BC7" w:rsidRDefault="00F259E7" w:rsidP="00F259E7">
      <w:pPr>
        <w:pStyle w:val="21"/>
        <w:numPr>
          <w:ilvl w:val="0"/>
          <w:numId w:val="192"/>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F259E7" w:rsidRPr="00511BC7" w:rsidRDefault="00F259E7" w:rsidP="00F259E7">
      <w:pPr>
        <w:pStyle w:val="21"/>
        <w:numPr>
          <w:ilvl w:val="0"/>
          <w:numId w:val="192"/>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F259E7" w:rsidRPr="00511BC7" w:rsidRDefault="00F259E7" w:rsidP="00F259E7">
      <w:pPr>
        <w:pStyle w:val="21"/>
        <w:numPr>
          <w:ilvl w:val="0"/>
          <w:numId w:val="192"/>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259E7" w:rsidRPr="00511BC7" w:rsidRDefault="00F259E7" w:rsidP="00F259E7">
      <w:pPr>
        <w:pStyle w:val="21"/>
        <w:numPr>
          <w:ilvl w:val="0"/>
          <w:numId w:val="192"/>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F259E7" w:rsidRPr="00511BC7" w:rsidRDefault="00F259E7" w:rsidP="00F259E7">
      <w:pPr>
        <w:pStyle w:val="21"/>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F259E7" w:rsidRPr="00511BC7" w:rsidRDefault="00F259E7" w:rsidP="00F259E7">
      <w:pPr>
        <w:pStyle w:val="21"/>
        <w:numPr>
          <w:ilvl w:val="0"/>
          <w:numId w:val="193"/>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F259E7" w:rsidRPr="00511BC7" w:rsidRDefault="00F259E7" w:rsidP="00F259E7">
      <w:pPr>
        <w:pStyle w:val="21"/>
        <w:numPr>
          <w:ilvl w:val="0"/>
          <w:numId w:val="193"/>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F259E7" w:rsidRPr="00511BC7" w:rsidRDefault="00F259E7" w:rsidP="00F259E7">
      <w:pPr>
        <w:pStyle w:val="21"/>
        <w:numPr>
          <w:ilvl w:val="0"/>
          <w:numId w:val="19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F259E7" w:rsidRPr="00511BC7" w:rsidRDefault="00F259E7" w:rsidP="00F259E7">
      <w:pPr>
        <w:pStyle w:val="21"/>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F259E7" w:rsidRPr="00511BC7" w:rsidRDefault="00F259E7" w:rsidP="00F259E7">
      <w:pPr>
        <w:pStyle w:val="21"/>
        <w:numPr>
          <w:ilvl w:val="0"/>
          <w:numId w:val="19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F259E7" w:rsidRPr="00511BC7" w:rsidRDefault="00F259E7" w:rsidP="00F259E7">
      <w:pPr>
        <w:pStyle w:val="21"/>
        <w:numPr>
          <w:ilvl w:val="0"/>
          <w:numId w:val="19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F259E7" w:rsidRPr="00511BC7" w:rsidRDefault="00F259E7" w:rsidP="00F259E7">
      <w:pPr>
        <w:pStyle w:val="21"/>
        <w:numPr>
          <w:ilvl w:val="0"/>
          <w:numId w:val="194"/>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F259E7" w:rsidRPr="00511BC7" w:rsidRDefault="00F259E7" w:rsidP="00F259E7">
      <w:pPr>
        <w:pStyle w:val="21"/>
        <w:numPr>
          <w:ilvl w:val="0"/>
          <w:numId w:val="19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lastRenderedPageBreak/>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F259E7" w:rsidRPr="00511BC7" w:rsidRDefault="00F259E7" w:rsidP="00F259E7">
      <w:pPr>
        <w:pStyle w:val="21"/>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F259E7" w:rsidRPr="00511BC7" w:rsidRDefault="00F259E7" w:rsidP="00F259E7">
      <w:pPr>
        <w:pStyle w:val="21"/>
        <w:numPr>
          <w:ilvl w:val="0"/>
          <w:numId w:val="19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Цельпознавательного направления воспитания – формирование ценности познания.</w:t>
      </w:r>
    </w:p>
    <w:p w:rsidR="00F259E7" w:rsidRPr="00511BC7" w:rsidRDefault="00F259E7" w:rsidP="00F259E7">
      <w:pPr>
        <w:pStyle w:val="21"/>
        <w:numPr>
          <w:ilvl w:val="0"/>
          <w:numId w:val="19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F259E7" w:rsidRPr="00511BC7" w:rsidRDefault="00F259E7" w:rsidP="00F259E7">
      <w:pPr>
        <w:pStyle w:val="21"/>
        <w:numPr>
          <w:ilvl w:val="0"/>
          <w:numId w:val="195"/>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F259E7" w:rsidRPr="00511BC7" w:rsidRDefault="00F259E7" w:rsidP="00F259E7">
      <w:pPr>
        <w:pStyle w:val="21"/>
        <w:numPr>
          <w:ilvl w:val="0"/>
          <w:numId w:val="195"/>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259E7" w:rsidRPr="00511BC7" w:rsidRDefault="00F259E7" w:rsidP="00F259E7">
      <w:pPr>
        <w:pStyle w:val="21"/>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F259E7" w:rsidRPr="00511BC7" w:rsidRDefault="00F259E7" w:rsidP="00F259E7">
      <w:pPr>
        <w:pStyle w:val="21"/>
        <w:numPr>
          <w:ilvl w:val="0"/>
          <w:numId w:val="19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F259E7" w:rsidRPr="00511BC7" w:rsidRDefault="00F259E7" w:rsidP="00F259E7">
      <w:pPr>
        <w:pStyle w:val="21"/>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F259E7" w:rsidRPr="00511BC7" w:rsidRDefault="00F259E7" w:rsidP="00F259E7">
      <w:pPr>
        <w:pStyle w:val="21"/>
        <w:numPr>
          <w:ilvl w:val="0"/>
          <w:numId w:val="197"/>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F259E7" w:rsidRPr="00511BC7" w:rsidRDefault="00F259E7" w:rsidP="00F259E7">
      <w:pPr>
        <w:pStyle w:val="21"/>
        <w:numPr>
          <w:ilvl w:val="0"/>
          <w:numId w:val="19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259E7" w:rsidRPr="00511BC7" w:rsidRDefault="00F259E7" w:rsidP="00F259E7">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F259E7" w:rsidRPr="00511BC7" w:rsidRDefault="00F259E7" w:rsidP="00F259E7">
      <w:pPr>
        <w:pStyle w:val="21"/>
        <w:numPr>
          <w:ilvl w:val="0"/>
          <w:numId w:val="19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F259E7" w:rsidRPr="00511BC7" w:rsidRDefault="00F259E7" w:rsidP="00F259E7">
      <w:pPr>
        <w:pStyle w:val="21"/>
        <w:numPr>
          <w:ilvl w:val="0"/>
          <w:numId w:val="19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F259E7" w:rsidRPr="00511BC7" w:rsidRDefault="00F259E7" w:rsidP="00F259E7">
      <w:pPr>
        <w:pStyle w:val="21"/>
        <w:numPr>
          <w:ilvl w:val="0"/>
          <w:numId w:val="198"/>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259E7" w:rsidRPr="00511BC7" w:rsidRDefault="00F259E7" w:rsidP="00F259E7">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F259E7" w:rsidRPr="00511BC7" w:rsidRDefault="00F259E7" w:rsidP="00F259E7">
      <w:pPr>
        <w:pStyle w:val="21"/>
        <w:numPr>
          <w:ilvl w:val="0"/>
          <w:numId w:val="199"/>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F259E7" w:rsidRPr="00511BC7" w:rsidRDefault="00F259E7" w:rsidP="00F259E7">
      <w:pPr>
        <w:pStyle w:val="21"/>
        <w:numPr>
          <w:ilvl w:val="0"/>
          <w:numId w:val="199"/>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F259E7" w:rsidRPr="00511BC7" w:rsidRDefault="00F259E7" w:rsidP="00F259E7">
      <w:pPr>
        <w:pStyle w:val="21"/>
        <w:numPr>
          <w:ilvl w:val="0"/>
          <w:numId w:val="199"/>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w:t>
      </w:r>
      <w:r w:rsidRPr="00511BC7">
        <w:rPr>
          <w:rStyle w:val="12"/>
          <w:sz w:val="24"/>
          <w:szCs w:val="24"/>
        </w:rPr>
        <w:lastRenderedPageBreak/>
        <w:t>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259E7" w:rsidRPr="00511BC7" w:rsidRDefault="00F259E7" w:rsidP="00F259E7">
      <w:pPr>
        <w:pStyle w:val="21"/>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F259E7" w:rsidRPr="00511BC7" w:rsidRDefault="00F259E7" w:rsidP="00F259E7">
      <w:pPr>
        <w:pStyle w:val="21"/>
        <w:numPr>
          <w:ilvl w:val="0"/>
          <w:numId w:val="200"/>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259E7" w:rsidRPr="00511BC7" w:rsidRDefault="00F259E7" w:rsidP="00F259E7">
      <w:pPr>
        <w:pStyle w:val="21"/>
        <w:numPr>
          <w:ilvl w:val="0"/>
          <w:numId w:val="200"/>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F259E7" w:rsidRPr="00511BC7" w:rsidRDefault="00F259E7" w:rsidP="00F259E7">
      <w:pPr>
        <w:pStyle w:val="21"/>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259E7" w:rsidRPr="00511BC7" w:rsidRDefault="00F259E7" w:rsidP="00F259E7">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W w:w="10209" w:type="dxa"/>
        <w:tblLook w:val="04A0"/>
      </w:tblPr>
      <w:tblGrid>
        <w:gridCol w:w="2040"/>
        <w:gridCol w:w="236"/>
        <w:gridCol w:w="2130"/>
        <w:gridCol w:w="274"/>
        <w:gridCol w:w="5529"/>
      </w:tblGrid>
      <w:tr w:rsidR="00C31064" w:rsidRPr="00511BC7" w:rsidTr="00C31064">
        <w:trPr>
          <w:trHeight w:val="450"/>
          <w:tblHeader/>
        </w:trPr>
        <w:tc>
          <w:tcPr>
            <w:tcW w:w="2040" w:type="dxa"/>
            <w:tcBorders>
              <w:top w:val="single" w:sz="4" w:space="0" w:color="auto"/>
              <w:left w:val="single" w:sz="4" w:space="0" w:color="auto"/>
              <w:bottom w:val="single" w:sz="4" w:space="0" w:color="auto"/>
            </w:tcBorders>
            <w:vAlign w:val="center"/>
          </w:tcPr>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Направление</w:t>
            </w:r>
          </w:p>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36" w:type="dxa"/>
            <w:tcBorders>
              <w:top w:val="single" w:sz="4" w:space="0" w:color="auto"/>
              <w:left w:val="single" w:sz="4" w:space="0" w:color="auto"/>
              <w:bottom w:val="single" w:sz="4" w:space="0" w:color="auto"/>
            </w:tcBorders>
            <w:vAlign w:val="center"/>
          </w:tcPr>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jc w:val="center"/>
              <w:rPr>
                <w:sz w:val="24"/>
                <w:szCs w:val="24"/>
              </w:rPr>
            </w:pPr>
          </w:p>
        </w:tc>
        <w:tc>
          <w:tcPr>
            <w:tcW w:w="2130" w:type="dxa"/>
            <w:tcBorders>
              <w:top w:val="single" w:sz="4" w:space="0" w:color="auto"/>
              <w:bottom w:val="single" w:sz="4" w:space="0" w:color="auto"/>
              <w:right w:val="single" w:sz="4" w:space="0" w:color="auto"/>
            </w:tcBorders>
            <w:vAlign w:val="center"/>
          </w:tcPr>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Ценности</w:t>
            </w:r>
          </w:p>
        </w:tc>
        <w:tc>
          <w:tcPr>
            <w:tcW w:w="274" w:type="dxa"/>
            <w:tcBorders>
              <w:top w:val="single" w:sz="4" w:space="0" w:color="auto"/>
              <w:left w:val="single" w:sz="4" w:space="0" w:color="auto"/>
              <w:bottom w:val="single" w:sz="4" w:space="0" w:color="auto"/>
            </w:tcBorders>
            <w:vAlign w:val="center"/>
          </w:tcPr>
          <w:p w:rsidR="00C31064" w:rsidRPr="00511BC7" w:rsidRDefault="00C31064" w:rsidP="00C31064">
            <w:pPr>
              <w:pStyle w:val="21"/>
              <w:shd w:val="clear" w:color="auto" w:fill="auto"/>
              <w:spacing w:before="0" w:after="0" w:line="240" w:lineRule="auto"/>
              <w:jc w:val="center"/>
              <w:rPr>
                <w:sz w:val="24"/>
                <w:szCs w:val="24"/>
              </w:rPr>
            </w:pPr>
          </w:p>
        </w:tc>
        <w:tc>
          <w:tcPr>
            <w:tcW w:w="5529" w:type="dxa"/>
            <w:tcBorders>
              <w:top w:val="single" w:sz="4" w:space="0" w:color="auto"/>
              <w:bottom w:val="single" w:sz="4" w:space="0" w:color="auto"/>
              <w:right w:val="single" w:sz="4" w:space="0" w:color="auto"/>
            </w:tcBorders>
            <w:vAlign w:val="center"/>
          </w:tcPr>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C31064" w:rsidRPr="00511BC7" w:rsidTr="00C31064">
        <w:trPr>
          <w:trHeight w:val="90"/>
          <w:tblHeader/>
        </w:trPr>
        <w:tc>
          <w:tcPr>
            <w:tcW w:w="2040" w:type="dxa"/>
            <w:tcBorders>
              <w:top w:val="single" w:sz="4" w:space="0" w:color="auto"/>
              <w:left w:val="single" w:sz="4" w:space="0" w:color="auto"/>
            </w:tcBorders>
            <w:vAlign w:val="center"/>
          </w:tcPr>
          <w:p w:rsidR="00C31064" w:rsidRPr="00511BC7" w:rsidRDefault="00C31064" w:rsidP="00F259E7">
            <w:pPr>
              <w:pStyle w:val="21"/>
              <w:jc w:val="center"/>
              <w:rPr>
                <w:rStyle w:val="12"/>
                <w:sz w:val="24"/>
                <w:szCs w:val="24"/>
              </w:rPr>
            </w:pPr>
          </w:p>
        </w:tc>
        <w:tc>
          <w:tcPr>
            <w:tcW w:w="236" w:type="dxa"/>
            <w:tcBorders>
              <w:top w:val="single" w:sz="4" w:space="0" w:color="auto"/>
              <w:left w:val="single" w:sz="4" w:space="0" w:color="auto"/>
            </w:tcBorders>
            <w:vAlign w:val="center"/>
          </w:tcPr>
          <w:p w:rsidR="00C31064" w:rsidRPr="00511BC7" w:rsidRDefault="00C31064" w:rsidP="00F259E7">
            <w:pPr>
              <w:pStyle w:val="21"/>
              <w:jc w:val="center"/>
              <w:rPr>
                <w:rStyle w:val="12"/>
                <w:sz w:val="24"/>
                <w:szCs w:val="24"/>
              </w:rPr>
            </w:pPr>
          </w:p>
        </w:tc>
        <w:tc>
          <w:tcPr>
            <w:tcW w:w="2130" w:type="dxa"/>
            <w:tcBorders>
              <w:top w:val="single" w:sz="4" w:space="0" w:color="auto"/>
              <w:right w:val="single" w:sz="4" w:space="0" w:color="auto"/>
            </w:tcBorders>
            <w:vAlign w:val="center"/>
          </w:tcPr>
          <w:p w:rsidR="00C31064" w:rsidRPr="00511BC7" w:rsidRDefault="00C31064" w:rsidP="00F259E7">
            <w:pPr>
              <w:pStyle w:val="21"/>
              <w:jc w:val="center"/>
              <w:rPr>
                <w:rStyle w:val="12"/>
                <w:sz w:val="24"/>
                <w:szCs w:val="24"/>
              </w:rPr>
            </w:pPr>
          </w:p>
        </w:tc>
        <w:tc>
          <w:tcPr>
            <w:tcW w:w="274" w:type="dxa"/>
            <w:tcBorders>
              <w:top w:val="single" w:sz="4" w:space="0" w:color="auto"/>
              <w:left w:val="single" w:sz="4" w:space="0" w:color="auto"/>
            </w:tcBorders>
            <w:vAlign w:val="center"/>
          </w:tcPr>
          <w:p w:rsidR="00C31064" w:rsidRPr="00511BC7" w:rsidRDefault="00C31064" w:rsidP="00F259E7">
            <w:pPr>
              <w:pStyle w:val="21"/>
              <w:jc w:val="center"/>
              <w:rPr>
                <w:rStyle w:val="12"/>
                <w:sz w:val="24"/>
                <w:szCs w:val="24"/>
              </w:rPr>
            </w:pPr>
          </w:p>
        </w:tc>
        <w:tc>
          <w:tcPr>
            <w:tcW w:w="5529" w:type="dxa"/>
            <w:tcBorders>
              <w:top w:val="single" w:sz="4" w:space="0" w:color="auto"/>
              <w:right w:val="single" w:sz="4" w:space="0" w:color="auto"/>
            </w:tcBorders>
            <w:vAlign w:val="center"/>
          </w:tcPr>
          <w:p w:rsidR="00C31064" w:rsidRPr="00511BC7" w:rsidRDefault="00C31064" w:rsidP="00F259E7">
            <w:pPr>
              <w:pStyle w:val="21"/>
              <w:jc w:val="center"/>
              <w:rPr>
                <w:rStyle w:val="12"/>
                <w:sz w:val="24"/>
                <w:szCs w:val="24"/>
              </w:rPr>
            </w:pPr>
          </w:p>
        </w:tc>
      </w:tr>
      <w:tr w:rsidR="00C31064" w:rsidRPr="00511BC7" w:rsidTr="00C31064">
        <w:trPr>
          <w:trHeight w:val="480"/>
        </w:trPr>
        <w:tc>
          <w:tcPr>
            <w:tcW w:w="2040" w:type="dxa"/>
            <w:tcBorders>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Патриотическое</w:t>
            </w:r>
          </w:p>
        </w:tc>
        <w:tc>
          <w:tcPr>
            <w:tcW w:w="236" w:type="dxa"/>
            <w:tcBorders>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130" w:type="dxa"/>
            <w:tcBorders>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Родина, природа</w:t>
            </w:r>
          </w:p>
        </w:tc>
        <w:tc>
          <w:tcPr>
            <w:tcW w:w="274" w:type="dxa"/>
            <w:tcBorders>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5529" w:type="dxa"/>
            <w:tcBorders>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C31064" w:rsidRPr="00511BC7" w:rsidTr="00C31064">
        <w:trPr>
          <w:trHeight w:val="75"/>
        </w:trPr>
        <w:tc>
          <w:tcPr>
            <w:tcW w:w="2040"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236"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2130" w:type="dxa"/>
            <w:tcBorders>
              <w:top w:val="single" w:sz="4" w:space="0" w:color="auto"/>
              <w:right w:val="single" w:sz="4" w:space="0" w:color="auto"/>
            </w:tcBorders>
          </w:tcPr>
          <w:p w:rsidR="00C31064" w:rsidRPr="00511BC7" w:rsidRDefault="00C31064" w:rsidP="00F259E7">
            <w:pPr>
              <w:pStyle w:val="21"/>
              <w:rPr>
                <w:rStyle w:val="12"/>
                <w:sz w:val="24"/>
                <w:szCs w:val="24"/>
              </w:rPr>
            </w:pPr>
          </w:p>
        </w:tc>
        <w:tc>
          <w:tcPr>
            <w:tcW w:w="274"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5529" w:type="dxa"/>
            <w:tcBorders>
              <w:top w:val="single" w:sz="4" w:space="0" w:color="auto"/>
              <w:right w:val="single" w:sz="4" w:space="0" w:color="auto"/>
            </w:tcBorders>
          </w:tcPr>
          <w:p w:rsidR="00C31064" w:rsidRPr="00511BC7" w:rsidRDefault="00C31064" w:rsidP="00F259E7">
            <w:pPr>
              <w:pStyle w:val="21"/>
              <w:rPr>
                <w:rStyle w:val="12"/>
                <w:sz w:val="24"/>
                <w:szCs w:val="24"/>
              </w:rPr>
            </w:pPr>
          </w:p>
        </w:tc>
      </w:tr>
      <w:tr w:rsidR="00C31064" w:rsidRPr="00511BC7" w:rsidTr="00C31064">
        <w:trPr>
          <w:trHeight w:val="570"/>
        </w:trPr>
        <w:tc>
          <w:tcPr>
            <w:tcW w:w="2040" w:type="dxa"/>
            <w:tcBorders>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нравственное</w:t>
            </w:r>
          </w:p>
        </w:tc>
        <w:tc>
          <w:tcPr>
            <w:tcW w:w="236" w:type="dxa"/>
            <w:tcBorders>
              <w:left w:val="single" w:sz="4" w:space="0" w:color="auto"/>
              <w:bottom w:val="single" w:sz="4" w:space="0" w:color="auto"/>
            </w:tcBorders>
          </w:tcPr>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rPr>
                <w:sz w:val="24"/>
                <w:szCs w:val="24"/>
              </w:rPr>
            </w:pPr>
          </w:p>
        </w:tc>
        <w:tc>
          <w:tcPr>
            <w:tcW w:w="2130" w:type="dxa"/>
            <w:tcBorders>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Жизнь,</w:t>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милосердие, добро</w:t>
            </w:r>
          </w:p>
        </w:tc>
        <w:tc>
          <w:tcPr>
            <w:tcW w:w="274" w:type="dxa"/>
            <w:tcBorders>
              <w:left w:val="single" w:sz="4" w:space="0" w:color="auto"/>
              <w:bottom w:val="single" w:sz="4" w:space="0" w:color="auto"/>
            </w:tcBorders>
          </w:tcPr>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rPr>
                <w:sz w:val="24"/>
                <w:szCs w:val="24"/>
              </w:rPr>
            </w:pPr>
          </w:p>
        </w:tc>
        <w:tc>
          <w:tcPr>
            <w:tcW w:w="5529" w:type="dxa"/>
            <w:tcBorders>
              <w:bottom w:val="single" w:sz="4" w:space="0" w:color="auto"/>
              <w:right w:val="single" w:sz="4" w:space="0" w:color="auto"/>
            </w:tcBorders>
          </w:tcPr>
          <w:p w:rsidR="00C31064" w:rsidRPr="005E06F9" w:rsidRDefault="00C31064" w:rsidP="00F259E7">
            <w:pPr>
              <w:pStyle w:val="21"/>
              <w:rPr>
                <w:sz w:val="24"/>
                <w:szCs w:val="24"/>
                <w:lang w:val="ru-RU"/>
              </w:rPr>
            </w:pPr>
            <w:r w:rsidRPr="00511BC7">
              <w:rPr>
                <w:rStyle w:val="12"/>
                <w:sz w:val="24"/>
                <w:szCs w:val="24"/>
              </w:rPr>
              <w:t>Способный понять и принять, что такое «хорошо» и «плохо».</w:t>
            </w:r>
          </w:p>
        </w:tc>
      </w:tr>
      <w:tr w:rsidR="00C31064" w:rsidRPr="00511BC7" w:rsidTr="00C31064">
        <w:trPr>
          <w:trHeight w:val="270"/>
        </w:trPr>
        <w:tc>
          <w:tcPr>
            <w:tcW w:w="2040"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236"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2130" w:type="dxa"/>
            <w:tcBorders>
              <w:top w:val="single" w:sz="4" w:space="0" w:color="auto"/>
              <w:right w:val="single" w:sz="4" w:space="0" w:color="auto"/>
            </w:tcBorders>
          </w:tcPr>
          <w:p w:rsidR="00C31064" w:rsidRPr="00511BC7" w:rsidRDefault="00C31064" w:rsidP="00F259E7">
            <w:pPr>
              <w:pStyle w:val="21"/>
              <w:rPr>
                <w:rStyle w:val="12"/>
                <w:sz w:val="24"/>
                <w:szCs w:val="24"/>
              </w:rPr>
            </w:pPr>
          </w:p>
        </w:tc>
        <w:tc>
          <w:tcPr>
            <w:tcW w:w="274"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5529" w:type="dxa"/>
            <w:tcBorders>
              <w:top w:val="single" w:sz="4" w:space="0" w:color="auto"/>
              <w:right w:val="single" w:sz="4" w:space="0" w:color="auto"/>
            </w:tcBorders>
          </w:tcPr>
          <w:p w:rsidR="00C31064" w:rsidRPr="00511BC7" w:rsidRDefault="00C31064" w:rsidP="00F259E7">
            <w:pPr>
              <w:pStyle w:val="21"/>
              <w:rPr>
                <w:rStyle w:val="12"/>
                <w:sz w:val="24"/>
                <w:szCs w:val="24"/>
              </w:rPr>
            </w:pPr>
            <w:r w:rsidRPr="00511BC7">
              <w:rPr>
                <w:rStyle w:val="12"/>
                <w:sz w:val="24"/>
                <w:szCs w:val="24"/>
              </w:rPr>
              <w:t>Проявляющий сочувствие, доброту.</w:t>
            </w:r>
          </w:p>
        </w:tc>
      </w:tr>
      <w:tr w:rsidR="00C31064" w:rsidRPr="00511BC7" w:rsidTr="00C31064">
        <w:tc>
          <w:tcPr>
            <w:tcW w:w="2040" w:type="dxa"/>
            <w:tcBorders>
              <w:lef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Социальное</w:t>
            </w:r>
          </w:p>
        </w:tc>
        <w:tc>
          <w:tcPr>
            <w:tcW w:w="236" w:type="dxa"/>
            <w:tcBorders>
              <w:left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130" w:type="dxa"/>
            <w:tcBorders>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Человек, семья,</w:t>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дружба,</w:t>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сотрудничество</w:t>
            </w:r>
          </w:p>
        </w:tc>
        <w:tc>
          <w:tcPr>
            <w:tcW w:w="274" w:type="dxa"/>
            <w:tcBorders>
              <w:left w:val="single" w:sz="4" w:space="0" w:color="auto"/>
            </w:tcBorders>
          </w:tcPr>
          <w:p w:rsidR="00C31064" w:rsidRDefault="00C31064">
            <w:pPr>
              <w:rPr>
                <w:sz w:val="24"/>
                <w:szCs w:val="24"/>
                <w:lang w:val="en-US"/>
              </w:rPr>
            </w:pPr>
          </w:p>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rPr>
                <w:sz w:val="24"/>
                <w:szCs w:val="24"/>
              </w:rPr>
            </w:pPr>
          </w:p>
        </w:tc>
        <w:tc>
          <w:tcPr>
            <w:tcW w:w="5529" w:type="dxa"/>
            <w:tcBorders>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C31064" w:rsidRPr="00511BC7" w:rsidTr="00C31064">
        <w:tc>
          <w:tcPr>
            <w:tcW w:w="2040" w:type="dxa"/>
            <w:tcBorders>
              <w:top w:val="single" w:sz="4" w:space="0" w:color="auto"/>
              <w:lef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Познавательное</w:t>
            </w:r>
          </w:p>
        </w:tc>
        <w:tc>
          <w:tcPr>
            <w:tcW w:w="236" w:type="dxa"/>
            <w:tcBorders>
              <w:top w:val="single" w:sz="4" w:space="0" w:color="auto"/>
              <w:left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130" w:type="dxa"/>
            <w:tcBorders>
              <w:top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Познание</w:t>
            </w:r>
          </w:p>
        </w:tc>
        <w:tc>
          <w:tcPr>
            <w:tcW w:w="274" w:type="dxa"/>
            <w:tcBorders>
              <w:top w:val="single" w:sz="4" w:space="0" w:color="auto"/>
              <w:left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5529" w:type="dxa"/>
            <w:tcBorders>
              <w:top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C31064" w:rsidRPr="00511BC7" w:rsidTr="00C31064">
        <w:trPr>
          <w:trHeight w:val="2970"/>
        </w:trPr>
        <w:tc>
          <w:tcPr>
            <w:tcW w:w="2040" w:type="dxa"/>
            <w:tcBorders>
              <w:top w:val="single" w:sz="4" w:space="0" w:color="auto"/>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lastRenderedPageBreak/>
              <w:t>изическое и оздоровительное</w:t>
            </w:r>
          </w:p>
        </w:tc>
        <w:tc>
          <w:tcPr>
            <w:tcW w:w="236" w:type="dxa"/>
            <w:tcBorders>
              <w:top w:val="single" w:sz="4" w:space="0" w:color="auto"/>
              <w:left w:val="single" w:sz="4" w:space="0" w:color="auto"/>
              <w:bottom w:val="single" w:sz="4" w:space="0" w:color="auto"/>
            </w:tcBorders>
          </w:tcPr>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rPr>
                <w:sz w:val="24"/>
                <w:szCs w:val="24"/>
              </w:rPr>
            </w:pPr>
          </w:p>
        </w:tc>
        <w:tc>
          <w:tcPr>
            <w:tcW w:w="2130"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Здоровье, жизнь</w:t>
            </w:r>
          </w:p>
        </w:tc>
        <w:tc>
          <w:tcPr>
            <w:tcW w:w="274" w:type="dxa"/>
            <w:tcBorders>
              <w:top w:val="single" w:sz="4" w:space="0" w:color="auto"/>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5529"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31064" w:rsidRPr="00511BC7" w:rsidTr="00C31064">
        <w:trPr>
          <w:trHeight w:val="60"/>
        </w:trPr>
        <w:tc>
          <w:tcPr>
            <w:tcW w:w="2040"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236"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2130" w:type="dxa"/>
            <w:tcBorders>
              <w:top w:val="single" w:sz="4" w:space="0" w:color="auto"/>
              <w:right w:val="single" w:sz="4" w:space="0" w:color="auto"/>
            </w:tcBorders>
          </w:tcPr>
          <w:p w:rsidR="00C31064" w:rsidRPr="00511BC7" w:rsidRDefault="00C31064" w:rsidP="00F259E7">
            <w:pPr>
              <w:pStyle w:val="21"/>
              <w:rPr>
                <w:rStyle w:val="12"/>
                <w:sz w:val="24"/>
                <w:szCs w:val="24"/>
              </w:rPr>
            </w:pPr>
          </w:p>
        </w:tc>
        <w:tc>
          <w:tcPr>
            <w:tcW w:w="274" w:type="dxa"/>
            <w:tcBorders>
              <w:top w:val="single" w:sz="4" w:space="0" w:color="auto"/>
              <w:left w:val="single" w:sz="4" w:space="0" w:color="auto"/>
            </w:tcBorders>
          </w:tcPr>
          <w:p w:rsidR="00C31064" w:rsidRPr="00511BC7" w:rsidRDefault="00C31064" w:rsidP="00F259E7">
            <w:pPr>
              <w:pStyle w:val="21"/>
              <w:rPr>
                <w:rStyle w:val="12"/>
                <w:sz w:val="24"/>
                <w:szCs w:val="24"/>
              </w:rPr>
            </w:pPr>
          </w:p>
        </w:tc>
        <w:tc>
          <w:tcPr>
            <w:tcW w:w="5529" w:type="dxa"/>
            <w:tcBorders>
              <w:top w:val="single" w:sz="4" w:space="0" w:color="auto"/>
              <w:right w:val="single" w:sz="4" w:space="0" w:color="auto"/>
            </w:tcBorders>
          </w:tcPr>
          <w:p w:rsidR="00C31064" w:rsidRPr="00511BC7" w:rsidRDefault="00C31064" w:rsidP="00F259E7">
            <w:pPr>
              <w:pStyle w:val="21"/>
              <w:rPr>
                <w:rStyle w:val="12"/>
                <w:sz w:val="24"/>
                <w:szCs w:val="24"/>
              </w:rPr>
            </w:pPr>
          </w:p>
        </w:tc>
      </w:tr>
      <w:tr w:rsidR="00C31064" w:rsidRPr="00511BC7" w:rsidTr="00C31064">
        <w:tc>
          <w:tcPr>
            <w:tcW w:w="2040" w:type="dxa"/>
            <w:tcBorders>
              <w:lef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Трудовое</w:t>
            </w:r>
          </w:p>
        </w:tc>
        <w:tc>
          <w:tcPr>
            <w:tcW w:w="236" w:type="dxa"/>
            <w:tcBorders>
              <w:left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130" w:type="dxa"/>
            <w:tcBorders>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Труд</w:t>
            </w:r>
          </w:p>
        </w:tc>
        <w:tc>
          <w:tcPr>
            <w:tcW w:w="274" w:type="dxa"/>
            <w:tcBorders>
              <w:left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5529" w:type="dxa"/>
            <w:tcBorders>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31064" w:rsidRPr="00511BC7" w:rsidTr="00C31064">
        <w:tc>
          <w:tcPr>
            <w:tcW w:w="2040" w:type="dxa"/>
            <w:tcBorders>
              <w:top w:val="single" w:sz="4" w:space="0" w:color="auto"/>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Эстетическое</w:t>
            </w:r>
          </w:p>
        </w:tc>
        <w:tc>
          <w:tcPr>
            <w:tcW w:w="236" w:type="dxa"/>
            <w:tcBorders>
              <w:top w:val="single" w:sz="4" w:space="0" w:color="auto"/>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130"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274" w:type="dxa"/>
            <w:tcBorders>
              <w:top w:val="single" w:sz="4" w:space="0" w:color="auto"/>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5529"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rsidR="00F259E7" w:rsidRPr="00511BC7" w:rsidRDefault="00F259E7" w:rsidP="00F259E7">
      <w:pPr>
        <w:rPr>
          <w:sz w:val="24"/>
          <w:szCs w:val="24"/>
        </w:rPr>
      </w:pPr>
    </w:p>
    <w:p w:rsidR="00F259E7" w:rsidRPr="00511BC7" w:rsidRDefault="00F259E7" w:rsidP="00F259E7">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W w:w="10173" w:type="dxa"/>
        <w:tblLook w:val="04A0"/>
      </w:tblPr>
      <w:tblGrid>
        <w:gridCol w:w="1951"/>
        <w:gridCol w:w="319"/>
        <w:gridCol w:w="2400"/>
        <w:gridCol w:w="5503"/>
      </w:tblGrid>
      <w:tr w:rsidR="00C31064" w:rsidRPr="00511BC7" w:rsidTr="00C31064">
        <w:trPr>
          <w:tblHeader/>
        </w:trPr>
        <w:tc>
          <w:tcPr>
            <w:tcW w:w="1920" w:type="dxa"/>
            <w:tcBorders>
              <w:top w:val="single" w:sz="4" w:space="0" w:color="auto"/>
              <w:left w:val="single" w:sz="4" w:space="0" w:color="auto"/>
            </w:tcBorders>
            <w:vAlign w:val="center"/>
          </w:tcPr>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Направление</w:t>
            </w:r>
          </w:p>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320" w:type="dxa"/>
            <w:tcBorders>
              <w:top w:val="single" w:sz="4" w:space="0" w:color="auto"/>
              <w:left w:val="single" w:sz="4" w:space="0" w:color="auto"/>
            </w:tcBorders>
            <w:vAlign w:val="center"/>
          </w:tcPr>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jc w:val="center"/>
              <w:rPr>
                <w:sz w:val="24"/>
                <w:szCs w:val="24"/>
              </w:rPr>
            </w:pPr>
          </w:p>
        </w:tc>
        <w:tc>
          <w:tcPr>
            <w:tcW w:w="2404" w:type="dxa"/>
            <w:tcBorders>
              <w:top w:val="single" w:sz="4" w:space="0" w:color="auto"/>
              <w:right w:val="single" w:sz="4" w:space="0" w:color="auto"/>
            </w:tcBorders>
            <w:vAlign w:val="center"/>
          </w:tcPr>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tcBorders>
              <w:top w:val="single" w:sz="4" w:space="0" w:color="auto"/>
              <w:left w:val="single" w:sz="4" w:space="0" w:color="auto"/>
              <w:right w:val="single" w:sz="4" w:space="0" w:color="auto"/>
            </w:tcBorders>
            <w:vAlign w:val="center"/>
          </w:tcPr>
          <w:p w:rsidR="00C31064" w:rsidRPr="00511BC7" w:rsidRDefault="00C31064" w:rsidP="00F259E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C31064" w:rsidRPr="00511BC7" w:rsidTr="00C31064">
        <w:tc>
          <w:tcPr>
            <w:tcW w:w="1920" w:type="dxa"/>
            <w:tcBorders>
              <w:top w:val="single" w:sz="4" w:space="0" w:color="auto"/>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Патриотическое</w:t>
            </w:r>
          </w:p>
        </w:tc>
        <w:tc>
          <w:tcPr>
            <w:tcW w:w="320" w:type="dxa"/>
            <w:tcBorders>
              <w:top w:val="single" w:sz="4" w:space="0" w:color="auto"/>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404"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Borders>
              <w:top w:val="single" w:sz="4" w:space="0" w:color="auto"/>
              <w:left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31064" w:rsidRPr="00511BC7" w:rsidTr="00C31064">
        <w:tc>
          <w:tcPr>
            <w:tcW w:w="1920" w:type="dxa"/>
            <w:tcBorders>
              <w:top w:val="single" w:sz="4" w:space="0" w:color="auto"/>
              <w:lef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нравственное</w:t>
            </w:r>
          </w:p>
        </w:tc>
        <w:tc>
          <w:tcPr>
            <w:tcW w:w="320" w:type="dxa"/>
            <w:tcBorders>
              <w:top w:val="single" w:sz="4" w:space="0" w:color="auto"/>
              <w:left w:val="single" w:sz="4" w:space="0" w:color="auto"/>
            </w:tcBorders>
          </w:tcPr>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rPr>
                <w:sz w:val="24"/>
                <w:szCs w:val="24"/>
              </w:rPr>
            </w:pPr>
          </w:p>
        </w:tc>
        <w:tc>
          <w:tcPr>
            <w:tcW w:w="2404" w:type="dxa"/>
            <w:tcBorders>
              <w:top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Жизнь,</w:t>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Borders>
              <w:top w:val="single" w:sz="4" w:space="0" w:color="auto"/>
              <w:left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w:t>
            </w:r>
            <w:r w:rsidRPr="00511BC7">
              <w:rPr>
                <w:rStyle w:val="12"/>
                <w:sz w:val="24"/>
                <w:szCs w:val="24"/>
              </w:rPr>
              <w:lastRenderedPageBreak/>
              <w:t>морального выбора.</w:t>
            </w:r>
          </w:p>
        </w:tc>
      </w:tr>
      <w:tr w:rsidR="00C31064" w:rsidRPr="00511BC7" w:rsidTr="00C31064">
        <w:tc>
          <w:tcPr>
            <w:tcW w:w="1920" w:type="dxa"/>
            <w:tcBorders>
              <w:top w:val="single" w:sz="4" w:space="0" w:color="auto"/>
              <w:lef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lastRenderedPageBreak/>
              <w:t>Социальное</w:t>
            </w:r>
          </w:p>
        </w:tc>
        <w:tc>
          <w:tcPr>
            <w:tcW w:w="320" w:type="dxa"/>
            <w:tcBorders>
              <w:top w:val="single" w:sz="4" w:space="0" w:color="auto"/>
              <w:left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404" w:type="dxa"/>
            <w:tcBorders>
              <w:top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Человек, семья,</w:t>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дружба,</w:t>
            </w:r>
          </w:p>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Borders>
              <w:top w:val="single" w:sz="4" w:space="0" w:color="auto"/>
              <w:left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31064" w:rsidRPr="00511BC7" w:rsidTr="00C31064">
        <w:tc>
          <w:tcPr>
            <w:tcW w:w="1920" w:type="dxa"/>
            <w:tcBorders>
              <w:top w:val="single" w:sz="4" w:space="0" w:color="auto"/>
              <w:lef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Познавательное</w:t>
            </w:r>
          </w:p>
        </w:tc>
        <w:tc>
          <w:tcPr>
            <w:tcW w:w="320" w:type="dxa"/>
            <w:tcBorders>
              <w:top w:val="single" w:sz="4" w:space="0" w:color="auto"/>
              <w:left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404" w:type="dxa"/>
            <w:tcBorders>
              <w:top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Borders>
              <w:top w:val="single" w:sz="4" w:space="0" w:color="auto"/>
              <w:left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31064" w:rsidRPr="00511BC7" w:rsidTr="00C31064">
        <w:tc>
          <w:tcPr>
            <w:tcW w:w="1920" w:type="dxa"/>
            <w:tcBorders>
              <w:top w:val="single" w:sz="4" w:space="0" w:color="auto"/>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320" w:type="dxa"/>
            <w:tcBorders>
              <w:top w:val="single" w:sz="4" w:space="0" w:color="auto"/>
              <w:left w:val="single" w:sz="4" w:space="0" w:color="auto"/>
              <w:bottom w:val="single" w:sz="4" w:space="0" w:color="auto"/>
            </w:tcBorders>
          </w:tcPr>
          <w:p w:rsidR="00C31064" w:rsidRDefault="00C31064">
            <w:pPr>
              <w:rPr>
                <w:sz w:val="24"/>
                <w:szCs w:val="24"/>
                <w:lang w:val="en-US"/>
              </w:rPr>
            </w:pPr>
          </w:p>
          <w:p w:rsidR="00C31064" w:rsidRPr="00511BC7" w:rsidRDefault="00C31064" w:rsidP="00C31064">
            <w:pPr>
              <w:pStyle w:val="21"/>
              <w:shd w:val="clear" w:color="auto" w:fill="auto"/>
              <w:spacing w:before="0" w:after="0" w:line="240" w:lineRule="auto"/>
              <w:rPr>
                <w:sz w:val="24"/>
                <w:szCs w:val="24"/>
              </w:rPr>
            </w:pPr>
          </w:p>
        </w:tc>
        <w:tc>
          <w:tcPr>
            <w:tcW w:w="2404"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Borders>
              <w:top w:val="single" w:sz="4" w:space="0" w:color="auto"/>
              <w:left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C31064" w:rsidRPr="00511BC7" w:rsidTr="00C31064">
        <w:tc>
          <w:tcPr>
            <w:tcW w:w="1920" w:type="dxa"/>
            <w:tcBorders>
              <w:top w:val="single" w:sz="4" w:space="0" w:color="auto"/>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Трудовое</w:t>
            </w:r>
          </w:p>
        </w:tc>
        <w:tc>
          <w:tcPr>
            <w:tcW w:w="320" w:type="dxa"/>
            <w:tcBorders>
              <w:top w:val="single" w:sz="4" w:space="0" w:color="auto"/>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404"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Труд</w:t>
            </w:r>
          </w:p>
        </w:tc>
        <w:tc>
          <w:tcPr>
            <w:tcW w:w="5529" w:type="dxa"/>
            <w:tcBorders>
              <w:top w:val="single" w:sz="4" w:space="0" w:color="auto"/>
              <w:left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C31064" w:rsidRPr="00511BC7" w:rsidTr="00C31064">
        <w:tc>
          <w:tcPr>
            <w:tcW w:w="1920" w:type="dxa"/>
            <w:tcBorders>
              <w:top w:val="single" w:sz="4" w:space="0" w:color="auto"/>
              <w:left w:val="single" w:sz="4" w:space="0" w:color="auto"/>
              <w:bottom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Эстетическое</w:t>
            </w:r>
          </w:p>
        </w:tc>
        <w:tc>
          <w:tcPr>
            <w:tcW w:w="320" w:type="dxa"/>
            <w:tcBorders>
              <w:top w:val="single" w:sz="4" w:space="0" w:color="auto"/>
              <w:left w:val="single" w:sz="4" w:space="0" w:color="auto"/>
              <w:bottom w:val="single" w:sz="4" w:space="0" w:color="auto"/>
            </w:tcBorders>
          </w:tcPr>
          <w:p w:rsidR="00C31064" w:rsidRPr="00511BC7" w:rsidRDefault="00C31064" w:rsidP="00C31064">
            <w:pPr>
              <w:pStyle w:val="21"/>
              <w:shd w:val="clear" w:color="auto" w:fill="auto"/>
              <w:spacing w:before="0" w:after="0" w:line="240" w:lineRule="auto"/>
              <w:rPr>
                <w:sz w:val="24"/>
                <w:szCs w:val="24"/>
              </w:rPr>
            </w:pPr>
          </w:p>
        </w:tc>
        <w:tc>
          <w:tcPr>
            <w:tcW w:w="2404" w:type="dxa"/>
            <w:tcBorders>
              <w:top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Borders>
              <w:top w:val="single" w:sz="4" w:space="0" w:color="auto"/>
              <w:left w:val="single" w:sz="4" w:space="0" w:color="auto"/>
              <w:bottom w:val="single" w:sz="4" w:space="0" w:color="auto"/>
              <w:right w:val="single" w:sz="4" w:space="0" w:color="auto"/>
            </w:tcBorders>
          </w:tcPr>
          <w:p w:rsidR="00C31064" w:rsidRPr="00511BC7" w:rsidRDefault="00C31064" w:rsidP="00F259E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C31064" w:rsidRPr="00511BC7" w:rsidRDefault="00C31064" w:rsidP="00F259E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C31064" w:rsidRDefault="00C31064" w:rsidP="00F259E7">
      <w:pPr>
        <w:ind w:firstLine="709"/>
        <w:rPr>
          <w:sz w:val="24"/>
          <w:szCs w:val="24"/>
        </w:rPr>
      </w:pPr>
    </w:p>
    <w:p w:rsidR="00F259E7" w:rsidRPr="00511BC7" w:rsidRDefault="00F259E7" w:rsidP="00F259E7">
      <w:pPr>
        <w:ind w:firstLine="709"/>
        <w:rPr>
          <w:sz w:val="24"/>
          <w:szCs w:val="24"/>
        </w:rPr>
      </w:pPr>
    </w:p>
    <w:p w:rsidR="00F259E7" w:rsidRPr="00511BC7" w:rsidRDefault="00F259E7" w:rsidP="00F259E7">
      <w:pPr>
        <w:pStyle w:val="21"/>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F259E7" w:rsidRPr="00511BC7" w:rsidRDefault="00F259E7" w:rsidP="00F259E7">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F259E7" w:rsidRPr="00511BC7" w:rsidRDefault="00F259E7" w:rsidP="00F259E7">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F259E7" w:rsidRPr="00511BC7" w:rsidRDefault="00F259E7" w:rsidP="00F259E7">
      <w:pPr>
        <w:pStyle w:val="21"/>
        <w:shd w:val="clear" w:color="auto" w:fill="auto"/>
        <w:tabs>
          <w:tab w:val="left" w:pos="1033"/>
        </w:tabs>
        <w:spacing w:before="0" w:after="0" w:line="276" w:lineRule="auto"/>
        <w:ind w:firstLine="709"/>
        <w:jc w:val="both"/>
        <w:rPr>
          <w:sz w:val="24"/>
          <w:szCs w:val="24"/>
          <w:lang w:val="ru-RU"/>
        </w:rPr>
      </w:pPr>
      <w:r w:rsidRPr="00511BC7">
        <w:rPr>
          <w:rStyle w:val="12"/>
          <w:sz w:val="24"/>
          <w:szCs w:val="24"/>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w:t>
      </w:r>
      <w:r w:rsidRPr="00511BC7">
        <w:rPr>
          <w:rStyle w:val="12"/>
          <w:sz w:val="24"/>
          <w:szCs w:val="24"/>
        </w:rPr>
        <w:lastRenderedPageBreak/>
        <w:t xml:space="preserve">воспитанников, родителей (законных представителей), субъектов социокультурного окружения </w:t>
      </w:r>
      <w:r>
        <w:rPr>
          <w:rStyle w:val="12"/>
          <w:sz w:val="24"/>
          <w:szCs w:val="24"/>
        </w:rPr>
        <w:t>Д</w:t>
      </w:r>
      <w:r w:rsidRPr="00511BC7">
        <w:rPr>
          <w:rStyle w:val="12"/>
          <w:sz w:val="24"/>
          <w:szCs w:val="24"/>
        </w:rPr>
        <w:t>ОО.</w:t>
      </w:r>
    </w:p>
    <w:p w:rsidR="00F259E7" w:rsidRPr="00511BC7" w:rsidRDefault="00F259E7" w:rsidP="00F259E7">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F259E7" w:rsidRPr="00511BC7" w:rsidRDefault="00F259E7" w:rsidP="00F259E7">
      <w:pPr>
        <w:pStyle w:val="21"/>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миссию;</w:t>
      </w:r>
    </w:p>
    <w:p w:rsidR="00F259E7" w:rsidRPr="00511BC7" w:rsidRDefault="00F259E7" w:rsidP="00F259E7">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F259E7" w:rsidRPr="00511BC7" w:rsidRDefault="00F259E7" w:rsidP="00F259E7">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образ ДОО, её особенности, символику, внешний имидж; </w:t>
      </w:r>
    </w:p>
    <w:p w:rsidR="00F259E7" w:rsidRPr="00511BC7" w:rsidRDefault="00F259E7" w:rsidP="00F259E7">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отношение к воспитанникам, их родителям (законным представителям), сотрудникам и партнерам ДОО; </w:t>
      </w:r>
    </w:p>
    <w:p w:rsidR="00F259E7" w:rsidRPr="00511BC7" w:rsidRDefault="00F259E7" w:rsidP="00F259E7">
      <w:pPr>
        <w:pStyle w:val="21"/>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F259E7" w:rsidRPr="00511BC7" w:rsidRDefault="00F259E7" w:rsidP="00F259E7">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F259E7" w:rsidRPr="00511BC7" w:rsidRDefault="00F259E7" w:rsidP="00F259E7">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F259E7" w:rsidRPr="00511BC7" w:rsidRDefault="00F259E7" w:rsidP="00F259E7">
      <w:pPr>
        <w:pStyle w:val="21"/>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F259E7" w:rsidRPr="00DC61EF" w:rsidRDefault="00F259E7" w:rsidP="00F259E7">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F259E7" w:rsidRPr="00DC61EF" w:rsidRDefault="00F259E7" w:rsidP="00F259E7">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E6413E">
        <w:rPr>
          <w:rStyle w:val="12"/>
          <w:sz w:val="24"/>
          <w:szCs w:val="24"/>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F259E7" w:rsidRPr="00511BC7" w:rsidRDefault="00F259E7" w:rsidP="00F259E7">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Воспитывающая среда включает:</w:t>
      </w:r>
    </w:p>
    <w:p w:rsidR="00F259E7" w:rsidRPr="00511BC7" w:rsidRDefault="00F259E7" w:rsidP="00F259E7">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F259E7" w:rsidRPr="00511BC7" w:rsidRDefault="00F259E7" w:rsidP="00F259E7">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F259E7" w:rsidRPr="00511BC7" w:rsidRDefault="00F259E7" w:rsidP="00F259E7">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259E7" w:rsidRDefault="00F259E7" w:rsidP="00F259E7">
      <w:pPr>
        <w:pStyle w:val="a3"/>
        <w:spacing w:line="276" w:lineRule="auto"/>
        <w:ind w:left="0" w:firstLine="709"/>
        <w:rPr>
          <w:b/>
          <w:bCs/>
        </w:rPr>
      </w:pPr>
    </w:p>
    <w:p w:rsidR="00F259E7" w:rsidRDefault="00F259E7" w:rsidP="00F259E7">
      <w:pPr>
        <w:pStyle w:val="a3"/>
        <w:spacing w:line="276" w:lineRule="auto"/>
        <w:ind w:left="0" w:firstLine="709"/>
        <w:rPr>
          <w:b/>
          <w:bCs/>
        </w:rPr>
      </w:pPr>
      <w:r w:rsidRPr="00511BC7">
        <w:rPr>
          <w:b/>
          <w:bCs/>
        </w:rPr>
        <w:t>За</w:t>
      </w:r>
      <w:r>
        <w:rPr>
          <w:b/>
          <w:bCs/>
        </w:rPr>
        <w:t>дачи воспитания</w:t>
      </w:r>
    </w:p>
    <w:p w:rsidR="00F259E7" w:rsidRDefault="00F259E7" w:rsidP="00F259E7">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F259E7" w:rsidRDefault="00F259E7" w:rsidP="00F259E7">
      <w:pPr>
        <w:rPr>
          <w:sz w:val="24"/>
          <w:szCs w:val="24"/>
        </w:rPr>
      </w:pPr>
      <w:r>
        <w:br w:type="page"/>
      </w:r>
    </w:p>
    <w:p w:rsidR="00F259E7" w:rsidRDefault="00F259E7" w:rsidP="00F259E7">
      <w:pPr>
        <w:jc w:val="center"/>
        <w:rPr>
          <w:b/>
          <w:sz w:val="28"/>
          <w:szCs w:val="28"/>
        </w:rPr>
        <w:sectPr w:rsidR="00F259E7" w:rsidSect="00B11B56">
          <w:headerReference w:type="default" r:id="rId11"/>
          <w:footerReference w:type="default" r:id="rId12"/>
          <w:pgSz w:w="12000" w:h="16960"/>
          <w:pgMar w:top="1134" w:right="851" w:bottom="1134" w:left="1134" w:header="0" w:footer="0" w:gutter="0"/>
          <w:cols w:space="720"/>
          <w:titlePg/>
          <w:docGrid w:linePitch="299"/>
        </w:sectPr>
      </w:pPr>
    </w:p>
    <w:p w:rsidR="00F259E7" w:rsidRPr="004903C6" w:rsidRDefault="00F259E7" w:rsidP="00F259E7">
      <w:pPr>
        <w:jc w:val="right"/>
        <w:rPr>
          <w:bCs/>
          <w:sz w:val="24"/>
          <w:szCs w:val="24"/>
        </w:rPr>
      </w:pPr>
      <w:r w:rsidRPr="004903C6">
        <w:rPr>
          <w:bCs/>
          <w:sz w:val="24"/>
          <w:szCs w:val="24"/>
        </w:rPr>
        <w:lastRenderedPageBreak/>
        <w:t>Таблица 1</w:t>
      </w:r>
    </w:p>
    <w:p w:rsidR="00F259E7" w:rsidRPr="006C0557" w:rsidRDefault="00F259E7" w:rsidP="00F259E7">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W w:w="15094" w:type="dxa"/>
        <w:tblLook w:val="04A0"/>
      </w:tblPr>
      <w:tblGrid>
        <w:gridCol w:w="2234"/>
        <w:gridCol w:w="2848"/>
        <w:gridCol w:w="4084"/>
        <w:gridCol w:w="3869"/>
        <w:gridCol w:w="2059"/>
      </w:tblGrid>
      <w:tr w:rsidR="00F259E7" w:rsidTr="00C31064">
        <w:trPr>
          <w:trHeight w:val="780"/>
          <w:tblHeader/>
        </w:trPr>
        <w:tc>
          <w:tcPr>
            <w:tcW w:w="2234" w:type="dxa"/>
            <w:tcBorders>
              <w:top w:val="single" w:sz="4" w:space="0" w:color="auto"/>
              <w:left w:val="single" w:sz="4" w:space="0" w:color="auto"/>
              <w:bottom w:val="single" w:sz="4" w:space="0" w:color="auto"/>
              <w:right w:val="single" w:sz="4" w:space="0" w:color="auto"/>
            </w:tcBorders>
            <w:vAlign w:val="center"/>
          </w:tcPr>
          <w:p w:rsidR="00F259E7" w:rsidRPr="00E20DC2" w:rsidRDefault="00F259E7" w:rsidP="00C31064">
            <w:pPr>
              <w:jc w:val="center"/>
              <w:rPr>
                <w:sz w:val="24"/>
                <w:szCs w:val="24"/>
              </w:rPr>
            </w:pPr>
            <w:r w:rsidRPr="00E20DC2">
              <w:rPr>
                <w:sz w:val="24"/>
                <w:szCs w:val="24"/>
              </w:rPr>
              <w:t>Направления воспитания и базовые ценности</w:t>
            </w:r>
          </w:p>
        </w:tc>
        <w:tc>
          <w:tcPr>
            <w:tcW w:w="2848" w:type="dxa"/>
            <w:tcBorders>
              <w:top w:val="single" w:sz="4" w:space="0" w:color="auto"/>
              <w:left w:val="single" w:sz="4" w:space="0" w:color="auto"/>
              <w:bottom w:val="single" w:sz="4" w:space="0" w:color="auto"/>
              <w:right w:val="single" w:sz="4" w:space="0" w:color="auto"/>
            </w:tcBorders>
            <w:vAlign w:val="center"/>
          </w:tcPr>
          <w:p w:rsidR="00F259E7" w:rsidRPr="00E20DC2" w:rsidRDefault="00F259E7" w:rsidP="00C31064">
            <w:pPr>
              <w:jc w:val="center"/>
              <w:rPr>
                <w:sz w:val="24"/>
                <w:szCs w:val="24"/>
              </w:rPr>
            </w:pPr>
            <w:r w:rsidRPr="00E20DC2">
              <w:rPr>
                <w:sz w:val="24"/>
                <w:szCs w:val="24"/>
              </w:rPr>
              <w:t>Цель</w:t>
            </w:r>
          </w:p>
        </w:tc>
        <w:tc>
          <w:tcPr>
            <w:tcW w:w="4084" w:type="dxa"/>
            <w:tcBorders>
              <w:top w:val="single" w:sz="4" w:space="0" w:color="auto"/>
              <w:left w:val="single" w:sz="4" w:space="0" w:color="auto"/>
              <w:bottom w:val="single" w:sz="4" w:space="0" w:color="auto"/>
              <w:right w:val="single" w:sz="4" w:space="0" w:color="auto"/>
            </w:tcBorders>
            <w:vAlign w:val="center"/>
          </w:tcPr>
          <w:p w:rsidR="00F259E7" w:rsidRPr="00E20DC2" w:rsidRDefault="00F259E7" w:rsidP="00C31064">
            <w:pPr>
              <w:jc w:val="center"/>
              <w:rPr>
                <w:sz w:val="24"/>
                <w:szCs w:val="24"/>
              </w:rPr>
            </w:pPr>
            <w:r w:rsidRPr="00E20DC2">
              <w:rPr>
                <w:sz w:val="24"/>
                <w:szCs w:val="24"/>
              </w:rPr>
              <w:t>Задачи</w:t>
            </w:r>
          </w:p>
        </w:tc>
        <w:tc>
          <w:tcPr>
            <w:tcW w:w="3869" w:type="dxa"/>
            <w:tcBorders>
              <w:top w:val="single" w:sz="4" w:space="0" w:color="auto"/>
              <w:left w:val="single" w:sz="4" w:space="0" w:color="auto"/>
              <w:bottom w:val="single" w:sz="4" w:space="0" w:color="auto"/>
              <w:right w:val="single" w:sz="4" w:space="0" w:color="auto"/>
            </w:tcBorders>
            <w:vAlign w:val="center"/>
          </w:tcPr>
          <w:p w:rsidR="00F259E7" w:rsidRPr="00E20DC2" w:rsidRDefault="00F259E7" w:rsidP="00C31064">
            <w:pPr>
              <w:jc w:val="center"/>
              <w:rPr>
                <w:sz w:val="24"/>
                <w:szCs w:val="24"/>
              </w:rPr>
            </w:pPr>
            <w:r w:rsidRPr="00E20DC2">
              <w:rPr>
                <w:sz w:val="24"/>
                <w:szCs w:val="24"/>
              </w:rPr>
              <w:t>Задачи образовательных областей</w:t>
            </w:r>
          </w:p>
        </w:tc>
        <w:tc>
          <w:tcPr>
            <w:tcW w:w="2059" w:type="dxa"/>
            <w:tcBorders>
              <w:top w:val="single" w:sz="4" w:space="0" w:color="auto"/>
              <w:left w:val="single" w:sz="4" w:space="0" w:color="auto"/>
              <w:bottom w:val="single" w:sz="4" w:space="0" w:color="auto"/>
              <w:right w:val="single" w:sz="4" w:space="0" w:color="auto"/>
            </w:tcBorders>
            <w:vAlign w:val="center"/>
          </w:tcPr>
          <w:p w:rsidR="00F259E7" w:rsidRPr="004B08C4" w:rsidRDefault="00F259E7" w:rsidP="00C31064">
            <w:pPr>
              <w:jc w:val="center"/>
              <w:rPr>
                <w:sz w:val="24"/>
                <w:szCs w:val="24"/>
              </w:rPr>
            </w:pPr>
            <w:r>
              <w:rPr>
                <w:sz w:val="24"/>
                <w:szCs w:val="24"/>
              </w:rPr>
              <w:t>Образовательные области</w:t>
            </w:r>
          </w:p>
        </w:tc>
      </w:tr>
      <w:tr w:rsidR="00C31064" w:rsidTr="00C31064">
        <w:trPr>
          <w:trHeight w:val="45"/>
          <w:tblHeader/>
        </w:trPr>
        <w:tc>
          <w:tcPr>
            <w:tcW w:w="2234" w:type="dxa"/>
            <w:tcBorders>
              <w:top w:val="single" w:sz="4" w:space="0" w:color="auto"/>
              <w:left w:val="single" w:sz="4" w:space="0" w:color="auto"/>
              <w:right w:val="single" w:sz="4" w:space="0" w:color="auto"/>
            </w:tcBorders>
            <w:vAlign w:val="center"/>
          </w:tcPr>
          <w:p w:rsidR="00C31064" w:rsidRPr="00E20DC2" w:rsidRDefault="00C31064" w:rsidP="00C31064">
            <w:pPr>
              <w:jc w:val="center"/>
              <w:rPr>
                <w:sz w:val="24"/>
                <w:szCs w:val="24"/>
              </w:rPr>
            </w:pPr>
          </w:p>
        </w:tc>
        <w:tc>
          <w:tcPr>
            <w:tcW w:w="2848" w:type="dxa"/>
            <w:tcBorders>
              <w:top w:val="single" w:sz="4" w:space="0" w:color="auto"/>
              <w:left w:val="single" w:sz="4" w:space="0" w:color="auto"/>
              <w:right w:val="single" w:sz="4" w:space="0" w:color="auto"/>
            </w:tcBorders>
            <w:vAlign w:val="center"/>
          </w:tcPr>
          <w:p w:rsidR="00C31064" w:rsidRPr="00E20DC2" w:rsidRDefault="00C31064" w:rsidP="00C31064">
            <w:pPr>
              <w:jc w:val="center"/>
              <w:rPr>
                <w:sz w:val="24"/>
                <w:szCs w:val="24"/>
              </w:rPr>
            </w:pPr>
          </w:p>
        </w:tc>
        <w:tc>
          <w:tcPr>
            <w:tcW w:w="4084" w:type="dxa"/>
            <w:tcBorders>
              <w:top w:val="single" w:sz="4" w:space="0" w:color="auto"/>
              <w:left w:val="single" w:sz="4" w:space="0" w:color="auto"/>
              <w:right w:val="single" w:sz="4" w:space="0" w:color="auto"/>
            </w:tcBorders>
            <w:vAlign w:val="center"/>
          </w:tcPr>
          <w:p w:rsidR="00C31064" w:rsidRPr="00E20DC2" w:rsidRDefault="00C31064" w:rsidP="00C31064">
            <w:pPr>
              <w:jc w:val="center"/>
              <w:rPr>
                <w:sz w:val="24"/>
                <w:szCs w:val="24"/>
              </w:rPr>
            </w:pPr>
          </w:p>
        </w:tc>
        <w:tc>
          <w:tcPr>
            <w:tcW w:w="3869" w:type="dxa"/>
            <w:tcBorders>
              <w:top w:val="single" w:sz="4" w:space="0" w:color="auto"/>
              <w:left w:val="single" w:sz="4" w:space="0" w:color="auto"/>
              <w:right w:val="single" w:sz="4" w:space="0" w:color="auto"/>
            </w:tcBorders>
            <w:vAlign w:val="center"/>
          </w:tcPr>
          <w:p w:rsidR="00C31064" w:rsidRPr="00E20DC2" w:rsidRDefault="00C31064" w:rsidP="00C31064">
            <w:pPr>
              <w:jc w:val="center"/>
              <w:rPr>
                <w:sz w:val="24"/>
                <w:szCs w:val="24"/>
              </w:rPr>
            </w:pPr>
          </w:p>
        </w:tc>
        <w:tc>
          <w:tcPr>
            <w:tcW w:w="2059" w:type="dxa"/>
            <w:tcBorders>
              <w:top w:val="single" w:sz="4" w:space="0" w:color="auto"/>
              <w:left w:val="single" w:sz="4" w:space="0" w:color="auto"/>
              <w:right w:val="single" w:sz="4" w:space="0" w:color="auto"/>
            </w:tcBorders>
            <w:vAlign w:val="center"/>
          </w:tcPr>
          <w:p w:rsidR="00C31064" w:rsidRDefault="00C31064" w:rsidP="00C31064">
            <w:pPr>
              <w:jc w:val="center"/>
              <w:rPr>
                <w:sz w:val="24"/>
                <w:szCs w:val="24"/>
              </w:rPr>
            </w:pPr>
          </w:p>
        </w:tc>
      </w:tr>
      <w:tr w:rsidR="00F259E7" w:rsidTr="00C31064">
        <w:tc>
          <w:tcPr>
            <w:tcW w:w="2234" w:type="dxa"/>
            <w:vMerge w:val="restart"/>
            <w:tcBorders>
              <w:left w:val="single" w:sz="4" w:space="0" w:color="auto"/>
              <w:right w:val="single" w:sz="4" w:space="0" w:color="auto"/>
            </w:tcBorders>
          </w:tcPr>
          <w:p w:rsidR="00F259E7" w:rsidRPr="00E20DC2" w:rsidRDefault="00F259E7" w:rsidP="00C31064">
            <w:pPr>
              <w:rPr>
                <w:sz w:val="24"/>
                <w:szCs w:val="24"/>
              </w:rPr>
            </w:pPr>
            <w:r w:rsidRPr="00E20DC2">
              <w:rPr>
                <w:sz w:val="24"/>
                <w:szCs w:val="24"/>
              </w:rPr>
              <w:t xml:space="preserve">Патриотическое направление воспитания </w:t>
            </w:r>
          </w:p>
          <w:p w:rsidR="00F259E7" w:rsidRPr="00E20DC2" w:rsidRDefault="00F259E7" w:rsidP="00C31064">
            <w:pPr>
              <w:rPr>
                <w:sz w:val="24"/>
                <w:szCs w:val="24"/>
              </w:rPr>
            </w:pPr>
            <w:r w:rsidRPr="00E20DC2">
              <w:rPr>
                <w:sz w:val="24"/>
                <w:szCs w:val="24"/>
              </w:rPr>
              <w:t>В основе лежат ценности «Родина» и «Природа»</w:t>
            </w:r>
          </w:p>
        </w:tc>
        <w:tc>
          <w:tcPr>
            <w:tcW w:w="2848" w:type="dxa"/>
            <w:vMerge w:val="restart"/>
            <w:tcBorders>
              <w:left w:val="single" w:sz="4" w:space="0" w:color="auto"/>
              <w:right w:val="single" w:sz="4" w:space="0" w:color="auto"/>
            </w:tcBorders>
          </w:tcPr>
          <w:p w:rsidR="00F259E7" w:rsidRPr="00E20DC2" w:rsidRDefault="00F259E7" w:rsidP="00C31064">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4" w:type="dxa"/>
            <w:vMerge w:val="restart"/>
            <w:tcBorders>
              <w:left w:val="single" w:sz="4" w:space="0" w:color="auto"/>
              <w:right w:val="single" w:sz="4" w:space="0" w:color="auto"/>
            </w:tcBorders>
          </w:tcPr>
          <w:p w:rsidR="00F259E7" w:rsidRPr="00CE50EA" w:rsidRDefault="00F259E7" w:rsidP="00007887">
            <w:pPr>
              <w:pStyle w:val="a7"/>
              <w:widowControl/>
              <w:numPr>
                <w:ilvl w:val="0"/>
                <w:numId w:val="216"/>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F259E7" w:rsidRPr="00CE50EA" w:rsidRDefault="00F259E7" w:rsidP="00007887">
            <w:pPr>
              <w:pStyle w:val="a7"/>
              <w:widowControl/>
              <w:numPr>
                <w:ilvl w:val="0"/>
                <w:numId w:val="216"/>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F259E7" w:rsidRPr="00CE50EA" w:rsidRDefault="00F259E7" w:rsidP="00007887">
            <w:pPr>
              <w:pStyle w:val="a7"/>
              <w:widowControl/>
              <w:numPr>
                <w:ilvl w:val="0"/>
                <w:numId w:val="216"/>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869" w:type="dxa"/>
            <w:tcBorders>
              <w:left w:val="single" w:sz="4" w:space="0" w:color="auto"/>
              <w:right w:val="single" w:sz="4" w:space="0" w:color="auto"/>
            </w:tcBorders>
          </w:tcPr>
          <w:p w:rsidR="00F259E7" w:rsidRPr="004903C6" w:rsidRDefault="00F259E7" w:rsidP="00007887">
            <w:pPr>
              <w:pStyle w:val="21"/>
              <w:numPr>
                <w:ilvl w:val="0"/>
                <w:numId w:val="217"/>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9" w:type="dxa"/>
            <w:tcBorders>
              <w:left w:val="single" w:sz="4" w:space="0" w:color="auto"/>
              <w:right w:val="single" w:sz="4" w:space="0" w:color="auto"/>
            </w:tcBorders>
          </w:tcPr>
          <w:p w:rsidR="00F259E7" w:rsidRPr="004B08C4" w:rsidRDefault="00F259E7" w:rsidP="00C31064">
            <w:pPr>
              <w:rPr>
                <w:sz w:val="24"/>
                <w:szCs w:val="24"/>
              </w:rPr>
            </w:pPr>
            <w:r>
              <w:rPr>
                <w:sz w:val="24"/>
                <w:szCs w:val="24"/>
              </w:rPr>
              <w:t>Социально-коммуникативное развитие</w:t>
            </w:r>
          </w:p>
        </w:tc>
      </w:tr>
      <w:tr w:rsidR="00F259E7" w:rsidTr="00C31064">
        <w:tc>
          <w:tcPr>
            <w:tcW w:w="2234" w:type="dxa"/>
            <w:vMerge/>
            <w:tcBorders>
              <w:left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right w:val="single" w:sz="4" w:space="0" w:color="auto"/>
            </w:tcBorders>
          </w:tcPr>
          <w:p w:rsidR="00F259E7" w:rsidRPr="00E20DC2" w:rsidRDefault="00F259E7" w:rsidP="00C31064">
            <w:pPr>
              <w:rPr>
                <w:sz w:val="24"/>
                <w:szCs w:val="24"/>
              </w:rPr>
            </w:pPr>
          </w:p>
        </w:tc>
        <w:tc>
          <w:tcPr>
            <w:tcW w:w="4084" w:type="dxa"/>
            <w:vMerge/>
            <w:tcBorders>
              <w:left w:val="single" w:sz="4" w:space="0" w:color="auto"/>
              <w:right w:val="single" w:sz="4" w:space="0" w:color="auto"/>
            </w:tcBorders>
          </w:tcPr>
          <w:p w:rsidR="00F259E7" w:rsidRPr="00CE50EA" w:rsidRDefault="00F259E7" w:rsidP="00C31064">
            <w:pPr>
              <w:tabs>
                <w:tab w:val="left" w:pos="146"/>
              </w:tabs>
              <w:rPr>
                <w:sz w:val="24"/>
                <w:szCs w:val="24"/>
              </w:rPr>
            </w:pPr>
          </w:p>
        </w:tc>
        <w:tc>
          <w:tcPr>
            <w:tcW w:w="3869" w:type="dxa"/>
            <w:tcBorders>
              <w:left w:val="single" w:sz="4" w:space="0" w:color="auto"/>
              <w:right w:val="single" w:sz="4" w:space="0" w:color="auto"/>
            </w:tcBorders>
          </w:tcPr>
          <w:p w:rsidR="00F259E7" w:rsidRPr="004903C6" w:rsidRDefault="00F259E7" w:rsidP="00007887">
            <w:pPr>
              <w:pStyle w:val="21"/>
              <w:numPr>
                <w:ilvl w:val="0"/>
                <w:numId w:val="217"/>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F259E7" w:rsidRPr="00CE50EA" w:rsidRDefault="00F259E7" w:rsidP="00007887">
            <w:pPr>
              <w:pStyle w:val="21"/>
              <w:numPr>
                <w:ilvl w:val="0"/>
                <w:numId w:val="217"/>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отношение к государственным символам страны (флагу, гербу, гимну);</w:t>
            </w:r>
          </w:p>
        </w:tc>
        <w:tc>
          <w:tcPr>
            <w:tcW w:w="2059" w:type="dxa"/>
            <w:tcBorders>
              <w:left w:val="single" w:sz="4" w:space="0" w:color="auto"/>
              <w:right w:val="single" w:sz="4" w:space="0" w:color="auto"/>
            </w:tcBorders>
          </w:tcPr>
          <w:p w:rsidR="00F259E7" w:rsidRDefault="00F259E7" w:rsidP="00C31064">
            <w:pPr>
              <w:rPr>
                <w:sz w:val="24"/>
                <w:szCs w:val="24"/>
              </w:rPr>
            </w:pPr>
            <w:r>
              <w:rPr>
                <w:sz w:val="24"/>
                <w:szCs w:val="24"/>
              </w:rPr>
              <w:t>Познавательное развитие</w:t>
            </w:r>
          </w:p>
        </w:tc>
      </w:tr>
      <w:tr w:rsidR="00F259E7" w:rsidTr="00C31064">
        <w:tc>
          <w:tcPr>
            <w:tcW w:w="2234" w:type="dxa"/>
            <w:vMerge/>
            <w:tcBorders>
              <w:left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right w:val="single" w:sz="4" w:space="0" w:color="auto"/>
            </w:tcBorders>
          </w:tcPr>
          <w:p w:rsidR="00F259E7" w:rsidRPr="00E20DC2" w:rsidRDefault="00F259E7" w:rsidP="00C31064">
            <w:pPr>
              <w:rPr>
                <w:sz w:val="24"/>
                <w:szCs w:val="24"/>
              </w:rPr>
            </w:pPr>
          </w:p>
        </w:tc>
        <w:tc>
          <w:tcPr>
            <w:tcW w:w="4084" w:type="dxa"/>
            <w:vMerge/>
            <w:tcBorders>
              <w:left w:val="single" w:sz="4" w:space="0" w:color="auto"/>
              <w:right w:val="single" w:sz="4" w:space="0" w:color="auto"/>
            </w:tcBorders>
          </w:tcPr>
          <w:p w:rsidR="00F259E7" w:rsidRPr="00CE50EA" w:rsidRDefault="00F259E7" w:rsidP="00C31064">
            <w:pPr>
              <w:tabs>
                <w:tab w:val="left" w:pos="146"/>
              </w:tabs>
              <w:rPr>
                <w:sz w:val="24"/>
                <w:szCs w:val="24"/>
              </w:rPr>
            </w:pPr>
          </w:p>
        </w:tc>
        <w:tc>
          <w:tcPr>
            <w:tcW w:w="3869" w:type="dxa"/>
            <w:tcBorders>
              <w:left w:val="single" w:sz="4" w:space="0" w:color="auto"/>
              <w:right w:val="single" w:sz="4" w:space="0" w:color="auto"/>
            </w:tcBorders>
          </w:tcPr>
          <w:p w:rsidR="00F259E7" w:rsidRPr="00CE50EA" w:rsidRDefault="00F259E7" w:rsidP="00007887">
            <w:pPr>
              <w:pStyle w:val="21"/>
              <w:numPr>
                <w:ilvl w:val="0"/>
                <w:numId w:val="217"/>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9" w:type="dxa"/>
            <w:tcBorders>
              <w:left w:val="single" w:sz="4" w:space="0" w:color="auto"/>
              <w:right w:val="single" w:sz="4" w:space="0" w:color="auto"/>
            </w:tcBorders>
          </w:tcPr>
          <w:p w:rsidR="00F259E7" w:rsidRPr="004B08C4" w:rsidRDefault="00F259E7" w:rsidP="00C31064">
            <w:pPr>
              <w:rPr>
                <w:sz w:val="24"/>
                <w:szCs w:val="24"/>
              </w:rPr>
            </w:pPr>
            <w:r>
              <w:rPr>
                <w:sz w:val="24"/>
                <w:szCs w:val="24"/>
              </w:rPr>
              <w:t>Художественно-эстетическое развитие</w:t>
            </w:r>
          </w:p>
        </w:tc>
      </w:tr>
      <w:tr w:rsidR="00F259E7" w:rsidTr="00C31064">
        <w:tc>
          <w:tcPr>
            <w:tcW w:w="2234" w:type="dxa"/>
            <w:vMerge w:val="restart"/>
            <w:tcBorders>
              <w:top w:val="single" w:sz="4" w:space="0" w:color="auto"/>
              <w:left w:val="single" w:sz="4" w:space="0" w:color="auto"/>
              <w:right w:val="single" w:sz="4" w:space="0" w:color="auto"/>
            </w:tcBorders>
          </w:tcPr>
          <w:p w:rsidR="00F259E7" w:rsidRPr="004903C6" w:rsidRDefault="00F259E7" w:rsidP="00C31064">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w:t>
            </w:r>
            <w:r w:rsidRPr="004903C6">
              <w:rPr>
                <w:sz w:val="24"/>
                <w:szCs w:val="24"/>
                <w:lang w:val="ru-RU"/>
              </w:rPr>
              <w:lastRenderedPageBreak/>
              <w:t xml:space="preserve">воспитания </w:t>
            </w:r>
          </w:p>
          <w:p w:rsidR="00F259E7" w:rsidRPr="004903C6" w:rsidRDefault="00F259E7" w:rsidP="00C31064">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rsidR="00F259E7" w:rsidRPr="00E20DC2" w:rsidRDefault="00F259E7" w:rsidP="00C31064">
            <w:pPr>
              <w:rPr>
                <w:sz w:val="24"/>
                <w:szCs w:val="24"/>
              </w:rPr>
            </w:pPr>
            <w:r w:rsidRPr="00E20DC2">
              <w:rPr>
                <w:rStyle w:val="12"/>
                <w:rFonts w:eastAsiaTheme="minorHAnsi"/>
                <w:sz w:val="24"/>
                <w:szCs w:val="24"/>
              </w:rPr>
              <w:t>«Милосердие», «Добро»</w:t>
            </w:r>
          </w:p>
        </w:tc>
        <w:tc>
          <w:tcPr>
            <w:tcW w:w="2848" w:type="dxa"/>
            <w:vMerge w:val="restart"/>
            <w:tcBorders>
              <w:top w:val="single" w:sz="4" w:space="0" w:color="auto"/>
              <w:left w:val="single" w:sz="4" w:space="0" w:color="auto"/>
              <w:right w:val="single" w:sz="4" w:space="0" w:color="auto"/>
            </w:tcBorders>
          </w:tcPr>
          <w:p w:rsidR="00F259E7" w:rsidRPr="00E20DC2" w:rsidRDefault="00F259E7" w:rsidP="00C31064">
            <w:pPr>
              <w:rPr>
                <w:sz w:val="24"/>
                <w:szCs w:val="24"/>
              </w:rPr>
            </w:pPr>
            <w:r>
              <w:rPr>
                <w:sz w:val="24"/>
                <w:szCs w:val="24"/>
              </w:rPr>
              <w:lastRenderedPageBreak/>
              <w:t>Ф</w:t>
            </w:r>
            <w:r w:rsidRPr="00E20DC2">
              <w:rPr>
                <w:sz w:val="24"/>
                <w:szCs w:val="24"/>
              </w:rPr>
              <w:t xml:space="preserve">ормирование способности к духовному развитию, </w:t>
            </w:r>
            <w:r w:rsidRPr="00E20DC2">
              <w:rPr>
                <w:sz w:val="24"/>
                <w:szCs w:val="24"/>
              </w:rPr>
              <w:lastRenderedPageBreak/>
              <w:t>нравственному самосовершенствованию, индивидуально-ответственному поведению</w:t>
            </w:r>
          </w:p>
        </w:tc>
        <w:tc>
          <w:tcPr>
            <w:tcW w:w="4084" w:type="dxa"/>
            <w:vMerge w:val="restart"/>
            <w:tcBorders>
              <w:top w:val="single" w:sz="4" w:space="0" w:color="auto"/>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 xml:space="preserve">смысловую сферу дошкольников на основе творческого взаимодействия в </w:t>
            </w:r>
            <w:r w:rsidRPr="00CE50EA">
              <w:rPr>
                <w:sz w:val="24"/>
                <w:szCs w:val="24"/>
              </w:rPr>
              <w:lastRenderedPageBreak/>
              <w:t>детско- взрослой общности</w:t>
            </w:r>
          </w:p>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3869" w:type="dxa"/>
            <w:tcBorders>
              <w:top w:val="single" w:sz="4" w:space="0" w:color="auto"/>
              <w:left w:val="single" w:sz="4" w:space="0" w:color="auto"/>
              <w:right w:val="single" w:sz="4" w:space="0" w:color="auto"/>
            </w:tcBorders>
          </w:tcPr>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F259E7" w:rsidRPr="00CE50EA" w:rsidRDefault="00F259E7" w:rsidP="00007887">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9" w:type="dxa"/>
            <w:tcBorders>
              <w:top w:val="single" w:sz="4" w:space="0" w:color="auto"/>
              <w:left w:val="single" w:sz="4" w:space="0" w:color="auto"/>
              <w:right w:val="single" w:sz="4" w:space="0" w:color="auto"/>
            </w:tcBorders>
          </w:tcPr>
          <w:p w:rsidR="00F259E7" w:rsidRPr="004B08C4" w:rsidRDefault="00F259E7" w:rsidP="00C31064">
            <w:pPr>
              <w:rPr>
                <w:sz w:val="24"/>
                <w:szCs w:val="24"/>
              </w:rPr>
            </w:pPr>
            <w:r>
              <w:rPr>
                <w:sz w:val="24"/>
                <w:szCs w:val="24"/>
              </w:rPr>
              <w:lastRenderedPageBreak/>
              <w:t>Социально-коммуникативное развитие</w:t>
            </w:r>
          </w:p>
        </w:tc>
      </w:tr>
      <w:tr w:rsidR="00F259E7" w:rsidTr="00C31064">
        <w:tc>
          <w:tcPr>
            <w:tcW w:w="2234" w:type="dxa"/>
            <w:vMerge/>
            <w:tcBorders>
              <w:left w:val="single" w:sz="4" w:space="0" w:color="auto"/>
              <w:bottom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bottom w:val="single" w:sz="4" w:space="0" w:color="auto"/>
              <w:right w:val="single" w:sz="4" w:space="0" w:color="auto"/>
            </w:tcBorders>
          </w:tcPr>
          <w:p w:rsidR="00F259E7" w:rsidRPr="00E20DC2" w:rsidRDefault="00F259E7" w:rsidP="00C31064">
            <w:pPr>
              <w:pStyle w:val="21"/>
              <w:shd w:val="clear" w:color="auto" w:fill="auto"/>
              <w:tabs>
                <w:tab w:val="left" w:pos="1762"/>
              </w:tabs>
              <w:spacing w:before="0" w:after="0" w:line="240" w:lineRule="auto"/>
              <w:ind w:right="20"/>
              <w:jc w:val="both"/>
              <w:rPr>
                <w:sz w:val="24"/>
                <w:szCs w:val="24"/>
              </w:rPr>
            </w:pPr>
          </w:p>
        </w:tc>
        <w:tc>
          <w:tcPr>
            <w:tcW w:w="4084" w:type="dxa"/>
            <w:vMerge/>
            <w:tcBorders>
              <w:left w:val="single" w:sz="4" w:space="0" w:color="auto"/>
              <w:bottom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p>
        </w:tc>
        <w:tc>
          <w:tcPr>
            <w:tcW w:w="3869" w:type="dxa"/>
            <w:tcBorders>
              <w:left w:val="single" w:sz="4" w:space="0" w:color="auto"/>
              <w:bottom w:val="single" w:sz="4" w:space="0" w:color="auto"/>
              <w:right w:val="single" w:sz="4" w:space="0" w:color="auto"/>
            </w:tcBorders>
          </w:tcPr>
          <w:p w:rsidR="00F259E7" w:rsidRPr="00CE50EA" w:rsidRDefault="00F259E7" w:rsidP="00007887">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9" w:type="dxa"/>
            <w:tcBorders>
              <w:left w:val="single" w:sz="4" w:space="0" w:color="auto"/>
              <w:bottom w:val="single" w:sz="4" w:space="0" w:color="auto"/>
              <w:right w:val="single" w:sz="4" w:space="0" w:color="auto"/>
            </w:tcBorders>
          </w:tcPr>
          <w:p w:rsidR="00F259E7" w:rsidRPr="004B08C4" w:rsidRDefault="00F259E7" w:rsidP="00C31064">
            <w:pPr>
              <w:rPr>
                <w:sz w:val="24"/>
                <w:szCs w:val="24"/>
              </w:rPr>
            </w:pPr>
            <w:r>
              <w:rPr>
                <w:sz w:val="24"/>
                <w:szCs w:val="24"/>
              </w:rPr>
              <w:t>Речевое развитие</w:t>
            </w:r>
          </w:p>
        </w:tc>
      </w:tr>
      <w:tr w:rsidR="00F259E7" w:rsidTr="00C31064">
        <w:tc>
          <w:tcPr>
            <w:tcW w:w="2234" w:type="dxa"/>
            <w:vMerge w:val="restart"/>
            <w:tcBorders>
              <w:top w:val="single" w:sz="4" w:space="0" w:color="auto"/>
              <w:left w:val="single" w:sz="4" w:space="0" w:color="auto"/>
              <w:right w:val="single" w:sz="4" w:space="0" w:color="auto"/>
            </w:tcBorders>
          </w:tcPr>
          <w:p w:rsidR="00F259E7" w:rsidRPr="00E20DC2" w:rsidRDefault="00F259E7" w:rsidP="00C31064">
            <w:pPr>
              <w:rPr>
                <w:sz w:val="24"/>
                <w:szCs w:val="24"/>
              </w:rPr>
            </w:pPr>
            <w:r w:rsidRPr="00E20DC2">
              <w:rPr>
                <w:sz w:val="24"/>
                <w:szCs w:val="24"/>
              </w:rPr>
              <w:t>Социальное направление воспитания</w:t>
            </w:r>
          </w:p>
          <w:p w:rsidR="00F259E7" w:rsidRPr="004903C6" w:rsidRDefault="00F259E7" w:rsidP="00C31064">
            <w:pPr>
              <w:pStyle w:val="21"/>
              <w:shd w:val="clear" w:color="auto" w:fill="auto"/>
              <w:spacing w:before="0" w:after="0" w:line="240" w:lineRule="auto"/>
              <w:rPr>
                <w:sz w:val="24"/>
                <w:szCs w:val="24"/>
                <w:lang w:val="ru-RU"/>
              </w:rPr>
            </w:pPr>
            <w:r w:rsidRPr="00E20DC2">
              <w:rPr>
                <w:rStyle w:val="12"/>
                <w:sz w:val="24"/>
                <w:szCs w:val="24"/>
              </w:rPr>
              <w:t xml:space="preserve">В основе лежат ценности «Человек», </w:t>
            </w:r>
            <w:r w:rsidRPr="00E20DC2">
              <w:rPr>
                <w:rStyle w:val="12"/>
                <w:sz w:val="24"/>
                <w:szCs w:val="24"/>
              </w:rPr>
              <w:lastRenderedPageBreak/>
              <w:t>«Семья»,</w:t>
            </w:r>
          </w:p>
          <w:p w:rsidR="00F259E7" w:rsidRPr="00E20DC2" w:rsidRDefault="00F259E7" w:rsidP="00C31064">
            <w:pPr>
              <w:pStyle w:val="21"/>
              <w:shd w:val="clear" w:color="auto" w:fill="auto"/>
              <w:spacing w:before="0" w:after="0" w:line="240" w:lineRule="auto"/>
              <w:rPr>
                <w:sz w:val="24"/>
                <w:szCs w:val="24"/>
              </w:rPr>
            </w:pPr>
            <w:r w:rsidRPr="00E20DC2">
              <w:rPr>
                <w:rStyle w:val="12"/>
                <w:sz w:val="24"/>
                <w:szCs w:val="24"/>
              </w:rPr>
              <w:t>«Дружба»,</w:t>
            </w:r>
          </w:p>
          <w:p w:rsidR="00F259E7" w:rsidRPr="00E20DC2" w:rsidRDefault="00F259E7" w:rsidP="00C31064">
            <w:pPr>
              <w:rPr>
                <w:sz w:val="24"/>
                <w:szCs w:val="24"/>
              </w:rPr>
            </w:pPr>
            <w:r w:rsidRPr="00E20DC2">
              <w:rPr>
                <w:rStyle w:val="12"/>
                <w:rFonts w:eastAsiaTheme="minorHAnsi"/>
                <w:sz w:val="24"/>
                <w:szCs w:val="24"/>
              </w:rPr>
              <w:t>«Сотрудничество»</w:t>
            </w:r>
          </w:p>
        </w:tc>
        <w:tc>
          <w:tcPr>
            <w:tcW w:w="2848" w:type="dxa"/>
            <w:vMerge w:val="restart"/>
            <w:tcBorders>
              <w:top w:val="single" w:sz="4" w:space="0" w:color="auto"/>
              <w:left w:val="single" w:sz="4" w:space="0" w:color="auto"/>
              <w:right w:val="single" w:sz="4" w:space="0" w:color="auto"/>
            </w:tcBorders>
          </w:tcPr>
          <w:p w:rsidR="00F259E7" w:rsidRPr="004903C6" w:rsidRDefault="00F259E7" w:rsidP="00C31064">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 xml:space="preserve">Формирование ценностного отношения детей к семье, другому человеку, развитие дружелюбия, умения находить общий язык с </w:t>
            </w:r>
            <w:r w:rsidRPr="004903C6">
              <w:rPr>
                <w:sz w:val="24"/>
                <w:szCs w:val="24"/>
                <w:lang w:val="ru-RU"/>
              </w:rPr>
              <w:lastRenderedPageBreak/>
              <w:t>другими людьми</w:t>
            </w:r>
          </w:p>
          <w:p w:rsidR="00F259E7" w:rsidRPr="00E20DC2" w:rsidRDefault="00F259E7" w:rsidP="00C31064">
            <w:pPr>
              <w:rPr>
                <w:sz w:val="24"/>
                <w:szCs w:val="24"/>
              </w:rPr>
            </w:pPr>
          </w:p>
        </w:tc>
        <w:tc>
          <w:tcPr>
            <w:tcW w:w="4084" w:type="dxa"/>
            <w:vMerge w:val="restart"/>
            <w:tcBorders>
              <w:top w:val="single" w:sz="4" w:space="0" w:color="auto"/>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sz w:val="24"/>
                <w:szCs w:val="24"/>
              </w:rPr>
              <w:lastRenderedPageBreak/>
              <w:t>Способствовать освоению детьми моральных ценностей</w:t>
            </w:r>
          </w:p>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w:t>
            </w:r>
            <w:r w:rsidRPr="00CE50EA">
              <w:rPr>
                <w:sz w:val="24"/>
                <w:szCs w:val="24"/>
              </w:rPr>
              <w:lastRenderedPageBreak/>
              <w:t>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3869" w:type="dxa"/>
            <w:tcBorders>
              <w:top w:val="single" w:sz="4" w:space="0" w:color="auto"/>
              <w:left w:val="single" w:sz="4" w:space="0" w:color="auto"/>
              <w:right w:val="single" w:sz="4" w:space="0" w:color="auto"/>
            </w:tcBorders>
          </w:tcPr>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F259E7" w:rsidRPr="00CE50EA" w:rsidRDefault="00F259E7" w:rsidP="00C31064">
            <w:pPr>
              <w:tabs>
                <w:tab w:val="left" w:pos="205"/>
              </w:tabs>
              <w:rPr>
                <w:sz w:val="24"/>
                <w:szCs w:val="24"/>
              </w:rPr>
            </w:pPr>
          </w:p>
        </w:tc>
        <w:tc>
          <w:tcPr>
            <w:tcW w:w="2059" w:type="dxa"/>
            <w:tcBorders>
              <w:top w:val="single" w:sz="4" w:space="0" w:color="auto"/>
              <w:left w:val="single" w:sz="4" w:space="0" w:color="auto"/>
              <w:right w:val="single" w:sz="4" w:space="0" w:color="auto"/>
            </w:tcBorders>
          </w:tcPr>
          <w:p w:rsidR="00F259E7" w:rsidRPr="004B08C4" w:rsidRDefault="00F259E7" w:rsidP="00C31064">
            <w:pPr>
              <w:rPr>
                <w:sz w:val="24"/>
                <w:szCs w:val="24"/>
              </w:rPr>
            </w:pPr>
            <w:r>
              <w:rPr>
                <w:sz w:val="24"/>
                <w:szCs w:val="24"/>
              </w:rPr>
              <w:t>Социально-коммуникативное развитие</w:t>
            </w:r>
          </w:p>
        </w:tc>
      </w:tr>
      <w:tr w:rsidR="00F259E7" w:rsidTr="00C31064">
        <w:tc>
          <w:tcPr>
            <w:tcW w:w="2234" w:type="dxa"/>
            <w:vMerge/>
            <w:tcBorders>
              <w:left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right w:val="single" w:sz="4" w:space="0" w:color="auto"/>
            </w:tcBorders>
          </w:tcPr>
          <w:p w:rsidR="00F259E7" w:rsidRPr="00E20DC2" w:rsidRDefault="00F259E7" w:rsidP="00C31064">
            <w:pPr>
              <w:rPr>
                <w:sz w:val="24"/>
                <w:szCs w:val="24"/>
              </w:rPr>
            </w:pPr>
          </w:p>
        </w:tc>
        <w:tc>
          <w:tcPr>
            <w:tcW w:w="4084" w:type="dxa"/>
            <w:vMerge/>
            <w:tcBorders>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p>
        </w:tc>
        <w:tc>
          <w:tcPr>
            <w:tcW w:w="3869" w:type="dxa"/>
            <w:tcBorders>
              <w:left w:val="single" w:sz="4" w:space="0" w:color="auto"/>
              <w:right w:val="single" w:sz="4" w:space="0" w:color="auto"/>
            </w:tcBorders>
          </w:tcPr>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уважения к людям – представителям разных народов России независимо от их этнической принадлежности;</w:t>
            </w:r>
          </w:p>
          <w:p w:rsidR="00F259E7" w:rsidRPr="00CE50EA" w:rsidRDefault="00F259E7" w:rsidP="00C31064">
            <w:pPr>
              <w:tabs>
                <w:tab w:val="left" w:pos="205"/>
              </w:tabs>
              <w:rPr>
                <w:sz w:val="24"/>
                <w:szCs w:val="24"/>
              </w:rPr>
            </w:pPr>
          </w:p>
        </w:tc>
        <w:tc>
          <w:tcPr>
            <w:tcW w:w="2059" w:type="dxa"/>
            <w:tcBorders>
              <w:left w:val="single" w:sz="4" w:space="0" w:color="auto"/>
              <w:right w:val="single" w:sz="4" w:space="0" w:color="auto"/>
            </w:tcBorders>
          </w:tcPr>
          <w:p w:rsidR="00F259E7" w:rsidRDefault="00F259E7" w:rsidP="00C31064">
            <w:pPr>
              <w:rPr>
                <w:sz w:val="24"/>
                <w:szCs w:val="24"/>
              </w:rPr>
            </w:pPr>
            <w:r>
              <w:rPr>
                <w:sz w:val="24"/>
                <w:szCs w:val="24"/>
              </w:rPr>
              <w:t>Познавательное развитие</w:t>
            </w:r>
          </w:p>
        </w:tc>
      </w:tr>
      <w:tr w:rsidR="00F259E7" w:rsidTr="00C31064">
        <w:tc>
          <w:tcPr>
            <w:tcW w:w="2234" w:type="dxa"/>
            <w:vMerge/>
            <w:tcBorders>
              <w:left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right w:val="single" w:sz="4" w:space="0" w:color="auto"/>
            </w:tcBorders>
          </w:tcPr>
          <w:p w:rsidR="00F259E7" w:rsidRPr="00E20DC2" w:rsidRDefault="00F259E7" w:rsidP="00C31064">
            <w:pPr>
              <w:rPr>
                <w:sz w:val="24"/>
                <w:szCs w:val="24"/>
              </w:rPr>
            </w:pPr>
          </w:p>
        </w:tc>
        <w:tc>
          <w:tcPr>
            <w:tcW w:w="4084" w:type="dxa"/>
            <w:vMerge/>
            <w:tcBorders>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p>
        </w:tc>
        <w:tc>
          <w:tcPr>
            <w:tcW w:w="3869" w:type="dxa"/>
            <w:tcBorders>
              <w:left w:val="single" w:sz="4" w:space="0" w:color="auto"/>
              <w:right w:val="single" w:sz="4" w:space="0" w:color="auto"/>
            </w:tcBorders>
          </w:tcPr>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F259E7" w:rsidRPr="00CE50EA" w:rsidRDefault="00F259E7" w:rsidP="00C31064">
            <w:pPr>
              <w:tabs>
                <w:tab w:val="left" w:pos="205"/>
              </w:tabs>
              <w:rPr>
                <w:sz w:val="24"/>
                <w:szCs w:val="24"/>
              </w:rPr>
            </w:pPr>
          </w:p>
        </w:tc>
        <w:tc>
          <w:tcPr>
            <w:tcW w:w="2059" w:type="dxa"/>
            <w:tcBorders>
              <w:left w:val="single" w:sz="4" w:space="0" w:color="auto"/>
              <w:right w:val="single" w:sz="4" w:space="0" w:color="auto"/>
            </w:tcBorders>
          </w:tcPr>
          <w:p w:rsidR="00F259E7" w:rsidRPr="004B08C4" w:rsidRDefault="00F259E7" w:rsidP="00C31064">
            <w:pPr>
              <w:rPr>
                <w:sz w:val="24"/>
                <w:szCs w:val="24"/>
              </w:rPr>
            </w:pPr>
            <w:r>
              <w:rPr>
                <w:sz w:val="24"/>
                <w:szCs w:val="24"/>
              </w:rPr>
              <w:t>Речевое развитие</w:t>
            </w:r>
          </w:p>
        </w:tc>
      </w:tr>
      <w:tr w:rsidR="00F259E7" w:rsidTr="00C31064">
        <w:tc>
          <w:tcPr>
            <w:tcW w:w="2234" w:type="dxa"/>
            <w:vMerge/>
            <w:tcBorders>
              <w:left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right w:val="single" w:sz="4" w:space="0" w:color="auto"/>
            </w:tcBorders>
          </w:tcPr>
          <w:p w:rsidR="00F259E7" w:rsidRPr="00E20DC2" w:rsidRDefault="00F259E7" w:rsidP="00C31064">
            <w:pPr>
              <w:rPr>
                <w:sz w:val="24"/>
                <w:szCs w:val="24"/>
              </w:rPr>
            </w:pPr>
          </w:p>
        </w:tc>
        <w:tc>
          <w:tcPr>
            <w:tcW w:w="4084" w:type="dxa"/>
            <w:vMerge/>
            <w:tcBorders>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p>
        </w:tc>
        <w:tc>
          <w:tcPr>
            <w:tcW w:w="3869" w:type="dxa"/>
            <w:tcBorders>
              <w:left w:val="single" w:sz="4" w:space="0" w:color="auto"/>
              <w:right w:val="single" w:sz="4" w:space="0" w:color="auto"/>
            </w:tcBorders>
          </w:tcPr>
          <w:p w:rsidR="00F259E7" w:rsidRPr="00CE50EA" w:rsidRDefault="00F259E7" w:rsidP="00007887">
            <w:pPr>
              <w:pStyle w:val="a7"/>
              <w:widowControl/>
              <w:numPr>
                <w:ilvl w:val="0"/>
                <w:numId w:val="218"/>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F259E7" w:rsidRPr="00CE50EA" w:rsidRDefault="00F259E7" w:rsidP="00007887">
            <w:pPr>
              <w:pStyle w:val="a7"/>
              <w:widowControl/>
              <w:numPr>
                <w:ilvl w:val="0"/>
                <w:numId w:val="218"/>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9" w:type="dxa"/>
            <w:tcBorders>
              <w:left w:val="single" w:sz="4" w:space="0" w:color="auto"/>
              <w:right w:val="single" w:sz="4" w:space="0" w:color="auto"/>
            </w:tcBorders>
          </w:tcPr>
          <w:p w:rsidR="00F259E7" w:rsidRPr="004B08C4" w:rsidRDefault="00F259E7" w:rsidP="00C31064">
            <w:pPr>
              <w:rPr>
                <w:sz w:val="24"/>
                <w:szCs w:val="24"/>
              </w:rPr>
            </w:pPr>
            <w:r>
              <w:rPr>
                <w:sz w:val="24"/>
                <w:szCs w:val="24"/>
              </w:rPr>
              <w:t>Художественно-эстетическое развитие</w:t>
            </w:r>
          </w:p>
        </w:tc>
      </w:tr>
      <w:tr w:rsidR="00F259E7" w:rsidTr="00C31064">
        <w:tc>
          <w:tcPr>
            <w:tcW w:w="2234" w:type="dxa"/>
            <w:vMerge/>
            <w:tcBorders>
              <w:left w:val="single" w:sz="4" w:space="0" w:color="auto"/>
              <w:bottom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bottom w:val="single" w:sz="4" w:space="0" w:color="auto"/>
              <w:right w:val="single" w:sz="4" w:space="0" w:color="auto"/>
            </w:tcBorders>
          </w:tcPr>
          <w:p w:rsidR="00F259E7" w:rsidRPr="00E20DC2" w:rsidRDefault="00F259E7" w:rsidP="00C31064">
            <w:pPr>
              <w:rPr>
                <w:sz w:val="24"/>
                <w:szCs w:val="24"/>
              </w:rPr>
            </w:pPr>
          </w:p>
        </w:tc>
        <w:tc>
          <w:tcPr>
            <w:tcW w:w="4084" w:type="dxa"/>
            <w:vMerge/>
            <w:tcBorders>
              <w:left w:val="single" w:sz="4" w:space="0" w:color="auto"/>
              <w:bottom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p>
        </w:tc>
        <w:tc>
          <w:tcPr>
            <w:tcW w:w="3869" w:type="dxa"/>
            <w:tcBorders>
              <w:left w:val="single" w:sz="4" w:space="0" w:color="auto"/>
              <w:bottom w:val="single" w:sz="4" w:space="0" w:color="auto"/>
              <w:right w:val="single" w:sz="4" w:space="0" w:color="auto"/>
            </w:tcBorders>
          </w:tcPr>
          <w:p w:rsidR="00F259E7" w:rsidRPr="00CE50EA" w:rsidRDefault="00F259E7" w:rsidP="00007887">
            <w:pPr>
              <w:pStyle w:val="a7"/>
              <w:widowControl/>
              <w:numPr>
                <w:ilvl w:val="0"/>
                <w:numId w:val="218"/>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9" w:type="dxa"/>
            <w:tcBorders>
              <w:left w:val="single" w:sz="4" w:space="0" w:color="auto"/>
              <w:bottom w:val="single" w:sz="4" w:space="0" w:color="auto"/>
              <w:right w:val="single" w:sz="4" w:space="0" w:color="auto"/>
            </w:tcBorders>
          </w:tcPr>
          <w:p w:rsidR="00F259E7" w:rsidRPr="004B08C4" w:rsidRDefault="00F259E7" w:rsidP="00C31064">
            <w:pPr>
              <w:rPr>
                <w:sz w:val="24"/>
                <w:szCs w:val="24"/>
              </w:rPr>
            </w:pPr>
            <w:r>
              <w:rPr>
                <w:sz w:val="24"/>
                <w:szCs w:val="24"/>
              </w:rPr>
              <w:t>Физическое развитие</w:t>
            </w:r>
          </w:p>
        </w:tc>
      </w:tr>
      <w:tr w:rsidR="00F259E7" w:rsidTr="00C31064">
        <w:tc>
          <w:tcPr>
            <w:tcW w:w="2234" w:type="dxa"/>
            <w:vMerge w:val="restart"/>
            <w:tcBorders>
              <w:top w:val="single" w:sz="4" w:space="0" w:color="auto"/>
              <w:left w:val="single" w:sz="4" w:space="0" w:color="auto"/>
              <w:right w:val="single" w:sz="4" w:space="0" w:color="auto"/>
            </w:tcBorders>
          </w:tcPr>
          <w:p w:rsidR="00F259E7" w:rsidRPr="00E20DC2" w:rsidRDefault="00F259E7" w:rsidP="00C31064">
            <w:pPr>
              <w:rPr>
                <w:sz w:val="24"/>
                <w:szCs w:val="24"/>
              </w:rPr>
            </w:pPr>
            <w:r w:rsidRPr="00E20DC2">
              <w:rPr>
                <w:sz w:val="24"/>
                <w:szCs w:val="24"/>
              </w:rPr>
              <w:t>Познавательное</w:t>
            </w:r>
          </w:p>
          <w:p w:rsidR="00F259E7" w:rsidRPr="00E20DC2" w:rsidRDefault="00F259E7" w:rsidP="00C31064">
            <w:pPr>
              <w:rPr>
                <w:sz w:val="24"/>
                <w:szCs w:val="24"/>
              </w:rPr>
            </w:pPr>
            <w:r w:rsidRPr="00E20DC2">
              <w:rPr>
                <w:sz w:val="24"/>
                <w:szCs w:val="24"/>
              </w:rPr>
              <w:t>В основе лежит ценность «Познание»</w:t>
            </w:r>
          </w:p>
        </w:tc>
        <w:tc>
          <w:tcPr>
            <w:tcW w:w="2848" w:type="dxa"/>
            <w:vMerge w:val="restart"/>
            <w:tcBorders>
              <w:top w:val="single" w:sz="4" w:space="0" w:color="auto"/>
              <w:left w:val="single" w:sz="4" w:space="0" w:color="auto"/>
              <w:right w:val="single" w:sz="4" w:space="0" w:color="auto"/>
            </w:tcBorders>
          </w:tcPr>
          <w:p w:rsidR="00F259E7" w:rsidRPr="00E20DC2" w:rsidRDefault="00F259E7" w:rsidP="00C31064">
            <w:pPr>
              <w:rPr>
                <w:sz w:val="24"/>
                <w:szCs w:val="24"/>
              </w:rPr>
            </w:pPr>
            <w:r>
              <w:rPr>
                <w:sz w:val="24"/>
                <w:szCs w:val="24"/>
              </w:rPr>
              <w:t>Ф</w:t>
            </w:r>
            <w:r w:rsidRPr="00E20DC2">
              <w:rPr>
                <w:sz w:val="24"/>
                <w:szCs w:val="24"/>
              </w:rPr>
              <w:t>ормирование ценности познания</w:t>
            </w:r>
          </w:p>
        </w:tc>
        <w:tc>
          <w:tcPr>
            <w:tcW w:w="4084" w:type="dxa"/>
            <w:vMerge w:val="restart"/>
            <w:tcBorders>
              <w:top w:val="single" w:sz="4" w:space="0" w:color="auto"/>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69" w:type="dxa"/>
            <w:tcBorders>
              <w:top w:val="single" w:sz="4" w:space="0" w:color="auto"/>
              <w:left w:val="single" w:sz="4" w:space="0" w:color="auto"/>
              <w:right w:val="single" w:sz="4" w:space="0" w:color="auto"/>
            </w:tcBorders>
          </w:tcPr>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F259E7" w:rsidRPr="00CE50EA" w:rsidRDefault="00F259E7" w:rsidP="00007887">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Способствовать приобретению первого опыта действий по сохранению природы.</w:t>
            </w:r>
          </w:p>
        </w:tc>
        <w:tc>
          <w:tcPr>
            <w:tcW w:w="2059" w:type="dxa"/>
            <w:tcBorders>
              <w:top w:val="single" w:sz="4" w:space="0" w:color="auto"/>
              <w:left w:val="single" w:sz="4" w:space="0" w:color="auto"/>
              <w:right w:val="single" w:sz="4" w:space="0" w:color="auto"/>
            </w:tcBorders>
          </w:tcPr>
          <w:p w:rsidR="00F259E7" w:rsidRDefault="00F259E7" w:rsidP="00C31064">
            <w:pPr>
              <w:rPr>
                <w:sz w:val="24"/>
                <w:szCs w:val="24"/>
              </w:rPr>
            </w:pPr>
            <w:r>
              <w:rPr>
                <w:sz w:val="24"/>
                <w:szCs w:val="24"/>
              </w:rPr>
              <w:lastRenderedPageBreak/>
              <w:t>Познавательное развитие</w:t>
            </w:r>
          </w:p>
        </w:tc>
      </w:tr>
      <w:tr w:rsidR="00F259E7" w:rsidTr="00C31064">
        <w:tc>
          <w:tcPr>
            <w:tcW w:w="2234" w:type="dxa"/>
            <w:vMerge/>
            <w:tcBorders>
              <w:left w:val="single" w:sz="4" w:space="0" w:color="auto"/>
              <w:right w:val="single" w:sz="4" w:space="0" w:color="auto"/>
            </w:tcBorders>
          </w:tcPr>
          <w:p w:rsidR="00F259E7" w:rsidRPr="00E20DC2" w:rsidRDefault="00F259E7" w:rsidP="00C31064">
            <w:pPr>
              <w:rPr>
                <w:sz w:val="24"/>
                <w:szCs w:val="24"/>
              </w:rPr>
            </w:pPr>
          </w:p>
        </w:tc>
        <w:tc>
          <w:tcPr>
            <w:tcW w:w="2848" w:type="dxa"/>
            <w:vMerge/>
            <w:tcBorders>
              <w:left w:val="single" w:sz="4" w:space="0" w:color="auto"/>
              <w:right w:val="single" w:sz="4" w:space="0" w:color="auto"/>
            </w:tcBorders>
          </w:tcPr>
          <w:p w:rsidR="00F259E7" w:rsidRPr="00E20DC2" w:rsidRDefault="00F259E7" w:rsidP="00C31064">
            <w:pPr>
              <w:rPr>
                <w:sz w:val="24"/>
                <w:szCs w:val="24"/>
              </w:rPr>
            </w:pPr>
          </w:p>
        </w:tc>
        <w:tc>
          <w:tcPr>
            <w:tcW w:w="4084" w:type="dxa"/>
            <w:vMerge/>
            <w:tcBorders>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rStyle w:val="12"/>
                <w:rFonts w:eastAsiaTheme="minorHAnsi"/>
                <w:sz w:val="24"/>
                <w:szCs w:val="24"/>
              </w:rPr>
            </w:pPr>
          </w:p>
        </w:tc>
        <w:tc>
          <w:tcPr>
            <w:tcW w:w="3869" w:type="dxa"/>
            <w:tcBorders>
              <w:left w:val="single" w:sz="4" w:space="0" w:color="auto"/>
              <w:right w:val="single" w:sz="4" w:space="0" w:color="auto"/>
            </w:tcBorders>
          </w:tcPr>
          <w:p w:rsidR="00F259E7" w:rsidRPr="00CE50EA" w:rsidRDefault="00F259E7" w:rsidP="00007887">
            <w:pPr>
              <w:pStyle w:val="a7"/>
              <w:widowControl/>
              <w:numPr>
                <w:ilvl w:val="0"/>
                <w:numId w:val="218"/>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9" w:type="dxa"/>
            <w:tcBorders>
              <w:left w:val="single" w:sz="4" w:space="0" w:color="auto"/>
              <w:right w:val="single" w:sz="4" w:space="0" w:color="auto"/>
            </w:tcBorders>
          </w:tcPr>
          <w:p w:rsidR="00F259E7" w:rsidRPr="004B08C4" w:rsidRDefault="00F259E7" w:rsidP="00C31064">
            <w:pPr>
              <w:rPr>
                <w:sz w:val="24"/>
                <w:szCs w:val="24"/>
              </w:rPr>
            </w:pPr>
            <w:r>
              <w:rPr>
                <w:sz w:val="24"/>
                <w:szCs w:val="24"/>
              </w:rPr>
              <w:t>Художественно-эстетическое развитие</w:t>
            </w:r>
          </w:p>
        </w:tc>
      </w:tr>
      <w:tr w:rsidR="00F259E7" w:rsidTr="00C31064">
        <w:tc>
          <w:tcPr>
            <w:tcW w:w="2234" w:type="dxa"/>
            <w:tcBorders>
              <w:top w:val="single" w:sz="4" w:space="0" w:color="auto"/>
              <w:left w:val="single" w:sz="4" w:space="0" w:color="auto"/>
              <w:bottom w:val="single" w:sz="4" w:space="0" w:color="auto"/>
              <w:right w:val="single" w:sz="4" w:space="0" w:color="auto"/>
            </w:tcBorders>
          </w:tcPr>
          <w:p w:rsidR="00F259E7" w:rsidRPr="00E20DC2" w:rsidRDefault="00F259E7" w:rsidP="00C31064">
            <w:pPr>
              <w:rPr>
                <w:sz w:val="24"/>
                <w:szCs w:val="24"/>
              </w:rPr>
            </w:pPr>
            <w:r w:rsidRPr="00E20DC2">
              <w:rPr>
                <w:sz w:val="24"/>
                <w:szCs w:val="24"/>
              </w:rPr>
              <w:t>Физическое и оздоровительное</w:t>
            </w:r>
          </w:p>
          <w:p w:rsidR="00F259E7" w:rsidRPr="00E20DC2" w:rsidRDefault="00F259E7" w:rsidP="00C31064">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848" w:type="dxa"/>
            <w:tcBorders>
              <w:top w:val="single" w:sz="4" w:space="0" w:color="auto"/>
              <w:left w:val="single" w:sz="4" w:space="0" w:color="auto"/>
              <w:bottom w:val="single" w:sz="4" w:space="0" w:color="auto"/>
              <w:right w:val="single" w:sz="4" w:space="0" w:color="auto"/>
            </w:tcBorders>
          </w:tcPr>
          <w:p w:rsidR="00F259E7" w:rsidRPr="00E20DC2" w:rsidRDefault="00F259E7" w:rsidP="00C31064">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084" w:type="dxa"/>
            <w:tcBorders>
              <w:top w:val="single" w:sz="4" w:space="0" w:color="auto"/>
              <w:left w:val="single" w:sz="4" w:space="0" w:color="auto"/>
              <w:bottom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F259E7" w:rsidRPr="00CE50EA" w:rsidRDefault="00F259E7" w:rsidP="00007887">
            <w:pPr>
              <w:pStyle w:val="a7"/>
              <w:widowControl/>
              <w:numPr>
                <w:ilvl w:val="0"/>
                <w:numId w:val="219"/>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F259E7" w:rsidRPr="00CE50EA" w:rsidRDefault="00F259E7" w:rsidP="00C31064">
            <w:pPr>
              <w:tabs>
                <w:tab w:val="left" w:pos="146"/>
              </w:tabs>
              <w:rPr>
                <w:sz w:val="24"/>
                <w:szCs w:val="24"/>
              </w:rPr>
            </w:pPr>
          </w:p>
        </w:tc>
        <w:tc>
          <w:tcPr>
            <w:tcW w:w="3869" w:type="dxa"/>
            <w:tcBorders>
              <w:top w:val="single" w:sz="4" w:space="0" w:color="auto"/>
              <w:left w:val="single" w:sz="4" w:space="0" w:color="auto"/>
              <w:bottom w:val="single" w:sz="4" w:space="0" w:color="auto"/>
              <w:right w:val="single" w:sz="4" w:space="0" w:color="auto"/>
            </w:tcBorders>
          </w:tcPr>
          <w:p w:rsidR="00F259E7" w:rsidRPr="00CE50EA" w:rsidRDefault="00F259E7" w:rsidP="00007887">
            <w:pPr>
              <w:pStyle w:val="a7"/>
              <w:widowControl/>
              <w:numPr>
                <w:ilvl w:val="0"/>
                <w:numId w:val="218"/>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259E7" w:rsidRPr="00CE50EA" w:rsidRDefault="00F259E7" w:rsidP="00007887">
            <w:pPr>
              <w:pStyle w:val="21"/>
              <w:numPr>
                <w:ilvl w:val="0"/>
                <w:numId w:val="218"/>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9" w:type="dxa"/>
            <w:tcBorders>
              <w:top w:val="single" w:sz="4" w:space="0" w:color="auto"/>
              <w:left w:val="single" w:sz="4" w:space="0" w:color="auto"/>
              <w:bottom w:val="single" w:sz="4" w:space="0" w:color="auto"/>
              <w:right w:val="single" w:sz="4" w:space="0" w:color="auto"/>
            </w:tcBorders>
          </w:tcPr>
          <w:p w:rsidR="00F259E7" w:rsidRPr="004B08C4" w:rsidRDefault="00F259E7" w:rsidP="00C31064">
            <w:pPr>
              <w:rPr>
                <w:sz w:val="24"/>
                <w:szCs w:val="24"/>
              </w:rPr>
            </w:pPr>
            <w:r>
              <w:rPr>
                <w:sz w:val="24"/>
                <w:szCs w:val="24"/>
              </w:rPr>
              <w:t>Физическое развитие</w:t>
            </w:r>
          </w:p>
        </w:tc>
      </w:tr>
      <w:tr w:rsidR="00F259E7" w:rsidTr="00C31064">
        <w:tc>
          <w:tcPr>
            <w:tcW w:w="2234" w:type="dxa"/>
            <w:tcBorders>
              <w:top w:val="single" w:sz="4" w:space="0" w:color="auto"/>
              <w:left w:val="single" w:sz="4" w:space="0" w:color="auto"/>
              <w:right w:val="single" w:sz="4" w:space="0" w:color="auto"/>
            </w:tcBorders>
          </w:tcPr>
          <w:p w:rsidR="00F259E7" w:rsidRPr="00E20DC2" w:rsidRDefault="00F259E7" w:rsidP="00C31064">
            <w:pPr>
              <w:rPr>
                <w:sz w:val="24"/>
                <w:szCs w:val="24"/>
              </w:rPr>
            </w:pPr>
            <w:r w:rsidRPr="00E20DC2">
              <w:rPr>
                <w:sz w:val="24"/>
                <w:szCs w:val="24"/>
              </w:rPr>
              <w:t>Трудовое</w:t>
            </w:r>
          </w:p>
          <w:p w:rsidR="00F259E7" w:rsidRPr="00E20DC2" w:rsidRDefault="00F259E7" w:rsidP="00C31064">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848" w:type="dxa"/>
            <w:tcBorders>
              <w:top w:val="single" w:sz="4" w:space="0" w:color="auto"/>
              <w:left w:val="single" w:sz="4" w:space="0" w:color="auto"/>
              <w:right w:val="single" w:sz="4" w:space="0" w:color="auto"/>
            </w:tcBorders>
          </w:tcPr>
          <w:p w:rsidR="00F259E7" w:rsidRPr="00E20DC2" w:rsidRDefault="00F259E7" w:rsidP="00C31064">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084" w:type="dxa"/>
            <w:tcBorders>
              <w:top w:val="single" w:sz="4" w:space="0" w:color="auto"/>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3869" w:type="dxa"/>
            <w:tcBorders>
              <w:top w:val="single" w:sz="4" w:space="0" w:color="auto"/>
              <w:left w:val="single" w:sz="4" w:space="0" w:color="auto"/>
              <w:right w:val="single" w:sz="4" w:space="0" w:color="auto"/>
            </w:tcBorders>
          </w:tcPr>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F259E7" w:rsidRPr="00CE50EA" w:rsidRDefault="00F259E7" w:rsidP="00007887">
            <w:pPr>
              <w:pStyle w:val="a7"/>
              <w:widowControl/>
              <w:numPr>
                <w:ilvl w:val="0"/>
                <w:numId w:val="218"/>
              </w:numPr>
              <w:tabs>
                <w:tab w:val="left" w:pos="205"/>
              </w:tabs>
              <w:autoSpaceDE/>
              <w:autoSpaceDN/>
              <w:ind w:left="0" w:firstLine="0"/>
              <w:contextualSpacing/>
              <w:rPr>
                <w:sz w:val="24"/>
                <w:szCs w:val="24"/>
              </w:rPr>
            </w:pPr>
            <w:r w:rsidRPr="00CE50EA">
              <w:rPr>
                <w:rStyle w:val="12"/>
                <w:rFonts w:eastAsiaTheme="minorHAnsi"/>
                <w:sz w:val="24"/>
                <w:szCs w:val="24"/>
              </w:rPr>
              <w:t xml:space="preserve">Формировать способность бережно и уважительно относиться к результатам своего труда и труда </w:t>
            </w:r>
            <w:r w:rsidRPr="00CE50EA">
              <w:rPr>
                <w:rStyle w:val="12"/>
                <w:rFonts w:eastAsiaTheme="minorHAnsi"/>
                <w:sz w:val="24"/>
                <w:szCs w:val="24"/>
              </w:rPr>
              <w:lastRenderedPageBreak/>
              <w:t>других людей.</w:t>
            </w:r>
          </w:p>
        </w:tc>
        <w:tc>
          <w:tcPr>
            <w:tcW w:w="2059" w:type="dxa"/>
            <w:tcBorders>
              <w:top w:val="single" w:sz="4" w:space="0" w:color="auto"/>
              <w:left w:val="single" w:sz="4" w:space="0" w:color="auto"/>
              <w:right w:val="single" w:sz="4" w:space="0" w:color="auto"/>
            </w:tcBorders>
          </w:tcPr>
          <w:p w:rsidR="00F259E7" w:rsidRPr="004B08C4" w:rsidRDefault="00F259E7" w:rsidP="00C31064">
            <w:pPr>
              <w:rPr>
                <w:sz w:val="24"/>
                <w:szCs w:val="24"/>
              </w:rPr>
            </w:pPr>
            <w:r>
              <w:rPr>
                <w:sz w:val="24"/>
                <w:szCs w:val="24"/>
              </w:rPr>
              <w:lastRenderedPageBreak/>
              <w:t>Социально-коммуникативное развитие</w:t>
            </w:r>
          </w:p>
        </w:tc>
      </w:tr>
      <w:tr w:rsidR="00F259E7" w:rsidTr="00C31064">
        <w:tc>
          <w:tcPr>
            <w:tcW w:w="2234" w:type="dxa"/>
            <w:tcBorders>
              <w:top w:val="single" w:sz="4" w:space="0" w:color="auto"/>
              <w:left w:val="single" w:sz="4" w:space="0" w:color="auto"/>
              <w:right w:val="single" w:sz="4" w:space="0" w:color="auto"/>
            </w:tcBorders>
          </w:tcPr>
          <w:p w:rsidR="00F259E7" w:rsidRPr="00E20DC2" w:rsidRDefault="00F259E7" w:rsidP="00C31064">
            <w:pPr>
              <w:rPr>
                <w:sz w:val="24"/>
                <w:szCs w:val="24"/>
              </w:rPr>
            </w:pPr>
            <w:r w:rsidRPr="00E20DC2">
              <w:rPr>
                <w:sz w:val="24"/>
                <w:szCs w:val="24"/>
              </w:rPr>
              <w:lastRenderedPageBreak/>
              <w:t>Эстетическое</w:t>
            </w:r>
          </w:p>
          <w:p w:rsidR="00F259E7" w:rsidRPr="00E20DC2" w:rsidRDefault="00F259E7" w:rsidP="00C31064">
            <w:pPr>
              <w:rPr>
                <w:sz w:val="24"/>
                <w:szCs w:val="24"/>
              </w:rPr>
            </w:pPr>
            <w:r w:rsidRPr="00E20DC2">
              <w:rPr>
                <w:sz w:val="24"/>
                <w:szCs w:val="24"/>
              </w:rPr>
              <w:t>В основе лежат ценности «</w:t>
            </w:r>
            <w:r w:rsidRPr="00E20DC2">
              <w:rPr>
                <w:rStyle w:val="12"/>
                <w:rFonts w:eastAsiaTheme="minorHAnsi"/>
                <w:sz w:val="24"/>
                <w:szCs w:val="24"/>
              </w:rPr>
              <w:t>Культура» и «Красота»</w:t>
            </w:r>
          </w:p>
        </w:tc>
        <w:tc>
          <w:tcPr>
            <w:tcW w:w="2848" w:type="dxa"/>
            <w:tcBorders>
              <w:top w:val="single" w:sz="4" w:space="0" w:color="auto"/>
              <w:left w:val="single" w:sz="4" w:space="0" w:color="auto"/>
              <w:right w:val="single" w:sz="4" w:space="0" w:color="auto"/>
            </w:tcBorders>
          </w:tcPr>
          <w:p w:rsidR="00F259E7" w:rsidRPr="00E20DC2" w:rsidRDefault="00F259E7" w:rsidP="00C31064">
            <w:pPr>
              <w:rPr>
                <w:sz w:val="24"/>
                <w:szCs w:val="24"/>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4084" w:type="dxa"/>
            <w:tcBorders>
              <w:top w:val="single" w:sz="4" w:space="0" w:color="auto"/>
              <w:left w:val="single" w:sz="4" w:space="0" w:color="auto"/>
              <w:right w:val="single" w:sz="4" w:space="0" w:color="auto"/>
            </w:tcBorders>
          </w:tcPr>
          <w:p w:rsidR="00F259E7" w:rsidRPr="00CE50EA" w:rsidRDefault="00F259E7" w:rsidP="00007887">
            <w:pPr>
              <w:pStyle w:val="a7"/>
              <w:widowControl/>
              <w:numPr>
                <w:ilvl w:val="0"/>
                <w:numId w:val="219"/>
              </w:numPr>
              <w:tabs>
                <w:tab w:val="left" w:pos="146"/>
              </w:tabs>
              <w:autoSpaceDE/>
              <w:autoSpaceDN/>
              <w:ind w:left="0" w:firstLine="0"/>
              <w:contextualSpacing/>
              <w:rPr>
                <w:sz w:val="24"/>
                <w:szCs w:val="24"/>
              </w:rPr>
            </w:pPr>
            <w:r w:rsidRPr="00CE50EA">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69" w:type="dxa"/>
            <w:tcBorders>
              <w:top w:val="single" w:sz="4" w:space="0" w:color="auto"/>
              <w:left w:val="single" w:sz="4" w:space="0" w:color="auto"/>
              <w:right w:val="single" w:sz="4" w:space="0" w:color="auto"/>
            </w:tcBorders>
          </w:tcPr>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F259E7" w:rsidRPr="00CE50EA" w:rsidRDefault="00F259E7" w:rsidP="00007887">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w:t>
            </w:r>
            <w:r w:rsidRPr="00CE50EA">
              <w:rPr>
                <w:rStyle w:val="12"/>
                <w:sz w:val="24"/>
                <w:szCs w:val="24"/>
              </w:rPr>
              <w:lastRenderedPageBreak/>
              <w:t xml:space="preserve">ребёнка с учётом его индивидуальности </w:t>
            </w:r>
          </w:p>
          <w:p w:rsidR="00F259E7" w:rsidRPr="004903C6" w:rsidRDefault="00F259E7" w:rsidP="00007887">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9" w:type="dxa"/>
            <w:tcBorders>
              <w:top w:val="single" w:sz="4" w:space="0" w:color="auto"/>
              <w:left w:val="single" w:sz="4" w:space="0" w:color="auto"/>
              <w:right w:val="single" w:sz="4" w:space="0" w:color="auto"/>
            </w:tcBorders>
          </w:tcPr>
          <w:p w:rsidR="00F259E7" w:rsidRPr="004B08C4" w:rsidRDefault="00F259E7" w:rsidP="00C31064">
            <w:pPr>
              <w:rPr>
                <w:sz w:val="24"/>
                <w:szCs w:val="24"/>
              </w:rPr>
            </w:pPr>
            <w:r>
              <w:rPr>
                <w:sz w:val="24"/>
                <w:szCs w:val="24"/>
              </w:rPr>
              <w:lastRenderedPageBreak/>
              <w:t>Художественно-эстетическое развитие</w:t>
            </w:r>
          </w:p>
        </w:tc>
      </w:tr>
      <w:tr w:rsidR="00C31064" w:rsidTr="00C31064">
        <w:tblPrEx>
          <w:tblBorders>
            <w:top w:val="single" w:sz="4" w:space="0" w:color="auto"/>
          </w:tblBorders>
          <w:tblLook w:val="0000"/>
        </w:tblPrEx>
        <w:trPr>
          <w:trHeight w:val="100"/>
        </w:trPr>
        <w:tc>
          <w:tcPr>
            <w:tcW w:w="13035" w:type="dxa"/>
            <w:gridSpan w:val="4"/>
            <w:tcBorders>
              <w:top w:val="single" w:sz="4" w:space="0" w:color="auto"/>
              <w:left w:val="single" w:sz="4" w:space="0" w:color="auto"/>
            </w:tcBorders>
          </w:tcPr>
          <w:p w:rsidR="00C31064" w:rsidRDefault="00C31064" w:rsidP="00C31064"/>
        </w:tc>
        <w:tc>
          <w:tcPr>
            <w:tcW w:w="2059" w:type="dxa"/>
            <w:tcBorders>
              <w:top w:val="single" w:sz="4" w:space="0" w:color="auto"/>
              <w:left w:val="single" w:sz="4" w:space="0" w:color="auto"/>
            </w:tcBorders>
          </w:tcPr>
          <w:p w:rsidR="00C31064" w:rsidRDefault="00C31064" w:rsidP="00C31064"/>
        </w:tc>
      </w:tr>
    </w:tbl>
    <w:p w:rsidR="00C31064" w:rsidRDefault="00C31064" w:rsidP="00F259E7"/>
    <w:p w:rsidR="00F259E7" w:rsidRDefault="00F259E7" w:rsidP="00F259E7">
      <w:pPr>
        <w:sectPr w:rsidR="00F259E7" w:rsidSect="004903C6">
          <w:pgSz w:w="16960" w:h="12000" w:orient="landscape"/>
          <w:pgMar w:top="1134" w:right="737" w:bottom="737" w:left="1134" w:header="0" w:footer="0" w:gutter="0"/>
          <w:cols w:space="720"/>
          <w:titlePg/>
          <w:docGrid w:linePitch="299"/>
        </w:sectPr>
      </w:pPr>
    </w:p>
    <w:p w:rsidR="003C0CB2" w:rsidRDefault="00F259E7" w:rsidP="003C0CB2">
      <w:pPr>
        <w:spacing w:line="276" w:lineRule="auto"/>
        <w:ind w:firstLine="709"/>
        <w:rPr>
          <w:rStyle w:val="12"/>
          <w:b/>
          <w:bCs/>
          <w:sz w:val="24"/>
          <w:szCs w:val="24"/>
        </w:rPr>
      </w:pPr>
      <w:r w:rsidRPr="004903C6">
        <w:rPr>
          <w:rStyle w:val="12"/>
          <w:b/>
          <w:bCs/>
          <w:sz w:val="24"/>
          <w:szCs w:val="24"/>
        </w:rPr>
        <w:lastRenderedPageBreak/>
        <w:t>Формы совместной деятельности в образовательной организации.</w:t>
      </w:r>
      <w:r>
        <w:rPr>
          <w:rStyle w:val="12"/>
          <w:b/>
          <w:bCs/>
          <w:sz w:val="24"/>
          <w:szCs w:val="24"/>
        </w:rPr>
        <w:t xml:space="preserve"> </w:t>
      </w:r>
    </w:p>
    <w:p w:rsidR="00F259E7" w:rsidRPr="004903C6" w:rsidRDefault="00F259E7" w:rsidP="003C0CB2">
      <w:pPr>
        <w:spacing w:line="276" w:lineRule="auto"/>
        <w:ind w:firstLine="709"/>
        <w:rPr>
          <w:sz w:val="24"/>
          <w:szCs w:val="24"/>
        </w:rPr>
      </w:pPr>
      <w:r w:rsidRPr="004903C6">
        <w:rPr>
          <w:rStyle w:val="12"/>
          <w:sz w:val="24"/>
          <w:szCs w:val="24"/>
        </w:rPr>
        <w:t>Работа с родителями (законными представителями).</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 xml:space="preserve">Работа с родителями (законными представителями) детей дошкольного возраста </w:t>
      </w:r>
      <w:r w:rsidRPr="007D5CB9">
        <w:rPr>
          <w:rStyle w:val="12"/>
          <w:sz w:val="24"/>
          <w:szCs w:val="24"/>
        </w:rPr>
        <w:t xml:space="preserve"> строиться</w:t>
      </w:r>
      <w:r w:rsidRPr="004903C6">
        <w:rPr>
          <w:rStyle w:val="12"/>
          <w:sz w:val="24"/>
          <w:szCs w:val="24"/>
        </w:rPr>
        <w:t xml:space="preserve"> на принципах ценностного единства и сотрудничества всех субъектов социокультурного окружения ДОО.</w:t>
      </w:r>
    </w:p>
    <w:p w:rsidR="00F259E7" w:rsidRPr="007D5CB9" w:rsidRDefault="00F259E7" w:rsidP="00F259E7">
      <w:pPr>
        <w:pStyle w:val="21"/>
        <w:shd w:val="clear" w:color="auto" w:fill="auto"/>
        <w:spacing w:before="0" w:after="0" w:line="276" w:lineRule="auto"/>
        <w:ind w:firstLine="709"/>
        <w:jc w:val="both"/>
        <w:rPr>
          <w:rStyle w:val="12"/>
          <w:i/>
          <w:color w:val="FF0000"/>
          <w:sz w:val="24"/>
          <w:szCs w:val="24"/>
        </w:rPr>
      </w:pPr>
      <w:r>
        <w:rPr>
          <w:rStyle w:val="12"/>
          <w:sz w:val="24"/>
          <w:szCs w:val="24"/>
        </w:rPr>
        <w:t>В</w:t>
      </w:r>
      <w:r w:rsidRPr="004903C6">
        <w:rPr>
          <w:rStyle w:val="12"/>
          <w:sz w:val="24"/>
          <w:szCs w:val="24"/>
        </w:rPr>
        <w:t xml:space="preserve">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w:t>
      </w:r>
    </w:p>
    <w:p w:rsidR="00532273" w:rsidRPr="00532273" w:rsidRDefault="00532273" w:rsidP="00532273">
      <w:pPr>
        <w:spacing w:line="276" w:lineRule="auto"/>
        <w:ind w:firstLine="709"/>
        <w:jc w:val="both"/>
        <w:rPr>
          <w:b/>
          <w:sz w:val="24"/>
          <w:szCs w:val="24"/>
        </w:rPr>
      </w:pPr>
      <w:r w:rsidRPr="00532273">
        <w:rPr>
          <w:b/>
          <w:sz w:val="24"/>
          <w:szCs w:val="24"/>
        </w:rPr>
        <w:t xml:space="preserve">1. Анкетирование. </w:t>
      </w:r>
    </w:p>
    <w:p w:rsidR="00532273" w:rsidRPr="00532273" w:rsidRDefault="00532273" w:rsidP="00532273">
      <w:pPr>
        <w:spacing w:line="276" w:lineRule="auto"/>
        <w:ind w:firstLine="709"/>
        <w:jc w:val="both"/>
        <w:rPr>
          <w:sz w:val="24"/>
          <w:szCs w:val="24"/>
        </w:rPr>
      </w:pPr>
      <w:r w:rsidRPr="00532273">
        <w:rPr>
          <w:sz w:val="24"/>
          <w:szCs w:val="24"/>
        </w:rPr>
        <w:t xml:space="preserve">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532273" w:rsidRPr="00532273" w:rsidRDefault="00532273" w:rsidP="00532273">
      <w:pPr>
        <w:spacing w:line="276" w:lineRule="auto"/>
        <w:ind w:firstLine="709"/>
        <w:jc w:val="both"/>
        <w:rPr>
          <w:b/>
          <w:sz w:val="24"/>
          <w:szCs w:val="24"/>
        </w:rPr>
      </w:pPr>
      <w:r w:rsidRPr="00532273">
        <w:rPr>
          <w:b/>
          <w:sz w:val="24"/>
          <w:szCs w:val="24"/>
        </w:rPr>
        <w:t xml:space="preserve">2. Консультации. </w:t>
      </w:r>
    </w:p>
    <w:p w:rsidR="00532273" w:rsidRPr="00532273" w:rsidRDefault="00532273" w:rsidP="00532273">
      <w:pPr>
        <w:spacing w:line="276" w:lineRule="auto"/>
        <w:ind w:firstLine="709"/>
        <w:jc w:val="both"/>
        <w:rPr>
          <w:sz w:val="24"/>
          <w:szCs w:val="24"/>
        </w:rPr>
      </w:pPr>
      <w:r w:rsidRPr="00532273">
        <w:rPr>
          <w:sz w:val="24"/>
          <w:szCs w:val="24"/>
        </w:rPr>
        <w:t xml:space="preserve">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532273" w:rsidRPr="00532273" w:rsidRDefault="00532273" w:rsidP="00532273">
      <w:pPr>
        <w:spacing w:line="276" w:lineRule="auto"/>
        <w:ind w:firstLine="709"/>
        <w:jc w:val="both"/>
        <w:rPr>
          <w:b/>
          <w:sz w:val="24"/>
          <w:szCs w:val="24"/>
        </w:rPr>
      </w:pPr>
      <w:r w:rsidRPr="00532273">
        <w:rPr>
          <w:b/>
          <w:sz w:val="24"/>
          <w:szCs w:val="24"/>
        </w:rPr>
        <w:t>3. Мастер-классы.</w:t>
      </w:r>
    </w:p>
    <w:p w:rsidR="00532273" w:rsidRPr="00532273" w:rsidRDefault="00532273" w:rsidP="00532273">
      <w:pPr>
        <w:spacing w:line="276" w:lineRule="auto"/>
        <w:ind w:firstLine="709"/>
        <w:jc w:val="both"/>
        <w:rPr>
          <w:sz w:val="24"/>
          <w:szCs w:val="24"/>
        </w:rPr>
      </w:pPr>
      <w:r w:rsidRPr="00532273">
        <w:rPr>
          <w:sz w:val="24"/>
          <w:szCs w:val="24"/>
        </w:rPr>
        <w:t xml:space="preserve">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532273" w:rsidRPr="00532273" w:rsidRDefault="00532273" w:rsidP="00532273">
      <w:pPr>
        <w:spacing w:line="276" w:lineRule="auto"/>
        <w:ind w:firstLine="709"/>
        <w:jc w:val="both"/>
        <w:rPr>
          <w:b/>
          <w:sz w:val="24"/>
          <w:szCs w:val="24"/>
        </w:rPr>
      </w:pPr>
      <w:r w:rsidRPr="00532273">
        <w:rPr>
          <w:b/>
          <w:sz w:val="24"/>
          <w:szCs w:val="24"/>
        </w:rPr>
        <w:t xml:space="preserve">5. Круглый стол. </w:t>
      </w:r>
    </w:p>
    <w:p w:rsidR="00532273" w:rsidRPr="00532273" w:rsidRDefault="00532273" w:rsidP="00532273">
      <w:pPr>
        <w:spacing w:line="276" w:lineRule="auto"/>
        <w:ind w:firstLine="709"/>
        <w:jc w:val="both"/>
        <w:rPr>
          <w:sz w:val="24"/>
          <w:szCs w:val="24"/>
        </w:rPr>
      </w:pPr>
      <w:r w:rsidRPr="00532273">
        <w:rPr>
          <w:sz w:val="24"/>
          <w:szCs w:val="24"/>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532273" w:rsidRPr="00532273" w:rsidRDefault="00532273" w:rsidP="00532273">
      <w:pPr>
        <w:spacing w:line="276" w:lineRule="auto"/>
        <w:ind w:firstLine="709"/>
        <w:jc w:val="both"/>
        <w:rPr>
          <w:b/>
          <w:sz w:val="24"/>
          <w:szCs w:val="24"/>
        </w:rPr>
      </w:pPr>
      <w:r w:rsidRPr="00532273">
        <w:rPr>
          <w:b/>
          <w:sz w:val="24"/>
          <w:szCs w:val="24"/>
        </w:rPr>
        <w:t xml:space="preserve">7. «Родительские сообщества». </w:t>
      </w:r>
    </w:p>
    <w:p w:rsidR="00532273" w:rsidRPr="00532273" w:rsidRDefault="00532273" w:rsidP="00532273">
      <w:pPr>
        <w:spacing w:line="276" w:lineRule="auto"/>
        <w:ind w:firstLine="709"/>
        <w:jc w:val="both"/>
        <w:rPr>
          <w:sz w:val="24"/>
          <w:szCs w:val="24"/>
        </w:rPr>
      </w:pPr>
      <w:r w:rsidRPr="00532273">
        <w:rPr>
          <w:sz w:val="24"/>
          <w:szCs w:val="24"/>
        </w:rPr>
        <w:t xml:space="preserve">В детском саду организована дистанционная форма сотрудничества ДОУ с родителями. Взаимодействие происходит в социальных сетях в «ВКонтакте», «Одноклассники», через мессенджеры WhatsApp,Viber. Такая форма общения позволяет родителям уточнить различные вопросы, пополнить педагогические знания, обсудить проблемы. </w:t>
      </w:r>
    </w:p>
    <w:p w:rsidR="00532273" w:rsidRPr="00532273" w:rsidRDefault="00532273" w:rsidP="00532273">
      <w:pPr>
        <w:spacing w:line="276" w:lineRule="auto"/>
        <w:ind w:firstLine="709"/>
        <w:jc w:val="both"/>
        <w:rPr>
          <w:sz w:val="24"/>
          <w:szCs w:val="24"/>
        </w:rPr>
      </w:pPr>
      <w:r w:rsidRPr="00532273">
        <w:rPr>
          <w:b/>
          <w:sz w:val="24"/>
          <w:szCs w:val="24"/>
        </w:rPr>
        <w:t>8. Праздники, фестивали, конкурсы, соревнования</w:t>
      </w:r>
      <w:r w:rsidRPr="00532273">
        <w:rPr>
          <w:sz w:val="24"/>
          <w:szCs w:val="24"/>
        </w:rPr>
        <w:t xml:space="preserve">. </w:t>
      </w:r>
    </w:p>
    <w:p w:rsidR="00532273" w:rsidRPr="00532273" w:rsidRDefault="00532273" w:rsidP="00532273">
      <w:pPr>
        <w:spacing w:line="276" w:lineRule="auto"/>
        <w:ind w:firstLine="709"/>
        <w:jc w:val="both"/>
        <w:rPr>
          <w:sz w:val="24"/>
          <w:szCs w:val="24"/>
        </w:rPr>
      </w:pPr>
      <w:r w:rsidRPr="00532273">
        <w:rPr>
          <w:sz w:val="24"/>
          <w:szCs w:val="24"/>
        </w:rPr>
        <w:t xml:space="preserve">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532273" w:rsidRPr="00532273" w:rsidRDefault="00532273" w:rsidP="00532273">
      <w:pPr>
        <w:spacing w:line="276" w:lineRule="auto"/>
        <w:ind w:firstLine="709"/>
        <w:jc w:val="both"/>
        <w:rPr>
          <w:b/>
          <w:sz w:val="24"/>
          <w:szCs w:val="24"/>
        </w:rPr>
      </w:pPr>
      <w:r w:rsidRPr="00532273">
        <w:rPr>
          <w:b/>
          <w:sz w:val="24"/>
          <w:szCs w:val="24"/>
        </w:rPr>
        <w:t xml:space="preserve">9. Родительские собрания. </w:t>
      </w:r>
    </w:p>
    <w:p w:rsidR="00532273" w:rsidRPr="00532273" w:rsidRDefault="00532273" w:rsidP="00532273">
      <w:pPr>
        <w:spacing w:line="276" w:lineRule="auto"/>
        <w:ind w:firstLine="709"/>
        <w:jc w:val="both"/>
        <w:rPr>
          <w:sz w:val="24"/>
          <w:szCs w:val="24"/>
        </w:rPr>
      </w:pPr>
      <w:r w:rsidRPr="00532273">
        <w:rPr>
          <w:sz w:val="24"/>
          <w:szCs w:val="24"/>
        </w:rPr>
        <w:t xml:space="preserve">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532273" w:rsidRPr="00532273" w:rsidRDefault="00532273" w:rsidP="00532273">
      <w:pPr>
        <w:spacing w:line="276" w:lineRule="auto"/>
        <w:ind w:firstLine="709"/>
        <w:jc w:val="both"/>
        <w:rPr>
          <w:sz w:val="24"/>
          <w:szCs w:val="24"/>
        </w:rPr>
      </w:pPr>
    </w:p>
    <w:p w:rsidR="00532273" w:rsidRPr="00532273" w:rsidRDefault="00532273" w:rsidP="00532273">
      <w:pPr>
        <w:spacing w:line="276" w:lineRule="auto"/>
        <w:ind w:firstLine="709"/>
        <w:jc w:val="both"/>
        <w:rPr>
          <w:sz w:val="24"/>
          <w:szCs w:val="24"/>
        </w:rPr>
      </w:pPr>
      <w:r w:rsidRPr="00532273">
        <w:rPr>
          <w:b/>
          <w:sz w:val="24"/>
          <w:szCs w:val="24"/>
        </w:rPr>
        <w:t>Групповые формы работы:</w:t>
      </w:r>
      <w:r w:rsidRPr="00532273">
        <w:rPr>
          <w:sz w:val="24"/>
          <w:szCs w:val="24"/>
        </w:rPr>
        <w:t xml:space="preserve">  </w:t>
      </w:r>
    </w:p>
    <w:p w:rsidR="00532273" w:rsidRPr="00532273" w:rsidRDefault="00532273" w:rsidP="00532273">
      <w:pPr>
        <w:spacing w:line="276" w:lineRule="auto"/>
        <w:ind w:firstLine="709"/>
        <w:jc w:val="both"/>
        <w:rPr>
          <w:sz w:val="24"/>
          <w:szCs w:val="24"/>
        </w:rPr>
      </w:pPr>
      <w:r w:rsidRPr="00532273">
        <w:rPr>
          <w:sz w:val="24"/>
          <w:szCs w:val="24"/>
        </w:rPr>
        <w:t>-  Родительский комитет, участвующий в решении вопросов воспитания и социализации</w:t>
      </w:r>
    </w:p>
    <w:p w:rsidR="00532273" w:rsidRPr="00532273" w:rsidRDefault="00532273" w:rsidP="00532273">
      <w:pPr>
        <w:spacing w:line="276" w:lineRule="auto"/>
        <w:ind w:firstLine="709"/>
        <w:jc w:val="both"/>
        <w:rPr>
          <w:sz w:val="24"/>
          <w:szCs w:val="24"/>
        </w:rPr>
      </w:pPr>
      <w:r w:rsidRPr="00532273">
        <w:rPr>
          <w:sz w:val="24"/>
          <w:szCs w:val="24"/>
        </w:rPr>
        <w:t xml:space="preserve">детей. </w:t>
      </w:r>
    </w:p>
    <w:p w:rsidR="00532273" w:rsidRPr="00532273" w:rsidRDefault="00532273" w:rsidP="00532273">
      <w:pPr>
        <w:spacing w:line="276" w:lineRule="auto"/>
        <w:ind w:firstLine="709"/>
        <w:jc w:val="both"/>
        <w:rPr>
          <w:sz w:val="24"/>
          <w:szCs w:val="24"/>
        </w:rPr>
      </w:pPr>
      <w:r w:rsidRPr="00532273">
        <w:rPr>
          <w:sz w:val="24"/>
          <w:szCs w:val="24"/>
        </w:rPr>
        <w:t xml:space="preserve">-   Педагогические гостиные, посвященные вопросам воспитания </w:t>
      </w:r>
    </w:p>
    <w:p w:rsidR="00532273" w:rsidRPr="00532273" w:rsidRDefault="00532273" w:rsidP="00532273">
      <w:pPr>
        <w:spacing w:line="276" w:lineRule="auto"/>
        <w:ind w:firstLine="709"/>
        <w:jc w:val="both"/>
        <w:rPr>
          <w:sz w:val="24"/>
          <w:szCs w:val="24"/>
        </w:rPr>
      </w:pPr>
      <w:r w:rsidRPr="00532273">
        <w:rPr>
          <w:sz w:val="24"/>
          <w:szCs w:val="24"/>
        </w:rPr>
        <w:t xml:space="preserve">-   Круглые столы с приглашением специалистов. </w:t>
      </w:r>
    </w:p>
    <w:p w:rsidR="00532273" w:rsidRPr="00532273" w:rsidRDefault="00532273" w:rsidP="00532273">
      <w:pPr>
        <w:spacing w:line="276" w:lineRule="auto"/>
        <w:ind w:firstLine="709"/>
        <w:jc w:val="both"/>
        <w:rPr>
          <w:sz w:val="24"/>
          <w:szCs w:val="24"/>
        </w:rPr>
      </w:pPr>
      <w:r w:rsidRPr="00532273">
        <w:rPr>
          <w:sz w:val="24"/>
          <w:szCs w:val="24"/>
        </w:rPr>
        <w:t>-  Родительские собрания, посвященные обсуждению актуальных и острых</w:t>
      </w:r>
      <w:r w:rsidRPr="00782E82">
        <w:sym w:font="Symbol" w:char="F02D"/>
      </w:r>
      <w:r w:rsidRPr="00532273">
        <w:rPr>
          <w:sz w:val="24"/>
          <w:szCs w:val="24"/>
        </w:rPr>
        <w:t xml:space="preserve"> проблем</w:t>
      </w:r>
    </w:p>
    <w:p w:rsidR="00532273" w:rsidRPr="00532273" w:rsidRDefault="00532273" w:rsidP="00532273">
      <w:pPr>
        <w:spacing w:line="276" w:lineRule="auto"/>
        <w:ind w:firstLine="709"/>
        <w:jc w:val="both"/>
        <w:rPr>
          <w:sz w:val="24"/>
          <w:szCs w:val="24"/>
        </w:rPr>
      </w:pPr>
      <w:r w:rsidRPr="00532273">
        <w:rPr>
          <w:sz w:val="24"/>
          <w:szCs w:val="24"/>
        </w:rPr>
        <w:t xml:space="preserve"> воспитания детей дошкольного возраста</w:t>
      </w:r>
    </w:p>
    <w:p w:rsidR="00532273" w:rsidRPr="00532273" w:rsidRDefault="00532273" w:rsidP="00532273">
      <w:pPr>
        <w:spacing w:line="276" w:lineRule="auto"/>
        <w:ind w:firstLine="709"/>
        <w:jc w:val="both"/>
        <w:rPr>
          <w:sz w:val="24"/>
          <w:szCs w:val="24"/>
        </w:rPr>
      </w:pPr>
      <w:r w:rsidRPr="00532273">
        <w:rPr>
          <w:sz w:val="24"/>
          <w:szCs w:val="24"/>
        </w:rPr>
        <w:t>- Взаимодействие в социальных сетях и через  мессенджеры WhatsApp,Viber.</w:t>
      </w:r>
    </w:p>
    <w:p w:rsidR="00532273" w:rsidRDefault="00532273" w:rsidP="00532273">
      <w:pPr>
        <w:ind w:firstLine="709"/>
        <w:jc w:val="both"/>
      </w:pPr>
    </w:p>
    <w:p w:rsidR="00F259E7" w:rsidRPr="00C84BD0" w:rsidRDefault="00F259E7" w:rsidP="00532273">
      <w:pPr>
        <w:pStyle w:val="21"/>
        <w:shd w:val="clear" w:color="auto" w:fill="auto"/>
        <w:tabs>
          <w:tab w:val="left" w:pos="1134"/>
        </w:tabs>
        <w:spacing w:before="0" w:after="0" w:line="276" w:lineRule="auto"/>
        <w:ind w:firstLine="709"/>
        <w:jc w:val="both"/>
        <w:rPr>
          <w:sz w:val="24"/>
          <w:szCs w:val="24"/>
          <w:lang w:val="ru-RU"/>
        </w:rPr>
      </w:pPr>
      <w:r w:rsidRPr="004903C6">
        <w:rPr>
          <w:rStyle w:val="12"/>
          <w:sz w:val="24"/>
          <w:szCs w:val="24"/>
        </w:rPr>
        <w:t>События образовательной организации.</w:t>
      </w:r>
    </w:p>
    <w:p w:rsidR="00F259E7" w:rsidRPr="004903C6" w:rsidRDefault="00F259E7" w:rsidP="00532273">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F259E7" w:rsidRPr="004903C6" w:rsidRDefault="00F259E7" w:rsidP="00532273">
      <w:pPr>
        <w:pStyle w:val="21"/>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F259E7" w:rsidRPr="004903C6" w:rsidRDefault="00F259E7" w:rsidP="00007887">
      <w:pPr>
        <w:pStyle w:val="21"/>
        <w:numPr>
          <w:ilvl w:val="0"/>
          <w:numId w:val="214"/>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F259E7" w:rsidRPr="004903C6" w:rsidRDefault="00F259E7" w:rsidP="00532273">
      <w:pPr>
        <w:pStyle w:val="21"/>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F259E7" w:rsidRPr="004903C6" w:rsidRDefault="00F259E7" w:rsidP="00532273">
      <w:pPr>
        <w:pStyle w:val="21"/>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E6413E" w:rsidRDefault="00F259E7" w:rsidP="00532273">
      <w:pPr>
        <w:pStyle w:val="21"/>
        <w:shd w:val="clear" w:color="auto" w:fill="auto"/>
        <w:spacing w:before="0" w:after="0" w:line="276" w:lineRule="auto"/>
        <w:ind w:firstLine="709"/>
        <w:jc w:val="both"/>
        <w:rPr>
          <w:rStyle w:val="12"/>
          <w:sz w:val="24"/>
          <w:szCs w:val="24"/>
        </w:rPr>
      </w:pPr>
      <w:r w:rsidRPr="004903C6">
        <w:rPr>
          <w:rStyle w:val="12"/>
          <w:sz w:val="24"/>
          <w:szCs w:val="24"/>
        </w:rPr>
        <w:t>К основным видам организации совместной деятельности в образовательных ситуациях в ДОО отн</w:t>
      </w:r>
      <w:r w:rsidR="00E6413E">
        <w:rPr>
          <w:rStyle w:val="12"/>
          <w:sz w:val="24"/>
          <w:szCs w:val="24"/>
        </w:rPr>
        <w:t>осятся</w:t>
      </w:r>
      <w:r w:rsidRPr="004903C6">
        <w:rPr>
          <w:rStyle w:val="12"/>
          <w:sz w:val="24"/>
          <w:szCs w:val="24"/>
        </w:rPr>
        <w:t xml:space="preserve"> </w:t>
      </w:r>
    </w:p>
    <w:p w:rsidR="00F259E7" w:rsidRPr="007D5CB9" w:rsidRDefault="00F259E7" w:rsidP="00532273">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ситуативная беседа, рассказ, советы, вопросы;</w:t>
      </w:r>
    </w:p>
    <w:p w:rsidR="00F259E7" w:rsidRPr="007D5CB9" w:rsidRDefault="00F259E7" w:rsidP="00532273">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социальное моделирование, воспитывающая (проблемная) ситуация, составление рассказов из личного опыта;</w:t>
      </w:r>
    </w:p>
    <w:p w:rsidR="00F259E7" w:rsidRPr="007D5CB9" w:rsidRDefault="00F259E7" w:rsidP="00532273">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259E7" w:rsidRPr="007D5CB9" w:rsidRDefault="00F259E7" w:rsidP="00532273">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разучивание и исполнение песен, театрализация, драматизация, этюды- инсценировки;</w:t>
      </w:r>
    </w:p>
    <w:p w:rsidR="00F259E7" w:rsidRPr="007D5CB9" w:rsidRDefault="00F259E7" w:rsidP="00532273">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рассматривание и обсуждение картин и книжных иллюстраций, просмотр видеороликов, презентаций, мультфильмов;</w:t>
      </w:r>
    </w:p>
    <w:p w:rsidR="00F259E7" w:rsidRPr="007D5CB9" w:rsidRDefault="00F259E7" w:rsidP="00532273">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организация выставок (книг, репродукций картин, тематических или авторских, детских поделок и тому подобное),</w:t>
      </w:r>
    </w:p>
    <w:p w:rsidR="00F259E7" w:rsidRPr="007D5CB9" w:rsidRDefault="00F259E7" w:rsidP="00532273">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экскурсии (в музей, в общеобразовательную организацию и тому подобное), посещение спектаклей, выставок;</w:t>
      </w:r>
    </w:p>
    <w:p w:rsidR="00F259E7" w:rsidRPr="004903C6" w:rsidRDefault="00F259E7" w:rsidP="00532273">
      <w:pPr>
        <w:pStyle w:val="21"/>
        <w:shd w:val="clear" w:color="auto" w:fill="auto"/>
        <w:spacing w:before="0" w:after="0" w:line="276" w:lineRule="auto"/>
        <w:ind w:firstLine="709"/>
        <w:jc w:val="both"/>
        <w:rPr>
          <w:sz w:val="24"/>
          <w:szCs w:val="24"/>
          <w:lang w:val="ru-RU"/>
        </w:rPr>
      </w:pPr>
      <w:r w:rsidRPr="007D5CB9">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259E7" w:rsidRPr="004903C6" w:rsidRDefault="00F259E7" w:rsidP="00F259E7">
      <w:pPr>
        <w:pStyle w:val="21"/>
        <w:shd w:val="clear" w:color="auto" w:fill="auto"/>
        <w:tabs>
          <w:tab w:val="left" w:pos="1560"/>
        </w:tabs>
        <w:spacing w:before="0" w:after="0" w:line="276" w:lineRule="auto"/>
        <w:ind w:firstLine="709"/>
        <w:jc w:val="both"/>
        <w:rPr>
          <w:rStyle w:val="12"/>
          <w:sz w:val="24"/>
          <w:szCs w:val="24"/>
        </w:rPr>
      </w:pPr>
    </w:p>
    <w:p w:rsidR="00F259E7" w:rsidRPr="00DC61EF" w:rsidRDefault="00F259E7" w:rsidP="00F259E7">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предусматрива</w:t>
      </w:r>
      <w:r w:rsidR="00532273">
        <w:rPr>
          <w:rStyle w:val="12"/>
          <w:sz w:val="24"/>
          <w:szCs w:val="24"/>
        </w:rPr>
        <w:t>е</w:t>
      </w:r>
      <w:r w:rsidRPr="004903C6">
        <w:rPr>
          <w:rStyle w:val="12"/>
          <w:sz w:val="24"/>
          <w:szCs w:val="24"/>
        </w:rPr>
        <w:t>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lastRenderedPageBreak/>
        <w:t>компоненты среды, отражающие ценность семьи, людей разных поколений, радость общения с семьей;</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F259E7" w:rsidRDefault="00F259E7" w:rsidP="00F259E7">
      <w:pPr>
        <w:pStyle w:val="21"/>
        <w:shd w:val="clear" w:color="auto" w:fill="auto"/>
        <w:tabs>
          <w:tab w:val="left" w:pos="1555"/>
        </w:tabs>
        <w:spacing w:before="0" w:after="0" w:line="276" w:lineRule="auto"/>
        <w:ind w:firstLine="709"/>
        <w:rPr>
          <w:rStyle w:val="12"/>
          <w:sz w:val="24"/>
          <w:szCs w:val="24"/>
        </w:rPr>
      </w:pPr>
    </w:p>
    <w:p w:rsidR="00F259E7" w:rsidRPr="004903C6" w:rsidRDefault="00F259E7" w:rsidP="00F259E7">
      <w:pPr>
        <w:pStyle w:val="21"/>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F259E7" w:rsidRPr="004903C6" w:rsidRDefault="00F259E7" w:rsidP="00007887">
      <w:pPr>
        <w:pStyle w:val="21"/>
        <w:numPr>
          <w:ilvl w:val="0"/>
          <w:numId w:val="215"/>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F259E7" w:rsidRPr="004903C6" w:rsidRDefault="00F259E7" w:rsidP="00F259E7">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(перечислить)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F259E7" w:rsidRPr="004903C6" w:rsidRDefault="00F259E7" w:rsidP="00F259E7">
      <w:pPr>
        <w:pStyle w:val="21"/>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F259E7" w:rsidRPr="00A8416F" w:rsidRDefault="00F259E7" w:rsidP="00F259E7">
      <w:pPr>
        <w:pStyle w:val="21"/>
        <w:shd w:val="clear" w:color="auto" w:fill="auto"/>
        <w:tabs>
          <w:tab w:val="left" w:pos="1767"/>
        </w:tabs>
        <w:spacing w:before="0" w:after="0" w:line="276" w:lineRule="auto"/>
        <w:ind w:firstLine="709"/>
        <w:jc w:val="both"/>
        <w:rPr>
          <w:i/>
          <w:color w:val="FF0000"/>
          <w:sz w:val="24"/>
          <w:szCs w:val="24"/>
          <w:lang w:val="ru-RU"/>
        </w:rPr>
      </w:pPr>
      <w:r w:rsidRPr="00A8416F">
        <w:rPr>
          <w:rStyle w:val="12"/>
          <w:sz w:val="24"/>
          <w:szCs w:val="24"/>
        </w:rPr>
        <w:t>В ДОО созданы следующие условия, обеспечивающие достижение целевых ориентиров в работе с особыми категориями детей:</w:t>
      </w:r>
      <w:r>
        <w:rPr>
          <w:rStyle w:val="12"/>
          <w:sz w:val="24"/>
          <w:szCs w:val="24"/>
        </w:rPr>
        <w:t xml:space="preserve"> </w:t>
      </w:r>
    </w:p>
    <w:p w:rsidR="00F259E7" w:rsidRPr="004903C6" w:rsidRDefault="00F259E7" w:rsidP="00F259E7">
      <w:pPr>
        <w:pStyle w:val="21"/>
        <w:numPr>
          <w:ilvl w:val="0"/>
          <w:numId w:val="201"/>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F259E7" w:rsidRPr="004903C6" w:rsidRDefault="00F259E7" w:rsidP="00F259E7">
      <w:pPr>
        <w:pStyle w:val="21"/>
        <w:numPr>
          <w:ilvl w:val="0"/>
          <w:numId w:val="201"/>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259E7" w:rsidRPr="004903C6" w:rsidRDefault="00F259E7" w:rsidP="00F259E7">
      <w:pPr>
        <w:pStyle w:val="21"/>
        <w:numPr>
          <w:ilvl w:val="0"/>
          <w:numId w:val="201"/>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259E7" w:rsidRPr="004903C6" w:rsidRDefault="00F259E7" w:rsidP="00F259E7">
      <w:pPr>
        <w:pStyle w:val="21"/>
        <w:numPr>
          <w:ilvl w:val="0"/>
          <w:numId w:val="201"/>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259E7" w:rsidRPr="00007887" w:rsidRDefault="00F259E7" w:rsidP="00F259E7">
      <w:pPr>
        <w:pStyle w:val="21"/>
        <w:numPr>
          <w:ilvl w:val="0"/>
          <w:numId w:val="201"/>
        </w:numPr>
        <w:shd w:val="clear" w:color="auto" w:fill="auto"/>
        <w:tabs>
          <w:tab w:val="left" w:pos="1028"/>
        </w:tabs>
        <w:spacing w:before="0" w:after="0" w:line="276" w:lineRule="auto"/>
        <w:ind w:firstLine="709"/>
        <w:jc w:val="both"/>
        <w:rPr>
          <w:rStyle w:val="12"/>
          <w:color w:val="auto"/>
          <w:sz w:val="24"/>
          <w:szCs w:val="24"/>
          <w:shd w:val="clear" w:color="auto" w:fill="auto"/>
        </w:rPr>
      </w:pPr>
      <w:r w:rsidRPr="004903C6">
        <w:rPr>
          <w:rStyle w:val="12"/>
          <w:sz w:val="24"/>
          <w:szCs w:val="24"/>
        </w:rPr>
        <w:lastRenderedPageBreak/>
        <w:t>участие семьи как необходимое условие для полноценного воспитания ребёнка дошкольного возраста с особыми образовательными потребностями.</w:t>
      </w:r>
    </w:p>
    <w:p w:rsidR="00007887" w:rsidRDefault="00007887" w:rsidP="00007887">
      <w:pPr>
        <w:spacing w:line="360" w:lineRule="auto"/>
        <w:jc w:val="both"/>
        <w:rPr>
          <w:b/>
          <w:sz w:val="24"/>
          <w:szCs w:val="24"/>
        </w:rPr>
      </w:pPr>
      <w:r w:rsidRPr="00B5293A">
        <w:rPr>
          <w:b/>
          <w:sz w:val="24"/>
          <w:szCs w:val="24"/>
        </w:rPr>
        <w:t xml:space="preserve">      </w:t>
      </w:r>
    </w:p>
    <w:p w:rsidR="00007887" w:rsidRPr="00393D85" w:rsidRDefault="00007887" w:rsidP="00007887">
      <w:pPr>
        <w:spacing w:line="360" w:lineRule="auto"/>
        <w:jc w:val="both"/>
        <w:rPr>
          <w:b/>
          <w:color w:val="000000"/>
          <w:sz w:val="28"/>
          <w:szCs w:val="28"/>
        </w:rPr>
      </w:pPr>
      <w:r w:rsidRPr="005C3983">
        <w:rPr>
          <w:b/>
          <w:color w:val="000000"/>
          <w:sz w:val="24"/>
          <w:szCs w:val="24"/>
        </w:rPr>
        <w:t>ЧАСТЬ ПРОГРАММЫ, ФОРМИРУЕМАЯ УЧАСТНИКАМИ ОБРАЗОВАТЕЛЬНОГО ПРОЦЕССА</w:t>
      </w:r>
    </w:p>
    <w:p w:rsidR="00007887" w:rsidRPr="00B5293A" w:rsidRDefault="00007887" w:rsidP="00007887">
      <w:pPr>
        <w:spacing w:line="360" w:lineRule="auto"/>
        <w:jc w:val="both"/>
        <w:rPr>
          <w:b/>
          <w:color w:val="000000"/>
          <w:sz w:val="24"/>
          <w:szCs w:val="24"/>
        </w:rPr>
      </w:pPr>
      <w:r w:rsidRPr="00B5293A">
        <w:rPr>
          <w:b/>
          <w:color w:val="000000"/>
          <w:sz w:val="24"/>
          <w:szCs w:val="24"/>
        </w:rPr>
        <w:t xml:space="preserve"> Система работы по патриотическому воспитанию дошкольников                                                    « Растим детей патриотами»</w:t>
      </w:r>
    </w:p>
    <w:p w:rsidR="00007887" w:rsidRPr="00B5293A" w:rsidRDefault="00007887" w:rsidP="00007887">
      <w:pPr>
        <w:rPr>
          <w:b/>
          <w:sz w:val="24"/>
          <w:szCs w:val="24"/>
        </w:rPr>
      </w:pPr>
      <w:r w:rsidRPr="00B5293A">
        <w:rPr>
          <w:b/>
          <w:sz w:val="24"/>
          <w:szCs w:val="24"/>
        </w:rPr>
        <w:t xml:space="preserve">        Структура</w:t>
      </w:r>
    </w:p>
    <w:p w:rsidR="00007887" w:rsidRDefault="00007887" w:rsidP="00007887">
      <w:pPr>
        <w:rPr>
          <w:sz w:val="24"/>
          <w:szCs w:val="24"/>
        </w:rPr>
      </w:pPr>
      <w:r>
        <w:rPr>
          <w:sz w:val="24"/>
          <w:szCs w:val="24"/>
        </w:rPr>
        <w:t>Система охватывает три возрастных периода развития детей: возраст</w:t>
      </w:r>
      <w:r w:rsidRPr="00A35276">
        <w:rPr>
          <w:sz w:val="24"/>
          <w:szCs w:val="24"/>
        </w:rPr>
        <w:t xml:space="preserve"> </w:t>
      </w:r>
      <w:r>
        <w:rPr>
          <w:sz w:val="24"/>
          <w:szCs w:val="24"/>
        </w:rPr>
        <w:t>4-5 лет (средняя группа),</w:t>
      </w:r>
    </w:p>
    <w:p w:rsidR="00007887" w:rsidRPr="00A35276" w:rsidRDefault="00007887" w:rsidP="00007887">
      <w:pPr>
        <w:rPr>
          <w:sz w:val="24"/>
          <w:szCs w:val="24"/>
        </w:rPr>
      </w:pPr>
      <w:r>
        <w:rPr>
          <w:sz w:val="24"/>
          <w:szCs w:val="24"/>
        </w:rPr>
        <w:t>старший дошкольный возраст 5-7 лет ( старшая и подготовительная группа)</w:t>
      </w:r>
    </w:p>
    <w:p w:rsidR="00007887" w:rsidRDefault="00007887" w:rsidP="00007887">
      <w:pPr>
        <w:rPr>
          <w:i/>
          <w:sz w:val="24"/>
          <w:szCs w:val="24"/>
        </w:rPr>
      </w:pPr>
    </w:p>
    <w:p w:rsidR="00007887" w:rsidRDefault="00007887" w:rsidP="00007887">
      <w:pPr>
        <w:rPr>
          <w:b/>
          <w:sz w:val="24"/>
          <w:szCs w:val="24"/>
        </w:rPr>
      </w:pPr>
      <w:r w:rsidRPr="00BE1CE5">
        <w:rPr>
          <w:b/>
          <w:sz w:val="24"/>
          <w:szCs w:val="24"/>
        </w:rPr>
        <w:t>Разделы</w:t>
      </w:r>
      <w:r>
        <w:rPr>
          <w:b/>
          <w:sz w:val="24"/>
          <w:szCs w:val="24"/>
        </w:rPr>
        <w:t xml:space="preserve">: </w:t>
      </w:r>
    </w:p>
    <w:p w:rsidR="00007887" w:rsidRDefault="00007887" w:rsidP="00007887">
      <w:pPr>
        <w:rPr>
          <w:b/>
          <w:sz w:val="24"/>
          <w:szCs w:val="24"/>
        </w:rPr>
      </w:pPr>
      <w:r>
        <w:rPr>
          <w:b/>
          <w:sz w:val="24"/>
          <w:szCs w:val="24"/>
        </w:rPr>
        <w:t>1 раздел – « Вместе дружная семья» ( семья, детский сад)</w:t>
      </w:r>
    </w:p>
    <w:p w:rsidR="00007887" w:rsidRDefault="00007887" w:rsidP="00007887">
      <w:pPr>
        <w:rPr>
          <w:b/>
          <w:sz w:val="24"/>
          <w:szCs w:val="24"/>
        </w:rPr>
      </w:pPr>
      <w:r>
        <w:rPr>
          <w:b/>
          <w:sz w:val="24"/>
          <w:szCs w:val="24"/>
        </w:rPr>
        <w:t xml:space="preserve"> </w:t>
      </w:r>
      <w:r w:rsidRPr="00FD0316">
        <w:rPr>
          <w:b/>
          <w:i/>
          <w:sz w:val="24"/>
          <w:szCs w:val="24"/>
        </w:rPr>
        <w:t>Задачи :</w:t>
      </w:r>
      <w:r>
        <w:rPr>
          <w:b/>
          <w:sz w:val="24"/>
          <w:szCs w:val="24"/>
        </w:rPr>
        <w:t xml:space="preserve"> </w:t>
      </w:r>
    </w:p>
    <w:p w:rsidR="00007887" w:rsidRDefault="00007887" w:rsidP="00007887">
      <w:pPr>
        <w:widowControl/>
        <w:numPr>
          <w:ilvl w:val="0"/>
          <w:numId w:val="232"/>
        </w:numPr>
        <w:autoSpaceDE/>
        <w:autoSpaceDN/>
        <w:rPr>
          <w:sz w:val="24"/>
          <w:szCs w:val="24"/>
        </w:rPr>
      </w:pPr>
      <w:r w:rsidRPr="00FD0316">
        <w:rPr>
          <w:sz w:val="24"/>
          <w:szCs w:val="24"/>
        </w:rPr>
        <w:t>Знакомство с понятием семья</w:t>
      </w:r>
      <w:r>
        <w:rPr>
          <w:sz w:val="24"/>
          <w:szCs w:val="24"/>
        </w:rPr>
        <w:t>. Внушать чувство гордости за свою семью прививать уважительное отношение ко всем её членам . Формировать интерес к своей родословной.</w:t>
      </w:r>
    </w:p>
    <w:p w:rsidR="00007887" w:rsidRDefault="00007887" w:rsidP="00007887">
      <w:pPr>
        <w:widowControl/>
        <w:numPr>
          <w:ilvl w:val="0"/>
          <w:numId w:val="232"/>
        </w:numPr>
        <w:autoSpaceDE/>
        <w:autoSpaceDN/>
        <w:rPr>
          <w:sz w:val="24"/>
          <w:szCs w:val="24"/>
        </w:rPr>
      </w:pPr>
      <w:r>
        <w:rPr>
          <w:sz w:val="24"/>
          <w:szCs w:val="24"/>
        </w:rPr>
        <w:t>Воспитывать у детей желание посещать детский сад, встречаться с друзьями.</w:t>
      </w:r>
    </w:p>
    <w:p w:rsidR="00007887" w:rsidRDefault="00007887" w:rsidP="00007887">
      <w:pPr>
        <w:widowControl/>
        <w:numPr>
          <w:ilvl w:val="0"/>
          <w:numId w:val="232"/>
        </w:numPr>
        <w:autoSpaceDE/>
        <w:autoSpaceDN/>
        <w:rPr>
          <w:sz w:val="24"/>
          <w:szCs w:val="24"/>
        </w:rPr>
      </w:pPr>
      <w:r>
        <w:rPr>
          <w:sz w:val="24"/>
          <w:szCs w:val="24"/>
        </w:rPr>
        <w:t>Воспитывать уважительное отношение к сотрудникам ДОУ, бережное отношение к труду взрослых, желание оказывать посильную помощь.</w:t>
      </w:r>
    </w:p>
    <w:p w:rsidR="00007887" w:rsidRPr="00F233C1" w:rsidRDefault="00007887" w:rsidP="00007887">
      <w:pPr>
        <w:widowControl/>
        <w:numPr>
          <w:ilvl w:val="0"/>
          <w:numId w:val="232"/>
        </w:numPr>
        <w:autoSpaceDE/>
        <w:autoSpaceDN/>
        <w:rPr>
          <w:sz w:val="24"/>
          <w:szCs w:val="24"/>
        </w:rPr>
      </w:pPr>
      <w:r>
        <w:rPr>
          <w:sz w:val="24"/>
          <w:szCs w:val="24"/>
        </w:rPr>
        <w:t>Познакомить детей с историей детского сада.</w:t>
      </w:r>
    </w:p>
    <w:p w:rsidR="00007887" w:rsidRDefault="00007887" w:rsidP="00007887">
      <w:pPr>
        <w:rPr>
          <w:b/>
          <w:sz w:val="24"/>
          <w:szCs w:val="24"/>
        </w:rPr>
      </w:pPr>
      <w:r>
        <w:rPr>
          <w:b/>
          <w:sz w:val="24"/>
          <w:szCs w:val="24"/>
        </w:rPr>
        <w:t>2 раздел – « Вот эта улица, вот этот дом»</w:t>
      </w:r>
    </w:p>
    <w:p w:rsidR="00007887" w:rsidRDefault="00007887" w:rsidP="00007887">
      <w:pPr>
        <w:rPr>
          <w:b/>
          <w:i/>
          <w:sz w:val="24"/>
          <w:szCs w:val="24"/>
        </w:rPr>
      </w:pPr>
      <w:r>
        <w:rPr>
          <w:b/>
          <w:i/>
          <w:sz w:val="24"/>
          <w:szCs w:val="24"/>
        </w:rPr>
        <w:t>Задачи:</w:t>
      </w:r>
    </w:p>
    <w:p w:rsidR="00007887" w:rsidRPr="00F233C1" w:rsidRDefault="00007887" w:rsidP="00007887">
      <w:pPr>
        <w:widowControl/>
        <w:numPr>
          <w:ilvl w:val="0"/>
          <w:numId w:val="233"/>
        </w:numPr>
        <w:autoSpaceDE/>
        <w:autoSpaceDN/>
        <w:rPr>
          <w:b/>
          <w:i/>
          <w:sz w:val="24"/>
          <w:szCs w:val="24"/>
        </w:rPr>
      </w:pPr>
      <w:r>
        <w:rPr>
          <w:sz w:val="24"/>
          <w:szCs w:val="24"/>
        </w:rPr>
        <w:t>Формирование у детей представлений о географических , климатических, социально- экономических особенностях малой Родины, символике родного края.</w:t>
      </w:r>
    </w:p>
    <w:p w:rsidR="00007887" w:rsidRPr="00D12A9B" w:rsidRDefault="00007887" w:rsidP="00007887">
      <w:pPr>
        <w:widowControl/>
        <w:numPr>
          <w:ilvl w:val="0"/>
          <w:numId w:val="233"/>
        </w:numPr>
        <w:autoSpaceDE/>
        <w:autoSpaceDN/>
        <w:rPr>
          <w:b/>
          <w:i/>
          <w:sz w:val="24"/>
          <w:szCs w:val="24"/>
        </w:rPr>
      </w:pPr>
      <w:r>
        <w:rPr>
          <w:sz w:val="24"/>
          <w:szCs w:val="24"/>
        </w:rPr>
        <w:t>Расширить представления об особенностях Рязанского края. Растительном и животном мире. Полезных ископаемых.</w:t>
      </w:r>
    </w:p>
    <w:p w:rsidR="00007887" w:rsidRPr="00F233C1" w:rsidRDefault="00007887" w:rsidP="00007887">
      <w:pPr>
        <w:widowControl/>
        <w:numPr>
          <w:ilvl w:val="0"/>
          <w:numId w:val="233"/>
        </w:numPr>
        <w:autoSpaceDE/>
        <w:autoSpaceDN/>
        <w:rPr>
          <w:b/>
          <w:i/>
          <w:sz w:val="24"/>
          <w:szCs w:val="24"/>
        </w:rPr>
      </w:pPr>
      <w:r>
        <w:rPr>
          <w:sz w:val="24"/>
          <w:szCs w:val="24"/>
        </w:rPr>
        <w:t>Воспитывать любовь к природе родного края и чувства сопричастности к её сбережению. Дать понятие о заповедниках.</w:t>
      </w:r>
    </w:p>
    <w:p w:rsidR="00007887" w:rsidRDefault="00007887" w:rsidP="00007887">
      <w:pPr>
        <w:rPr>
          <w:b/>
          <w:sz w:val="24"/>
          <w:szCs w:val="24"/>
        </w:rPr>
      </w:pPr>
      <w:r>
        <w:rPr>
          <w:b/>
          <w:sz w:val="24"/>
          <w:szCs w:val="24"/>
        </w:rPr>
        <w:t>3 раздел-  « Город, в котором я живу».</w:t>
      </w:r>
    </w:p>
    <w:p w:rsidR="00007887" w:rsidRPr="00C871DA" w:rsidRDefault="00007887" w:rsidP="00007887">
      <w:pPr>
        <w:rPr>
          <w:b/>
          <w:i/>
          <w:sz w:val="24"/>
          <w:szCs w:val="24"/>
        </w:rPr>
      </w:pPr>
      <w:r w:rsidRPr="00C871DA">
        <w:rPr>
          <w:b/>
          <w:i/>
          <w:sz w:val="24"/>
          <w:szCs w:val="24"/>
        </w:rPr>
        <w:t>Задачи:</w:t>
      </w:r>
    </w:p>
    <w:p w:rsidR="00007887" w:rsidRPr="00D12A9B" w:rsidRDefault="00007887" w:rsidP="00007887">
      <w:pPr>
        <w:widowControl/>
        <w:numPr>
          <w:ilvl w:val="0"/>
          <w:numId w:val="234"/>
        </w:numPr>
        <w:autoSpaceDE/>
        <w:autoSpaceDN/>
        <w:rPr>
          <w:b/>
          <w:sz w:val="24"/>
          <w:szCs w:val="24"/>
        </w:rPr>
      </w:pPr>
      <w:r>
        <w:rPr>
          <w:sz w:val="24"/>
          <w:szCs w:val="24"/>
        </w:rPr>
        <w:t>Формировать представление об исторических корнях города</w:t>
      </w:r>
    </w:p>
    <w:p w:rsidR="00007887" w:rsidRPr="00D12A9B" w:rsidRDefault="00007887" w:rsidP="00007887">
      <w:pPr>
        <w:widowControl/>
        <w:numPr>
          <w:ilvl w:val="0"/>
          <w:numId w:val="234"/>
        </w:numPr>
        <w:autoSpaceDE/>
        <w:autoSpaceDN/>
        <w:rPr>
          <w:b/>
          <w:sz w:val="24"/>
          <w:szCs w:val="24"/>
        </w:rPr>
      </w:pPr>
      <w:r>
        <w:rPr>
          <w:sz w:val="24"/>
          <w:szCs w:val="24"/>
        </w:rPr>
        <w:t>Расширять представления о достопримечательностях, социально – экономической значимости города.</w:t>
      </w:r>
    </w:p>
    <w:p w:rsidR="00007887" w:rsidRDefault="00007887" w:rsidP="00007887">
      <w:pPr>
        <w:widowControl/>
        <w:numPr>
          <w:ilvl w:val="0"/>
          <w:numId w:val="234"/>
        </w:numPr>
        <w:autoSpaceDE/>
        <w:autoSpaceDN/>
        <w:rPr>
          <w:b/>
          <w:sz w:val="24"/>
          <w:szCs w:val="24"/>
        </w:rPr>
      </w:pPr>
      <w:r>
        <w:rPr>
          <w:sz w:val="24"/>
          <w:szCs w:val="24"/>
        </w:rPr>
        <w:t>Воспитывать уважение к людям первопроходцам, героям Великой Отечественной войны, защитникам Отечества.</w:t>
      </w:r>
    </w:p>
    <w:p w:rsidR="00007887" w:rsidRDefault="00007887" w:rsidP="00007887">
      <w:pPr>
        <w:rPr>
          <w:b/>
          <w:sz w:val="24"/>
          <w:szCs w:val="24"/>
        </w:rPr>
      </w:pPr>
      <w:r>
        <w:rPr>
          <w:b/>
          <w:sz w:val="24"/>
          <w:szCs w:val="24"/>
        </w:rPr>
        <w:t>4 раздел – « Наша кладовая»</w:t>
      </w:r>
    </w:p>
    <w:p w:rsidR="00007887" w:rsidRDefault="00007887" w:rsidP="00007887">
      <w:pPr>
        <w:rPr>
          <w:sz w:val="24"/>
          <w:szCs w:val="24"/>
        </w:rPr>
      </w:pPr>
      <w:r w:rsidRPr="00C871DA">
        <w:rPr>
          <w:b/>
          <w:i/>
          <w:sz w:val="24"/>
          <w:szCs w:val="24"/>
        </w:rPr>
        <w:t>Задачи:</w:t>
      </w:r>
      <w:r>
        <w:rPr>
          <w:sz w:val="24"/>
          <w:szCs w:val="24"/>
        </w:rPr>
        <w:t xml:space="preserve"> </w:t>
      </w:r>
    </w:p>
    <w:p w:rsidR="00007887" w:rsidRDefault="00007887" w:rsidP="00007887">
      <w:pPr>
        <w:widowControl/>
        <w:numPr>
          <w:ilvl w:val="0"/>
          <w:numId w:val="235"/>
        </w:numPr>
        <w:autoSpaceDE/>
        <w:autoSpaceDN/>
        <w:rPr>
          <w:sz w:val="24"/>
          <w:szCs w:val="24"/>
        </w:rPr>
      </w:pPr>
      <w:r>
        <w:rPr>
          <w:sz w:val="24"/>
          <w:szCs w:val="24"/>
        </w:rPr>
        <w:t xml:space="preserve"> Формировать представление об основных профессиях жителей города,</w:t>
      </w:r>
    </w:p>
    <w:p w:rsidR="00007887" w:rsidRDefault="00007887" w:rsidP="00007887">
      <w:pPr>
        <w:widowControl/>
        <w:numPr>
          <w:ilvl w:val="0"/>
          <w:numId w:val="235"/>
        </w:numPr>
        <w:autoSpaceDE/>
        <w:autoSpaceDN/>
        <w:rPr>
          <w:sz w:val="24"/>
          <w:szCs w:val="24"/>
        </w:rPr>
      </w:pPr>
      <w:r>
        <w:rPr>
          <w:sz w:val="24"/>
          <w:szCs w:val="24"/>
        </w:rPr>
        <w:t>Вызвать интерес и желание , как можно больше узнать о своей малой Родине,</w:t>
      </w:r>
    </w:p>
    <w:p w:rsidR="00007887" w:rsidRDefault="00007887" w:rsidP="00007887">
      <w:pPr>
        <w:widowControl/>
        <w:numPr>
          <w:ilvl w:val="0"/>
          <w:numId w:val="235"/>
        </w:numPr>
        <w:autoSpaceDE/>
        <w:autoSpaceDN/>
        <w:rPr>
          <w:sz w:val="24"/>
          <w:szCs w:val="24"/>
        </w:rPr>
      </w:pPr>
      <w:r>
        <w:rPr>
          <w:sz w:val="24"/>
          <w:szCs w:val="24"/>
        </w:rPr>
        <w:t>Вызвать интерес к жизни предков, быту, культуре, языку, традициям.</w:t>
      </w:r>
    </w:p>
    <w:p w:rsidR="00007887" w:rsidRPr="00AB23AD" w:rsidRDefault="00007887" w:rsidP="00007887">
      <w:pPr>
        <w:ind w:left="360"/>
        <w:rPr>
          <w:sz w:val="28"/>
          <w:szCs w:val="28"/>
        </w:rPr>
      </w:pPr>
    </w:p>
    <w:p w:rsidR="00007887" w:rsidRPr="00B5293A" w:rsidRDefault="00007887" w:rsidP="00007887">
      <w:pPr>
        <w:ind w:left="360"/>
        <w:rPr>
          <w:b/>
          <w:sz w:val="24"/>
          <w:szCs w:val="24"/>
        </w:rPr>
      </w:pPr>
      <w:r w:rsidRPr="00B5293A">
        <w:rPr>
          <w:b/>
          <w:sz w:val="24"/>
          <w:szCs w:val="24"/>
        </w:rPr>
        <w:t>3. Формы и методы работы</w:t>
      </w:r>
      <w:r w:rsidRPr="00B5293A">
        <w:rPr>
          <w:b/>
          <w:i/>
          <w:sz w:val="24"/>
          <w:szCs w:val="24"/>
        </w:rPr>
        <w:t>:</w:t>
      </w:r>
    </w:p>
    <w:p w:rsidR="00007887" w:rsidRPr="005C3983" w:rsidRDefault="00007887" w:rsidP="00007887">
      <w:pPr>
        <w:widowControl/>
        <w:numPr>
          <w:ilvl w:val="0"/>
          <w:numId w:val="231"/>
        </w:numPr>
        <w:autoSpaceDE/>
        <w:autoSpaceDN/>
        <w:jc w:val="both"/>
        <w:rPr>
          <w:sz w:val="24"/>
          <w:szCs w:val="24"/>
        </w:rPr>
      </w:pPr>
      <w:r>
        <w:rPr>
          <w:sz w:val="24"/>
          <w:szCs w:val="24"/>
        </w:rPr>
        <w:t>Познавательные</w:t>
      </w:r>
      <w:r w:rsidRPr="005C3983">
        <w:rPr>
          <w:sz w:val="24"/>
          <w:szCs w:val="24"/>
        </w:rPr>
        <w:t xml:space="preserve"> занятия;</w:t>
      </w:r>
    </w:p>
    <w:p w:rsidR="00007887" w:rsidRPr="005C3983" w:rsidRDefault="00007887" w:rsidP="00007887">
      <w:pPr>
        <w:widowControl/>
        <w:numPr>
          <w:ilvl w:val="0"/>
          <w:numId w:val="231"/>
        </w:numPr>
        <w:autoSpaceDE/>
        <w:autoSpaceDN/>
        <w:jc w:val="both"/>
        <w:rPr>
          <w:sz w:val="24"/>
          <w:szCs w:val="24"/>
        </w:rPr>
      </w:pPr>
      <w:r w:rsidRPr="005C3983">
        <w:rPr>
          <w:sz w:val="24"/>
          <w:szCs w:val="24"/>
        </w:rPr>
        <w:t>Беседы, экскурсии в мир природы, объектам социального окружения;</w:t>
      </w:r>
    </w:p>
    <w:p w:rsidR="00007887" w:rsidRPr="005C3983" w:rsidRDefault="00007887" w:rsidP="00007887">
      <w:pPr>
        <w:widowControl/>
        <w:numPr>
          <w:ilvl w:val="0"/>
          <w:numId w:val="231"/>
        </w:numPr>
        <w:autoSpaceDE/>
        <w:autoSpaceDN/>
        <w:jc w:val="both"/>
        <w:rPr>
          <w:sz w:val="24"/>
          <w:szCs w:val="24"/>
        </w:rPr>
      </w:pPr>
      <w:r w:rsidRPr="005C3983">
        <w:rPr>
          <w:sz w:val="24"/>
          <w:szCs w:val="24"/>
        </w:rPr>
        <w:t>Музыкально – литературные композиции;</w:t>
      </w:r>
    </w:p>
    <w:p w:rsidR="00007887" w:rsidRPr="005C3983" w:rsidRDefault="00007887" w:rsidP="00007887">
      <w:pPr>
        <w:widowControl/>
        <w:numPr>
          <w:ilvl w:val="0"/>
          <w:numId w:val="231"/>
        </w:numPr>
        <w:autoSpaceDE/>
        <w:autoSpaceDN/>
        <w:jc w:val="both"/>
        <w:rPr>
          <w:sz w:val="24"/>
          <w:szCs w:val="24"/>
        </w:rPr>
      </w:pPr>
      <w:r w:rsidRPr="005C3983">
        <w:rPr>
          <w:sz w:val="24"/>
          <w:szCs w:val="24"/>
        </w:rPr>
        <w:t>Досуги;</w:t>
      </w:r>
    </w:p>
    <w:p w:rsidR="00007887" w:rsidRPr="005C3983" w:rsidRDefault="00007887" w:rsidP="00007887">
      <w:pPr>
        <w:widowControl/>
        <w:numPr>
          <w:ilvl w:val="0"/>
          <w:numId w:val="231"/>
        </w:numPr>
        <w:autoSpaceDE/>
        <w:autoSpaceDN/>
        <w:jc w:val="both"/>
        <w:rPr>
          <w:sz w:val="24"/>
          <w:szCs w:val="24"/>
        </w:rPr>
      </w:pPr>
      <w:r w:rsidRPr="005C3983">
        <w:rPr>
          <w:sz w:val="24"/>
          <w:szCs w:val="24"/>
        </w:rPr>
        <w:t>Народные игры;</w:t>
      </w:r>
    </w:p>
    <w:p w:rsidR="00007887" w:rsidRPr="005C3983" w:rsidRDefault="00007887" w:rsidP="00007887">
      <w:pPr>
        <w:widowControl/>
        <w:numPr>
          <w:ilvl w:val="0"/>
          <w:numId w:val="231"/>
        </w:numPr>
        <w:autoSpaceDE/>
        <w:autoSpaceDN/>
        <w:jc w:val="both"/>
        <w:rPr>
          <w:sz w:val="24"/>
          <w:szCs w:val="24"/>
        </w:rPr>
      </w:pPr>
      <w:r w:rsidRPr="005C3983">
        <w:rPr>
          <w:sz w:val="24"/>
          <w:szCs w:val="24"/>
        </w:rPr>
        <w:t>Кукольные спектакли;</w:t>
      </w:r>
    </w:p>
    <w:p w:rsidR="00007887" w:rsidRPr="005C3983" w:rsidRDefault="00007887" w:rsidP="00007887">
      <w:pPr>
        <w:widowControl/>
        <w:numPr>
          <w:ilvl w:val="0"/>
          <w:numId w:val="231"/>
        </w:numPr>
        <w:autoSpaceDE/>
        <w:autoSpaceDN/>
        <w:jc w:val="both"/>
        <w:rPr>
          <w:sz w:val="24"/>
          <w:szCs w:val="24"/>
        </w:rPr>
      </w:pPr>
      <w:r w:rsidRPr="005C3983">
        <w:rPr>
          <w:sz w:val="24"/>
          <w:szCs w:val="24"/>
        </w:rPr>
        <w:lastRenderedPageBreak/>
        <w:t xml:space="preserve">Продуктивная деятельность детей: (лепка, аппликация, рисование) работа на основе народно – прикладного искусства </w:t>
      </w:r>
    </w:p>
    <w:p w:rsidR="00007887" w:rsidRPr="005C3983" w:rsidRDefault="00007887" w:rsidP="00007887">
      <w:pPr>
        <w:widowControl/>
        <w:numPr>
          <w:ilvl w:val="0"/>
          <w:numId w:val="231"/>
        </w:numPr>
        <w:autoSpaceDE/>
        <w:autoSpaceDN/>
        <w:jc w:val="both"/>
        <w:rPr>
          <w:sz w:val="24"/>
          <w:szCs w:val="24"/>
        </w:rPr>
      </w:pPr>
      <w:r>
        <w:rPr>
          <w:sz w:val="24"/>
          <w:szCs w:val="24"/>
        </w:rPr>
        <w:t>Взаимодействие с родителями.</w:t>
      </w:r>
    </w:p>
    <w:p w:rsidR="00007887" w:rsidRDefault="00007887" w:rsidP="00007887">
      <w:pPr>
        <w:widowControl/>
        <w:numPr>
          <w:ilvl w:val="0"/>
          <w:numId w:val="231"/>
        </w:numPr>
        <w:autoSpaceDE/>
        <w:autoSpaceDN/>
        <w:ind w:left="714" w:hanging="357"/>
        <w:jc w:val="both"/>
        <w:rPr>
          <w:sz w:val="24"/>
          <w:szCs w:val="24"/>
        </w:rPr>
      </w:pPr>
      <w:r w:rsidRPr="005C3983">
        <w:rPr>
          <w:sz w:val="24"/>
          <w:szCs w:val="24"/>
        </w:rPr>
        <w:t>Создание предметно-развивающей среды в группах.</w:t>
      </w:r>
    </w:p>
    <w:p w:rsidR="00007887" w:rsidRPr="005C3983" w:rsidRDefault="00007887" w:rsidP="00007887">
      <w:pPr>
        <w:widowControl/>
        <w:numPr>
          <w:ilvl w:val="0"/>
          <w:numId w:val="231"/>
        </w:numPr>
        <w:autoSpaceDE/>
        <w:autoSpaceDN/>
        <w:ind w:left="714" w:hanging="357"/>
        <w:jc w:val="both"/>
        <w:rPr>
          <w:sz w:val="24"/>
          <w:szCs w:val="24"/>
        </w:rPr>
      </w:pPr>
      <w:r>
        <w:rPr>
          <w:sz w:val="24"/>
          <w:szCs w:val="24"/>
        </w:rPr>
        <w:t>Материально – техническое сопровождение</w:t>
      </w:r>
    </w:p>
    <w:p w:rsidR="00007887" w:rsidRPr="005C3983" w:rsidRDefault="00007887" w:rsidP="00007887">
      <w:pPr>
        <w:spacing w:line="360" w:lineRule="auto"/>
        <w:jc w:val="both"/>
        <w:rPr>
          <w:b/>
          <w:sz w:val="24"/>
          <w:szCs w:val="24"/>
        </w:rPr>
      </w:pPr>
    </w:p>
    <w:p w:rsidR="00007887" w:rsidRPr="00B5293A" w:rsidRDefault="00007887" w:rsidP="00007887">
      <w:pPr>
        <w:spacing w:line="360" w:lineRule="auto"/>
        <w:rPr>
          <w:b/>
          <w:sz w:val="24"/>
          <w:szCs w:val="24"/>
        </w:rPr>
      </w:pPr>
      <w:r w:rsidRPr="00B5293A">
        <w:rPr>
          <w:b/>
          <w:sz w:val="24"/>
          <w:szCs w:val="24"/>
        </w:rPr>
        <w:t xml:space="preserve">     4.  Ожидаемый результат:</w:t>
      </w:r>
    </w:p>
    <w:p w:rsidR="00007887" w:rsidRDefault="00007887" w:rsidP="00007887">
      <w:pPr>
        <w:pStyle w:val="21"/>
        <w:shd w:val="clear" w:color="auto" w:fill="auto"/>
        <w:tabs>
          <w:tab w:val="left" w:pos="1028"/>
        </w:tabs>
        <w:spacing w:before="0" w:after="0" w:line="276" w:lineRule="auto"/>
        <w:ind w:left="709"/>
        <w:jc w:val="both"/>
        <w:rPr>
          <w:sz w:val="24"/>
          <w:szCs w:val="24"/>
          <w:lang w:val="ru-RU"/>
        </w:rPr>
      </w:pPr>
      <w:r w:rsidRPr="00007887">
        <w:rPr>
          <w:sz w:val="24"/>
          <w:szCs w:val="24"/>
          <w:lang w:val="ru-RU"/>
        </w:rPr>
        <w:t>Наличие у детей знаний об истории возникновения города, его достопримечательностях, природных богатствах, социально- экономической значимости, символике родного края. Возникновение стойкого интереса к прошлому, настоящему, будущему родного края, страны. Чувства ответственности, гордости за него. Привлечение семьи к патриотическому воспитанию детей</w:t>
      </w:r>
      <w:r>
        <w:rPr>
          <w:sz w:val="24"/>
          <w:szCs w:val="24"/>
          <w:lang w:val="ru-RU"/>
        </w:rPr>
        <w:t>.</w:t>
      </w:r>
    </w:p>
    <w:p w:rsidR="00007887" w:rsidRPr="005C3983" w:rsidRDefault="00007887" w:rsidP="00007887">
      <w:pPr>
        <w:tabs>
          <w:tab w:val="left" w:pos="360"/>
        </w:tabs>
        <w:jc w:val="center"/>
        <w:rPr>
          <w:b/>
          <w:sz w:val="24"/>
          <w:szCs w:val="24"/>
        </w:rPr>
      </w:pPr>
      <w:r w:rsidRPr="005C3983">
        <w:rPr>
          <w:b/>
          <w:sz w:val="24"/>
          <w:szCs w:val="24"/>
        </w:rPr>
        <w:t>Реализация направления в образовательных областях.</w:t>
      </w:r>
    </w:p>
    <w:p w:rsidR="00007887" w:rsidRPr="002F7B77" w:rsidRDefault="00007887" w:rsidP="00007887">
      <w:pPr>
        <w:tabs>
          <w:tab w:val="left" w:pos="360"/>
        </w:tabs>
        <w:jc w:val="both"/>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78"/>
        <w:gridCol w:w="2108"/>
        <w:gridCol w:w="1942"/>
        <w:gridCol w:w="1960"/>
        <w:gridCol w:w="2149"/>
      </w:tblGrid>
      <w:tr w:rsidR="00007887" w:rsidRPr="00E25CFE" w:rsidTr="005E06F9">
        <w:tc>
          <w:tcPr>
            <w:tcW w:w="986" w:type="pct"/>
          </w:tcPr>
          <w:p w:rsidR="00007887" w:rsidRPr="00E25CFE" w:rsidRDefault="00007887" w:rsidP="005E06F9">
            <w:pPr>
              <w:tabs>
                <w:tab w:val="left" w:pos="360"/>
              </w:tabs>
              <w:jc w:val="both"/>
              <w:rPr>
                <w:b/>
                <w:sz w:val="24"/>
                <w:szCs w:val="24"/>
              </w:rPr>
            </w:pPr>
            <w:r w:rsidRPr="00E25CFE">
              <w:rPr>
                <w:b/>
                <w:sz w:val="24"/>
                <w:szCs w:val="24"/>
              </w:rPr>
              <w:t>Направления развития ребёнка</w:t>
            </w:r>
          </w:p>
        </w:tc>
        <w:tc>
          <w:tcPr>
            <w:tcW w:w="1040" w:type="pct"/>
          </w:tcPr>
          <w:p w:rsidR="00007887" w:rsidRPr="00E25CFE" w:rsidRDefault="00007887" w:rsidP="005E06F9">
            <w:pPr>
              <w:tabs>
                <w:tab w:val="left" w:pos="360"/>
              </w:tabs>
              <w:jc w:val="both"/>
              <w:rPr>
                <w:b/>
                <w:sz w:val="24"/>
                <w:szCs w:val="24"/>
              </w:rPr>
            </w:pPr>
            <w:r w:rsidRPr="00E25CFE">
              <w:rPr>
                <w:b/>
                <w:sz w:val="24"/>
                <w:szCs w:val="24"/>
              </w:rPr>
              <w:t>Реализация в образовательных областях</w:t>
            </w:r>
          </w:p>
        </w:tc>
        <w:tc>
          <w:tcPr>
            <w:tcW w:w="986" w:type="pct"/>
          </w:tcPr>
          <w:p w:rsidR="00007887" w:rsidRPr="00E25CFE" w:rsidRDefault="00007887" w:rsidP="005E06F9">
            <w:pPr>
              <w:tabs>
                <w:tab w:val="left" w:pos="360"/>
              </w:tabs>
              <w:jc w:val="both"/>
              <w:rPr>
                <w:b/>
                <w:sz w:val="24"/>
                <w:szCs w:val="24"/>
              </w:rPr>
            </w:pPr>
            <w:r w:rsidRPr="00E25CFE">
              <w:rPr>
                <w:b/>
                <w:sz w:val="24"/>
                <w:szCs w:val="24"/>
              </w:rPr>
              <w:t>Основные задачи реализуемые дополнительно к программе</w:t>
            </w:r>
          </w:p>
        </w:tc>
        <w:tc>
          <w:tcPr>
            <w:tcW w:w="986" w:type="pct"/>
          </w:tcPr>
          <w:p w:rsidR="00007887" w:rsidRPr="00E25CFE" w:rsidRDefault="00007887" w:rsidP="005E06F9">
            <w:pPr>
              <w:tabs>
                <w:tab w:val="left" w:pos="360"/>
              </w:tabs>
              <w:jc w:val="both"/>
              <w:rPr>
                <w:b/>
                <w:sz w:val="24"/>
                <w:szCs w:val="24"/>
              </w:rPr>
            </w:pPr>
            <w:r w:rsidRPr="00E25CFE">
              <w:rPr>
                <w:b/>
                <w:sz w:val="24"/>
                <w:szCs w:val="24"/>
              </w:rPr>
              <w:t>Программно методический материал  вариативной части</w:t>
            </w:r>
          </w:p>
        </w:tc>
        <w:tc>
          <w:tcPr>
            <w:tcW w:w="1000" w:type="pct"/>
          </w:tcPr>
          <w:p w:rsidR="00007887" w:rsidRPr="00804A41" w:rsidRDefault="00007887" w:rsidP="005E06F9">
            <w:pPr>
              <w:tabs>
                <w:tab w:val="left" w:pos="360"/>
              </w:tabs>
              <w:jc w:val="both"/>
              <w:rPr>
                <w:b/>
                <w:sz w:val="24"/>
                <w:szCs w:val="24"/>
              </w:rPr>
            </w:pPr>
            <w:r w:rsidRPr="00804A41">
              <w:rPr>
                <w:b/>
                <w:sz w:val="24"/>
                <w:szCs w:val="24"/>
              </w:rPr>
              <w:t>Модели (блоки) образовательного процесса</w:t>
            </w:r>
          </w:p>
          <w:p w:rsidR="00007887" w:rsidRPr="00E25CFE" w:rsidRDefault="00007887" w:rsidP="005E06F9">
            <w:pPr>
              <w:tabs>
                <w:tab w:val="left" w:pos="360"/>
              </w:tabs>
              <w:jc w:val="both"/>
              <w:rPr>
                <w:sz w:val="24"/>
                <w:szCs w:val="24"/>
              </w:rPr>
            </w:pPr>
            <w:r w:rsidRPr="00804A41">
              <w:rPr>
                <w:b/>
                <w:sz w:val="24"/>
                <w:szCs w:val="24"/>
              </w:rPr>
              <w:t>для реализации вариативной части</w:t>
            </w:r>
          </w:p>
        </w:tc>
      </w:tr>
      <w:tr w:rsidR="00007887" w:rsidRPr="00E25CFE" w:rsidTr="005E06F9">
        <w:tc>
          <w:tcPr>
            <w:tcW w:w="986" w:type="pct"/>
          </w:tcPr>
          <w:p w:rsidR="00007887" w:rsidRPr="00E25CFE" w:rsidRDefault="00007887" w:rsidP="005E06F9">
            <w:pPr>
              <w:tabs>
                <w:tab w:val="left" w:pos="360"/>
              </w:tabs>
              <w:jc w:val="both"/>
              <w:rPr>
                <w:b/>
                <w:sz w:val="24"/>
                <w:szCs w:val="24"/>
              </w:rPr>
            </w:pPr>
            <w:r w:rsidRPr="00E25CFE">
              <w:rPr>
                <w:b/>
                <w:sz w:val="24"/>
                <w:szCs w:val="24"/>
              </w:rPr>
              <w:t>Физическое развитие</w:t>
            </w:r>
          </w:p>
        </w:tc>
        <w:tc>
          <w:tcPr>
            <w:tcW w:w="1040" w:type="pct"/>
          </w:tcPr>
          <w:p w:rsidR="00007887" w:rsidRPr="00E25CFE" w:rsidRDefault="00007887" w:rsidP="005E06F9">
            <w:pPr>
              <w:tabs>
                <w:tab w:val="left" w:pos="360"/>
              </w:tabs>
              <w:jc w:val="both"/>
              <w:rPr>
                <w:sz w:val="24"/>
                <w:szCs w:val="24"/>
              </w:rPr>
            </w:pPr>
            <w:r w:rsidRPr="00E25CFE">
              <w:rPr>
                <w:sz w:val="24"/>
                <w:szCs w:val="24"/>
              </w:rPr>
              <w:t>«Физическая культура»</w:t>
            </w:r>
          </w:p>
          <w:p w:rsidR="00007887" w:rsidRPr="00E25CFE" w:rsidRDefault="00007887" w:rsidP="005E06F9">
            <w:pPr>
              <w:tabs>
                <w:tab w:val="left" w:pos="360"/>
              </w:tabs>
              <w:jc w:val="both"/>
              <w:rPr>
                <w:sz w:val="24"/>
                <w:szCs w:val="24"/>
              </w:rPr>
            </w:pPr>
            <w:r w:rsidRPr="00E25CFE">
              <w:rPr>
                <w:sz w:val="24"/>
                <w:szCs w:val="24"/>
              </w:rPr>
              <w:t>«Здоровье»</w:t>
            </w:r>
          </w:p>
        </w:tc>
        <w:tc>
          <w:tcPr>
            <w:tcW w:w="986" w:type="pct"/>
          </w:tcPr>
          <w:p w:rsidR="00007887" w:rsidRPr="00E25CFE" w:rsidRDefault="00007887" w:rsidP="005E06F9">
            <w:pPr>
              <w:tabs>
                <w:tab w:val="left" w:pos="360"/>
              </w:tabs>
              <w:jc w:val="both"/>
              <w:rPr>
                <w:sz w:val="24"/>
                <w:szCs w:val="24"/>
              </w:rPr>
            </w:pPr>
            <w:r w:rsidRPr="00E25CFE">
              <w:rPr>
                <w:sz w:val="24"/>
                <w:szCs w:val="24"/>
              </w:rPr>
              <w:t>Формирование интереса к русским народным играм,  играм  родного края</w:t>
            </w:r>
          </w:p>
        </w:tc>
        <w:tc>
          <w:tcPr>
            <w:tcW w:w="986" w:type="pct"/>
          </w:tcPr>
          <w:p w:rsidR="00007887" w:rsidRPr="00E25CFE" w:rsidRDefault="00007887" w:rsidP="005E06F9">
            <w:pPr>
              <w:tabs>
                <w:tab w:val="left" w:pos="360"/>
              </w:tabs>
              <w:rPr>
                <w:sz w:val="24"/>
                <w:szCs w:val="24"/>
              </w:rPr>
            </w:pPr>
            <w:r w:rsidRPr="00E25CFE">
              <w:rPr>
                <w:sz w:val="24"/>
                <w:szCs w:val="24"/>
              </w:rPr>
              <w:t xml:space="preserve">М.Ф Литвинова </w:t>
            </w:r>
          </w:p>
          <w:p w:rsidR="00007887" w:rsidRPr="00E25CFE" w:rsidRDefault="00007887" w:rsidP="005E06F9">
            <w:pPr>
              <w:tabs>
                <w:tab w:val="left" w:pos="360"/>
              </w:tabs>
              <w:rPr>
                <w:sz w:val="24"/>
                <w:szCs w:val="24"/>
              </w:rPr>
            </w:pPr>
            <w:r w:rsidRPr="00E25CFE">
              <w:rPr>
                <w:sz w:val="24"/>
                <w:szCs w:val="24"/>
              </w:rPr>
              <w:t>« Русские народные игры»</w:t>
            </w:r>
          </w:p>
          <w:p w:rsidR="00007887" w:rsidRPr="00E25CFE" w:rsidRDefault="00007887" w:rsidP="005E06F9">
            <w:pPr>
              <w:tabs>
                <w:tab w:val="left" w:pos="360"/>
              </w:tabs>
              <w:rPr>
                <w:sz w:val="24"/>
                <w:szCs w:val="24"/>
              </w:rPr>
            </w:pPr>
            <w:r w:rsidRPr="00E25CFE">
              <w:rPr>
                <w:sz w:val="24"/>
                <w:szCs w:val="24"/>
              </w:rPr>
              <w:t>М:</w:t>
            </w:r>
          </w:p>
          <w:p w:rsidR="00007887" w:rsidRPr="00E25CFE" w:rsidRDefault="00007887" w:rsidP="005E06F9">
            <w:pPr>
              <w:tabs>
                <w:tab w:val="left" w:pos="360"/>
              </w:tabs>
              <w:rPr>
                <w:sz w:val="24"/>
                <w:szCs w:val="24"/>
              </w:rPr>
            </w:pPr>
            <w:r w:rsidRPr="00E25CFE">
              <w:rPr>
                <w:sz w:val="24"/>
                <w:szCs w:val="24"/>
              </w:rPr>
              <w:t>«Просвещение»</w:t>
            </w:r>
          </w:p>
          <w:p w:rsidR="00007887" w:rsidRPr="00E25CFE" w:rsidRDefault="00007887" w:rsidP="005E06F9">
            <w:pPr>
              <w:tabs>
                <w:tab w:val="left" w:pos="360"/>
              </w:tabs>
              <w:rPr>
                <w:sz w:val="24"/>
                <w:szCs w:val="24"/>
              </w:rPr>
            </w:pPr>
            <w:r w:rsidRPr="00E25CFE">
              <w:rPr>
                <w:sz w:val="24"/>
                <w:szCs w:val="24"/>
              </w:rPr>
              <w:t>1986</w:t>
            </w:r>
          </w:p>
          <w:p w:rsidR="00007887" w:rsidRPr="00E25CFE" w:rsidRDefault="00007887" w:rsidP="005E06F9">
            <w:pPr>
              <w:tabs>
                <w:tab w:val="left" w:pos="360"/>
              </w:tabs>
              <w:rPr>
                <w:sz w:val="24"/>
                <w:szCs w:val="24"/>
              </w:rPr>
            </w:pPr>
            <w:r w:rsidRPr="00E25CFE">
              <w:rPr>
                <w:sz w:val="24"/>
                <w:szCs w:val="24"/>
              </w:rPr>
              <w:t>Методические рекомендации к подборке игр Рязанского края</w:t>
            </w:r>
          </w:p>
        </w:tc>
        <w:tc>
          <w:tcPr>
            <w:tcW w:w="1000" w:type="pct"/>
          </w:tcPr>
          <w:p w:rsidR="00007887" w:rsidRPr="00E25CFE" w:rsidRDefault="00007887" w:rsidP="005E06F9">
            <w:pPr>
              <w:tabs>
                <w:tab w:val="left" w:pos="360"/>
              </w:tabs>
              <w:jc w:val="both"/>
              <w:rPr>
                <w:sz w:val="24"/>
                <w:szCs w:val="24"/>
              </w:rPr>
            </w:pPr>
            <w:r w:rsidRPr="00E25CFE">
              <w:rPr>
                <w:sz w:val="24"/>
                <w:szCs w:val="24"/>
              </w:rPr>
              <w:t>НОД, самостоятельная, совместная деятельность, взаимодействие с родителями.</w:t>
            </w:r>
          </w:p>
        </w:tc>
      </w:tr>
      <w:tr w:rsidR="00007887" w:rsidRPr="00E25CFE" w:rsidTr="005E06F9">
        <w:tc>
          <w:tcPr>
            <w:tcW w:w="986" w:type="pct"/>
          </w:tcPr>
          <w:p w:rsidR="00007887" w:rsidRPr="00E25CFE" w:rsidRDefault="00007887" w:rsidP="005E06F9">
            <w:pPr>
              <w:tabs>
                <w:tab w:val="left" w:pos="360"/>
              </w:tabs>
              <w:jc w:val="both"/>
              <w:rPr>
                <w:b/>
                <w:sz w:val="24"/>
                <w:szCs w:val="24"/>
              </w:rPr>
            </w:pPr>
            <w:r w:rsidRPr="00E25CFE">
              <w:rPr>
                <w:b/>
                <w:sz w:val="24"/>
                <w:szCs w:val="24"/>
              </w:rPr>
              <w:t xml:space="preserve">Познавательное </w:t>
            </w:r>
          </w:p>
          <w:p w:rsidR="00007887" w:rsidRPr="00E25CFE" w:rsidRDefault="00007887" w:rsidP="005E06F9">
            <w:pPr>
              <w:tabs>
                <w:tab w:val="left" w:pos="360"/>
              </w:tabs>
              <w:jc w:val="both"/>
              <w:rPr>
                <w:b/>
                <w:sz w:val="24"/>
                <w:szCs w:val="24"/>
              </w:rPr>
            </w:pPr>
          </w:p>
          <w:p w:rsidR="00007887" w:rsidRPr="00E25CFE" w:rsidRDefault="00007887" w:rsidP="005E06F9">
            <w:pPr>
              <w:tabs>
                <w:tab w:val="left" w:pos="360"/>
              </w:tabs>
              <w:jc w:val="both"/>
              <w:rPr>
                <w:b/>
                <w:sz w:val="24"/>
                <w:szCs w:val="24"/>
              </w:rPr>
            </w:pPr>
            <w:r w:rsidRPr="00E25CFE">
              <w:rPr>
                <w:b/>
                <w:sz w:val="24"/>
                <w:szCs w:val="24"/>
              </w:rPr>
              <w:t>Речевое</w:t>
            </w:r>
          </w:p>
        </w:tc>
        <w:tc>
          <w:tcPr>
            <w:tcW w:w="1040" w:type="pct"/>
          </w:tcPr>
          <w:p w:rsidR="00007887" w:rsidRPr="00E25CFE" w:rsidRDefault="00007887" w:rsidP="005E06F9">
            <w:pPr>
              <w:tabs>
                <w:tab w:val="left" w:pos="360"/>
              </w:tabs>
              <w:jc w:val="both"/>
              <w:rPr>
                <w:sz w:val="24"/>
                <w:szCs w:val="24"/>
              </w:rPr>
            </w:pPr>
            <w:r w:rsidRPr="00E25CFE">
              <w:rPr>
                <w:sz w:val="24"/>
                <w:szCs w:val="24"/>
              </w:rPr>
              <w:t xml:space="preserve"> «Познание»</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«Развитие речи»</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«Чтение худ. литературы»</w:t>
            </w:r>
          </w:p>
        </w:tc>
        <w:tc>
          <w:tcPr>
            <w:tcW w:w="986" w:type="pct"/>
          </w:tcPr>
          <w:p w:rsidR="00007887" w:rsidRPr="00E25CFE" w:rsidRDefault="00007887" w:rsidP="005E06F9">
            <w:pPr>
              <w:tabs>
                <w:tab w:val="left" w:pos="360"/>
              </w:tabs>
              <w:jc w:val="both"/>
              <w:rPr>
                <w:sz w:val="24"/>
                <w:szCs w:val="24"/>
              </w:rPr>
            </w:pPr>
            <w:r w:rsidRPr="00E25CFE">
              <w:rPr>
                <w:sz w:val="24"/>
                <w:szCs w:val="24"/>
              </w:rPr>
              <w:t>Формировать элементарные представления о истории возникновения Русского государства и его последующем развитии.</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Расширять знания о людях прославивших Россию, знаменитых людях Рязанского края прививать чувство гордости за них.</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 xml:space="preserve">Прививать любовь и бережное отношение к </w:t>
            </w:r>
          </w:p>
          <w:p w:rsidR="00007887" w:rsidRPr="00E25CFE" w:rsidRDefault="00007887" w:rsidP="005E06F9">
            <w:pPr>
              <w:tabs>
                <w:tab w:val="left" w:pos="360"/>
              </w:tabs>
              <w:jc w:val="both"/>
              <w:rPr>
                <w:sz w:val="24"/>
                <w:szCs w:val="24"/>
              </w:rPr>
            </w:pPr>
            <w:r w:rsidRPr="00E25CFE">
              <w:rPr>
                <w:sz w:val="24"/>
                <w:szCs w:val="24"/>
              </w:rPr>
              <w:t xml:space="preserve">родной природе </w:t>
            </w:r>
          </w:p>
        </w:tc>
        <w:tc>
          <w:tcPr>
            <w:tcW w:w="986" w:type="pct"/>
          </w:tcPr>
          <w:p w:rsidR="00007887" w:rsidRPr="00E25CFE" w:rsidRDefault="00007887" w:rsidP="005E06F9">
            <w:pPr>
              <w:tabs>
                <w:tab w:val="left" w:pos="360"/>
              </w:tabs>
              <w:jc w:val="both"/>
              <w:rPr>
                <w:sz w:val="24"/>
                <w:szCs w:val="24"/>
              </w:rPr>
            </w:pPr>
            <w:r w:rsidRPr="00E25CFE">
              <w:rPr>
                <w:sz w:val="24"/>
                <w:szCs w:val="24"/>
              </w:rPr>
              <w:lastRenderedPageBreak/>
              <w:t>Л. Александрова</w:t>
            </w:r>
          </w:p>
          <w:p w:rsidR="00007887" w:rsidRPr="00E25CFE" w:rsidRDefault="00007887" w:rsidP="005E06F9">
            <w:pPr>
              <w:tabs>
                <w:tab w:val="left" w:pos="360"/>
              </w:tabs>
              <w:jc w:val="both"/>
              <w:rPr>
                <w:sz w:val="24"/>
                <w:szCs w:val="24"/>
              </w:rPr>
            </w:pPr>
            <w:r w:rsidRPr="00E25CFE">
              <w:rPr>
                <w:sz w:val="24"/>
                <w:szCs w:val="24"/>
              </w:rPr>
              <w:t xml:space="preserve">« Русь страна городов» М: </w:t>
            </w:r>
          </w:p>
          <w:p w:rsidR="00007887" w:rsidRPr="00E25CFE" w:rsidRDefault="00007887" w:rsidP="005E06F9">
            <w:pPr>
              <w:tabs>
                <w:tab w:val="left" w:pos="360"/>
              </w:tabs>
              <w:jc w:val="both"/>
              <w:rPr>
                <w:sz w:val="24"/>
                <w:szCs w:val="24"/>
              </w:rPr>
            </w:pPr>
            <w:r w:rsidRPr="00E25CFE">
              <w:rPr>
                <w:sz w:val="24"/>
                <w:szCs w:val="24"/>
              </w:rPr>
              <w:t>« Школьная пресса» 2001</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В.Петрухин</w:t>
            </w:r>
          </w:p>
          <w:p w:rsidR="00007887" w:rsidRPr="00E25CFE" w:rsidRDefault="00007887" w:rsidP="005E06F9">
            <w:pPr>
              <w:tabs>
                <w:tab w:val="left" w:pos="360"/>
              </w:tabs>
              <w:jc w:val="both"/>
              <w:rPr>
                <w:sz w:val="24"/>
                <w:szCs w:val="24"/>
              </w:rPr>
            </w:pPr>
            <w:r w:rsidRPr="00E25CFE">
              <w:rPr>
                <w:sz w:val="24"/>
                <w:szCs w:val="24"/>
              </w:rPr>
              <w:t>А.Торопцев</w:t>
            </w:r>
          </w:p>
          <w:p w:rsidR="00007887" w:rsidRPr="00E25CFE" w:rsidRDefault="00007887" w:rsidP="005E06F9">
            <w:pPr>
              <w:tabs>
                <w:tab w:val="left" w:pos="360"/>
              </w:tabs>
              <w:jc w:val="both"/>
              <w:rPr>
                <w:sz w:val="24"/>
                <w:szCs w:val="24"/>
              </w:rPr>
            </w:pPr>
            <w:r w:rsidRPr="00E25CFE">
              <w:rPr>
                <w:sz w:val="24"/>
                <w:szCs w:val="24"/>
              </w:rPr>
              <w:t>« От Руси к России. Истоки России» М:</w:t>
            </w:r>
          </w:p>
          <w:p w:rsidR="00007887" w:rsidRPr="00E25CFE" w:rsidRDefault="00007887" w:rsidP="005E06F9">
            <w:pPr>
              <w:tabs>
                <w:tab w:val="left" w:pos="360"/>
              </w:tabs>
              <w:jc w:val="both"/>
              <w:rPr>
                <w:sz w:val="24"/>
                <w:szCs w:val="24"/>
              </w:rPr>
            </w:pPr>
            <w:r w:rsidRPr="00E25CFE">
              <w:rPr>
                <w:sz w:val="24"/>
                <w:szCs w:val="24"/>
              </w:rPr>
              <w:t>« РОСМЕН»</w:t>
            </w:r>
          </w:p>
          <w:p w:rsidR="00007887" w:rsidRPr="00E25CFE" w:rsidRDefault="00007887" w:rsidP="005E06F9">
            <w:pPr>
              <w:tabs>
                <w:tab w:val="left" w:pos="360"/>
              </w:tabs>
              <w:jc w:val="both"/>
              <w:rPr>
                <w:sz w:val="24"/>
                <w:szCs w:val="24"/>
              </w:rPr>
            </w:pPr>
            <w:r w:rsidRPr="00E25CFE">
              <w:rPr>
                <w:sz w:val="24"/>
                <w:szCs w:val="24"/>
              </w:rPr>
              <w:t>2003</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С.Михалков</w:t>
            </w:r>
          </w:p>
          <w:p w:rsidR="00007887" w:rsidRPr="00E25CFE" w:rsidRDefault="00007887" w:rsidP="005E06F9">
            <w:pPr>
              <w:tabs>
                <w:tab w:val="left" w:pos="360"/>
              </w:tabs>
              <w:jc w:val="both"/>
              <w:rPr>
                <w:sz w:val="24"/>
                <w:szCs w:val="24"/>
              </w:rPr>
            </w:pPr>
            <w:r w:rsidRPr="00E25CFE">
              <w:rPr>
                <w:sz w:val="24"/>
                <w:szCs w:val="24"/>
              </w:rPr>
              <w:t>« Моя Родина Россия»</w:t>
            </w:r>
          </w:p>
          <w:p w:rsidR="00007887" w:rsidRPr="00E25CFE" w:rsidRDefault="00007887" w:rsidP="005E06F9">
            <w:pPr>
              <w:tabs>
                <w:tab w:val="left" w:pos="360"/>
              </w:tabs>
              <w:jc w:val="both"/>
              <w:rPr>
                <w:sz w:val="24"/>
                <w:szCs w:val="24"/>
              </w:rPr>
            </w:pPr>
            <w:r w:rsidRPr="00E25CFE">
              <w:rPr>
                <w:sz w:val="24"/>
                <w:szCs w:val="24"/>
              </w:rPr>
              <w:t>М: « ОЛМА – ПРЕСС» 2005</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lastRenderedPageBreak/>
              <w:t>Г.Н. Данилина</w:t>
            </w:r>
          </w:p>
          <w:p w:rsidR="00007887" w:rsidRPr="00E25CFE" w:rsidRDefault="00007887" w:rsidP="005E06F9">
            <w:pPr>
              <w:tabs>
                <w:tab w:val="left" w:pos="360"/>
              </w:tabs>
              <w:jc w:val="both"/>
              <w:rPr>
                <w:sz w:val="24"/>
                <w:szCs w:val="24"/>
              </w:rPr>
            </w:pPr>
            <w:r w:rsidRPr="00E25CFE">
              <w:rPr>
                <w:sz w:val="24"/>
                <w:szCs w:val="24"/>
              </w:rPr>
              <w:t>«Дошкольнику об истории и культуре России»М: «АРКТИ»  2003</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И.А. Агапова, М.А. Давыдова</w:t>
            </w:r>
          </w:p>
          <w:p w:rsidR="00007887" w:rsidRPr="00E25CFE" w:rsidRDefault="00007887" w:rsidP="005E06F9">
            <w:pPr>
              <w:tabs>
                <w:tab w:val="left" w:pos="360"/>
              </w:tabs>
              <w:jc w:val="both"/>
              <w:rPr>
                <w:sz w:val="24"/>
                <w:szCs w:val="24"/>
              </w:rPr>
            </w:pPr>
            <w:r w:rsidRPr="00E25CFE">
              <w:rPr>
                <w:sz w:val="24"/>
                <w:szCs w:val="24"/>
              </w:rPr>
              <w:t>« Беседы о великих соотечественни-ках» М: ТЦ «Сфера» 2005</w:t>
            </w:r>
          </w:p>
          <w:p w:rsidR="00007887" w:rsidRPr="00E25CFE" w:rsidRDefault="00007887" w:rsidP="005E06F9">
            <w:pPr>
              <w:tabs>
                <w:tab w:val="left" w:pos="360"/>
              </w:tabs>
              <w:jc w:val="both"/>
              <w:rPr>
                <w:sz w:val="24"/>
                <w:szCs w:val="24"/>
              </w:rPr>
            </w:pPr>
            <w:r w:rsidRPr="00E25CFE">
              <w:rPr>
                <w:sz w:val="24"/>
                <w:szCs w:val="24"/>
              </w:rPr>
              <w:t>В.Н. Вишневская</w:t>
            </w:r>
          </w:p>
          <w:p w:rsidR="00007887" w:rsidRPr="00E25CFE" w:rsidRDefault="00007887" w:rsidP="005E06F9">
            <w:pPr>
              <w:tabs>
                <w:tab w:val="left" w:pos="360"/>
              </w:tabs>
              <w:jc w:val="both"/>
              <w:rPr>
                <w:sz w:val="24"/>
                <w:szCs w:val="24"/>
              </w:rPr>
            </w:pPr>
            <w:r w:rsidRPr="00E25CFE">
              <w:rPr>
                <w:sz w:val="24"/>
                <w:szCs w:val="24"/>
              </w:rPr>
              <w:t>«Свет Руси» программа духовно – патриотического воспитания детей 5-7 лет М: АРКТИ,  2004</w:t>
            </w:r>
          </w:p>
          <w:p w:rsidR="00007887" w:rsidRPr="00E25CFE" w:rsidRDefault="00007887" w:rsidP="005E06F9">
            <w:pPr>
              <w:tabs>
                <w:tab w:val="left" w:pos="360"/>
              </w:tabs>
              <w:jc w:val="both"/>
              <w:rPr>
                <w:sz w:val="24"/>
                <w:szCs w:val="24"/>
              </w:rPr>
            </w:pPr>
            <w:r w:rsidRPr="00E25CFE">
              <w:rPr>
                <w:sz w:val="24"/>
                <w:szCs w:val="24"/>
              </w:rPr>
              <w:t>Л.А. Кондрыкинская</w:t>
            </w:r>
          </w:p>
          <w:p w:rsidR="00007887" w:rsidRPr="00E25CFE" w:rsidRDefault="00007887" w:rsidP="005E06F9">
            <w:pPr>
              <w:tabs>
                <w:tab w:val="left" w:pos="360"/>
              </w:tabs>
              <w:jc w:val="both"/>
              <w:rPr>
                <w:sz w:val="24"/>
                <w:szCs w:val="24"/>
              </w:rPr>
            </w:pPr>
            <w:r w:rsidRPr="00E25CFE">
              <w:rPr>
                <w:sz w:val="24"/>
                <w:szCs w:val="24"/>
              </w:rPr>
              <w:t>«Дошкольникам о защитниках Отечества»</w:t>
            </w:r>
          </w:p>
          <w:p w:rsidR="00007887" w:rsidRPr="00E25CFE" w:rsidRDefault="00007887" w:rsidP="005E06F9">
            <w:pPr>
              <w:tabs>
                <w:tab w:val="left" w:pos="360"/>
              </w:tabs>
              <w:jc w:val="both"/>
              <w:rPr>
                <w:sz w:val="24"/>
                <w:szCs w:val="24"/>
              </w:rPr>
            </w:pPr>
            <w:r w:rsidRPr="00E25CFE">
              <w:rPr>
                <w:sz w:val="24"/>
                <w:szCs w:val="24"/>
              </w:rPr>
              <w:t>ООО ТЦ «СФЕРА» 2006</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С Голицин «Сказание о Евпатии Коловрате»</w:t>
            </w:r>
          </w:p>
          <w:p w:rsidR="00007887" w:rsidRPr="00E25CFE" w:rsidRDefault="00007887" w:rsidP="005E06F9">
            <w:pPr>
              <w:tabs>
                <w:tab w:val="left" w:pos="360"/>
              </w:tabs>
              <w:jc w:val="both"/>
              <w:rPr>
                <w:sz w:val="24"/>
                <w:szCs w:val="24"/>
              </w:rPr>
            </w:pPr>
            <w:r w:rsidRPr="00E25CFE">
              <w:rPr>
                <w:sz w:val="24"/>
                <w:szCs w:val="24"/>
              </w:rPr>
              <w:t>М: « Малыш» 1987</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М.А. Авдонина</w:t>
            </w:r>
          </w:p>
          <w:p w:rsidR="00007887" w:rsidRPr="00E25CFE" w:rsidRDefault="00007887" w:rsidP="005E06F9">
            <w:pPr>
              <w:tabs>
                <w:tab w:val="left" w:pos="360"/>
              </w:tabs>
              <w:jc w:val="both"/>
              <w:rPr>
                <w:sz w:val="24"/>
                <w:szCs w:val="24"/>
              </w:rPr>
            </w:pPr>
            <w:r w:rsidRPr="00E25CFE">
              <w:rPr>
                <w:sz w:val="24"/>
                <w:szCs w:val="24"/>
              </w:rPr>
              <w:t>«Энциклопедия животных»: М ИД « Эксмо» 2007</w:t>
            </w:r>
          </w:p>
          <w:p w:rsidR="00007887" w:rsidRPr="00E25CFE" w:rsidRDefault="00007887" w:rsidP="005E06F9">
            <w:pPr>
              <w:tabs>
                <w:tab w:val="left" w:pos="360"/>
              </w:tabs>
              <w:jc w:val="both"/>
              <w:rPr>
                <w:sz w:val="24"/>
                <w:szCs w:val="24"/>
              </w:rPr>
            </w:pPr>
            <w:r w:rsidRPr="00E25CFE">
              <w:rPr>
                <w:sz w:val="24"/>
                <w:szCs w:val="24"/>
              </w:rPr>
              <w:t>Н.В.Коломина</w:t>
            </w:r>
          </w:p>
          <w:p w:rsidR="00007887" w:rsidRPr="00E25CFE" w:rsidRDefault="00007887" w:rsidP="005E06F9">
            <w:pPr>
              <w:tabs>
                <w:tab w:val="left" w:pos="360"/>
              </w:tabs>
              <w:jc w:val="both"/>
              <w:rPr>
                <w:sz w:val="24"/>
                <w:szCs w:val="24"/>
              </w:rPr>
            </w:pPr>
            <w:r w:rsidRPr="00E25CFE">
              <w:rPr>
                <w:sz w:val="24"/>
                <w:szCs w:val="24"/>
              </w:rPr>
              <w:t>«Воспитание основ экологической культуры в детском саду»</w:t>
            </w:r>
          </w:p>
          <w:p w:rsidR="00007887" w:rsidRPr="00E25CFE" w:rsidRDefault="00007887" w:rsidP="005E06F9">
            <w:pPr>
              <w:tabs>
                <w:tab w:val="left" w:pos="360"/>
              </w:tabs>
              <w:jc w:val="both"/>
              <w:rPr>
                <w:sz w:val="24"/>
                <w:szCs w:val="24"/>
              </w:rPr>
            </w:pPr>
            <w:r w:rsidRPr="00E25CFE">
              <w:rPr>
                <w:sz w:val="24"/>
                <w:szCs w:val="24"/>
              </w:rPr>
              <w:lastRenderedPageBreak/>
              <w:t>М: «АРКТИ»</w:t>
            </w:r>
          </w:p>
          <w:p w:rsidR="00007887" w:rsidRPr="00E25CFE" w:rsidRDefault="00007887" w:rsidP="005E06F9">
            <w:pPr>
              <w:tabs>
                <w:tab w:val="left" w:pos="360"/>
              </w:tabs>
              <w:jc w:val="both"/>
              <w:rPr>
                <w:sz w:val="24"/>
                <w:szCs w:val="24"/>
              </w:rPr>
            </w:pPr>
            <w:r w:rsidRPr="00E25CFE">
              <w:rPr>
                <w:sz w:val="24"/>
                <w:szCs w:val="24"/>
              </w:rPr>
              <w:t>2004</w:t>
            </w:r>
          </w:p>
          <w:p w:rsidR="00007887" w:rsidRPr="00E25CFE" w:rsidRDefault="00007887" w:rsidP="005E06F9">
            <w:pPr>
              <w:tabs>
                <w:tab w:val="left" w:pos="360"/>
              </w:tabs>
              <w:jc w:val="both"/>
              <w:rPr>
                <w:sz w:val="24"/>
                <w:szCs w:val="24"/>
              </w:rPr>
            </w:pPr>
            <w:r w:rsidRPr="00E25CFE">
              <w:rPr>
                <w:sz w:val="24"/>
                <w:szCs w:val="24"/>
              </w:rPr>
              <w:t>Л.Н. Прохорова</w:t>
            </w:r>
          </w:p>
          <w:p w:rsidR="00007887" w:rsidRPr="00E25CFE" w:rsidRDefault="00007887" w:rsidP="005E06F9">
            <w:pPr>
              <w:tabs>
                <w:tab w:val="left" w:pos="360"/>
              </w:tabs>
              <w:jc w:val="both"/>
              <w:rPr>
                <w:sz w:val="24"/>
                <w:szCs w:val="24"/>
              </w:rPr>
            </w:pPr>
            <w:r w:rsidRPr="00E25CFE">
              <w:rPr>
                <w:sz w:val="24"/>
                <w:szCs w:val="24"/>
              </w:rPr>
              <w:t>«Экологическое воспитание дошкольников»</w:t>
            </w:r>
          </w:p>
          <w:p w:rsidR="00007887" w:rsidRPr="00E25CFE" w:rsidRDefault="00007887" w:rsidP="005E06F9">
            <w:pPr>
              <w:tabs>
                <w:tab w:val="left" w:pos="360"/>
              </w:tabs>
              <w:jc w:val="both"/>
              <w:rPr>
                <w:sz w:val="24"/>
                <w:szCs w:val="24"/>
              </w:rPr>
            </w:pPr>
            <w:r w:rsidRPr="00E25CFE">
              <w:rPr>
                <w:sz w:val="24"/>
                <w:szCs w:val="24"/>
              </w:rPr>
              <w:t>М «АРКТИ» 2004</w:t>
            </w:r>
          </w:p>
          <w:p w:rsidR="00007887" w:rsidRPr="00E25CFE" w:rsidRDefault="00007887" w:rsidP="005E06F9">
            <w:pPr>
              <w:tabs>
                <w:tab w:val="left" w:pos="360"/>
              </w:tabs>
              <w:jc w:val="both"/>
              <w:rPr>
                <w:sz w:val="24"/>
                <w:szCs w:val="24"/>
              </w:rPr>
            </w:pPr>
            <w:r w:rsidRPr="00E25CFE">
              <w:rPr>
                <w:sz w:val="24"/>
                <w:szCs w:val="24"/>
              </w:rPr>
              <w:t xml:space="preserve">Л.Г.Горькова </w:t>
            </w:r>
          </w:p>
          <w:p w:rsidR="00007887" w:rsidRPr="00E25CFE" w:rsidRDefault="00007887" w:rsidP="005E06F9">
            <w:pPr>
              <w:tabs>
                <w:tab w:val="left" w:pos="360"/>
              </w:tabs>
              <w:jc w:val="both"/>
              <w:rPr>
                <w:sz w:val="24"/>
                <w:szCs w:val="24"/>
              </w:rPr>
            </w:pPr>
            <w:r w:rsidRPr="00E25CFE">
              <w:rPr>
                <w:sz w:val="24"/>
                <w:szCs w:val="24"/>
              </w:rPr>
              <w:t>« Сценарии экологических занятий по воспитанию дошкольников»</w:t>
            </w:r>
          </w:p>
          <w:p w:rsidR="00007887" w:rsidRPr="00E25CFE" w:rsidRDefault="00007887" w:rsidP="005E06F9">
            <w:pPr>
              <w:tabs>
                <w:tab w:val="left" w:pos="360"/>
              </w:tabs>
              <w:jc w:val="both"/>
              <w:rPr>
                <w:sz w:val="24"/>
                <w:szCs w:val="24"/>
              </w:rPr>
            </w:pPr>
            <w:r w:rsidRPr="00E25CFE">
              <w:rPr>
                <w:sz w:val="24"/>
                <w:szCs w:val="24"/>
              </w:rPr>
              <w:t>М: « Вако» 2005</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М.В.Казакова</w:t>
            </w:r>
          </w:p>
          <w:p w:rsidR="00007887" w:rsidRPr="00E25CFE" w:rsidRDefault="00007887" w:rsidP="005E06F9">
            <w:pPr>
              <w:tabs>
                <w:tab w:val="left" w:pos="360"/>
              </w:tabs>
              <w:jc w:val="both"/>
              <w:rPr>
                <w:sz w:val="24"/>
                <w:szCs w:val="24"/>
              </w:rPr>
            </w:pPr>
            <w:r w:rsidRPr="00E25CFE">
              <w:rPr>
                <w:sz w:val="24"/>
                <w:szCs w:val="24"/>
              </w:rPr>
              <w:t>«Природно – заповедный фонд Рязанской области»</w:t>
            </w:r>
          </w:p>
          <w:p w:rsidR="00007887" w:rsidRPr="00E25CFE" w:rsidRDefault="00007887" w:rsidP="005E06F9">
            <w:pPr>
              <w:tabs>
                <w:tab w:val="left" w:pos="360"/>
              </w:tabs>
              <w:jc w:val="both"/>
              <w:rPr>
                <w:sz w:val="24"/>
                <w:szCs w:val="24"/>
              </w:rPr>
            </w:pPr>
            <w:r w:rsidRPr="00E25CFE">
              <w:rPr>
                <w:sz w:val="24"/>
                <w:szCs w:val="24"/>
              </w:rPr>
              <w:t xml:space="preserve">Рязань: </w:t>
            </w:r>
          </w:p>
          <w:p w:rsidR="00007887" w:rsidRPr="00E25CFE" w:rsidRDefault="00007887" w:rsidP="005E06F9">
            <w:pPr>
              <w:tabs>
                <w:tab w:val="left" w:pos="360"/>
              </w:tabs>
              <w:jc w:val="both"/>
              <w:rPr>
                <w:sz w:val="24"/>
                <w:szCs w:val="24"/>
              </w:rPr>
            </w:pPr>
            <w:r w:rsidRPr="00E25CFE">
              <w:rPr>
                <w:sz w:val="24"/>
                <w:szCs w:val="24"/>
              </w:rPr>
              <w:t>« Русское слово» 2004</w:t>
            </w:r>
          </w:p>
          <w:p w:rsidR="00007887" w:rsidRPr="00E25CFE" w:rsidRDefault="00007887" w:rsidP="005E06F9">
            <w:pPr>
              <w:tabs>
                <w:tab w:val="left" w:pos="360"/>
              </w:tabs>
              <w:jc w:val="both"/>
              <w:rPr>
                <w:sz w:val="24"/>
                <w:szCs w:val="24"/>
              </w:rPr>
            </w:pPr>
            <w:r w:rsidRPr="00E25CFE">
              <w:rPr>
                <w:sz w:val="24"/>
                <w:szCs w:val="24"/>
              </w:rPr>
              <w:t>«Рязанский край душа России»</w:t>
            </w:r>
          </w:p>
          <w:p w:rsidR="00007887" w:rsidRPr="00E25CFE" w:rsidRDefault="00007887" w:rsidP="005E06F9">
            <w:pPr>
              <w:tabs>
                <w:tab w:val="left" w:pos="360"/>
              </w:tabs>
              <w:jc w:val="both"/>
              <w:rPr>
                <w:sz w:val="24"/>
                <w:szCs w:val="24"/>
              </w:rPr>
            </w:pPr>
            <w:r w:rsidRPr="00E25CFE">
              <w:rPr>
                <w:sz w:val="24"/>
                <w:szCs w:val="24"/>
              </w:rPr>
              <w:t>И. «Пресса» 2003</w:t>
            </w:r>
          </w:p>
          <w:p w:rsidR="00007887" w:rsidRPr="00E25CFE" w:rsidRDefault="00007887" w:rsidP="005E06F9">
            <w:pPr>
              <w:tabs>
                <w:tab w:val="left" w:pos="360"/>
              </w:tabs>
              <w:jc w:val="both"/>
              <w:rPr>
                <w:sz w:val="24"/>
                <w:szCs w:val="24"/>
              </w:rPr>
            </w:pPr>
            <w:r w:rsidRPr="00E25CFE">
              <w:rPr>
                <w:sz w:val="24"/>
                <w:szCs w:val="24"/>
              </w:rPr>
              <w:t>«Древний Спасск : дорога  в будущее»</w:t>
            </w:r>
          </w:p>
          <w:p w:rsidR="00007887" w:rsidRPr="00E25CFE" w:rsidRDefault="00007887" w:rsidP="005E06F9">
            <w:pPr>
              <w:tabs>
                <w:tab w:val="left" w:pos="360"/>
              </w:tabs>
              <w:jc w:val="both"/>
              <w:rPr>
                <w:sz w:val="24"/>
                <w:szCs w:val="24"/>
              </w:rPr>
            </w:pPr>
            <w:r w:rsidRPr="00E25CFE">
              <w:rPr>
                <w:sz w:val="24"/>
                <w:szCs w:val="24"/>
              </w:rPr>
              <w:t>«РИД» 2009.</w:t>
            </w:r>
          </w:p>
          <w:p w:rsidR="00007887" w:rsidRPr="00E25CFE" w:rsidRDefault="00007887" w:rsidP="005E06F9">
            <w:pPr>
              <w:tabs>
                <w:tab w:val="left" w:pos="360"/>
              </w:tabs>
              <w:jc w:val="both"/>
              <w:rPr>
                <w:sz w:val="24"/>
                <w:szCs w:val="24"/>
              </w:rPr>
            </w:pPr>
            <w:r w:rsidRPr="00E25CFE">
              <w:rPr>
                <w:sz w:val="24"/>
                <w:szCs w:val="24"/>
              </w:rPr>
              <w:t>Стихи и рассказы местных авторов.</w:t>
            </w:r>
          </w:p>
        </w:tc>
        <w:tc>
          <w:tcPr>
            <w:tcW w:w="1000" w:type="pct"/>
          </w:tcPr>
          <w:p w:rsidR="00007887" w:rsidRPr="00E25CFE" w:rsidRDefault="00007887" w:rsidP="005E06F9">
            <w:pPr>
              <w:tabs>
                <w:tab w:val="left" w:pos="360"/>
              </w:tabs>
              <w:jc w:val="both"/>
              <w:rPr>
                <w:sz w:val="24"/>
                <w:szCs w:val="24"/>
              </w:rPr>
            </w:pPr>
            <w:r w:rsidRPr="00E25CFE">
              <w:rPr>
                <w:sz w:val="24"/>
                <w:szCs w:val="24"/>
              </w:rPr>
              <w:lastRenderedPageBreak/>
              <w:t>НОД, самостоятельная, совместная деятельность, взаимодействие с родителями.</w:t>
            </w:r>
          </w:p>
          <w:p w:rsidR="00007887" w:rsidRPr="00E25CFE" w:rsidRDefault="00007887" w:rsidP="005E06F9">
            <w:pPr>
              <w:tabs>
                <w:tab w:val="left" w:pos="360"/>
              </w:tabs>
              <w:jc w:val="both"/>
              <w:rPr>
                <w:sz w:val="24"/>
                <w:szCs w:val="24"/>
              </w:rPr>
            </w:pPr>
          </w:p>
        </w:tc>
      </w:tr>
      <w:tr w:rsidR="00007887" w:rsidRPr="00E25CFE" w:rsidTr="005E06F9">
        <w:tc>
          <w:tcPr>
            <w:tcW w:w="986" w:type="pct"/>
          </w:tcPr>
          <w:p w:rsidR="00007887" w:rsidRPr="00E25CFE" w:rsidRDefault="00007887" w:rsidP="005E06F9">
            <w:pPr>
              <w:tabs>
                <w:tab w:val="left" w:pos="360"/>
              </w:tabs>
              <w:jc w:val="both"/>
              <w:rPr>
                <w:b/>
                <w:sz w:val="24"/>
                <w:szCs w:val="24"/>
              </w:rPr>
            </w:pPr>
            <w:r w:rsidRPr="00E25CFE">
              <w:rPr>
                <w:b/>
                <w:sz w:val="24"/>
                <w:szCs w:val="24"/>
              </w:rPr>
              <w:lastRenderedPageBreak/>
              <w:t>Художественно эстетическое</w:t>
            </w:r>
          </w:p>
        </w:tc>
        <w:tc>
          <w:tcPr>
            <w:tcW w:w="1040" w:type="pct"/>
          </w:tcPr>
          <w:p w:rsidR="00007887" w:rsidRPr="00E25CFE" w:rsidRDefault="00007887" w:rsidP="005E06F9">
            <w:pPr>
              <w:tabs>
                <w:tab w:val="left" w:pos="360"/>
              </w:tabs>
              <w:jc w:val="both"/>
              <w:rPr>
                <w:sz w:val="24"/>
                <w:szCs w:val="24"/>
              </w:rPr>
            </w:pPr>
            <w:r w:rsidRPr="00E25CFE">
              <w:rPr>
                <w:sz w:val="24"/>
                <w:szCs w:val="24"/>
              </w:rPr>
              <w:t>«Музыка»</w:t>
            </w:r>
          </w:p>
          <w:p w:rsidR="00007887" w:rsidRPr="00E25CFE" w:rsidRDefault="00007887" w:rsidP="005E06F9">
            <w:pPr>
              <w:tabs>
                <w:tab w:val="left" w:pos="360"/>
              </w:tabs>
              <w:jc w:val="both"/>
              <w:rPr>
                <w:sz w:val="24"/>
                <w:szCs w:val="24"/>
              </w:rPr>
            </w:pPr>
            <w:r w:rsidRPr="00E25CFE">
              <w:rPr>
                <w:sz w:val="24"/>
                <w:szCs w:val="24"/>
              </w:rPr>
              <w:t>«Художественное творчество»</w:t>
            </w:r>
          </w:p>
        </w:tc>
        <w:tc>
          <w:tcPr>
            <w:tcW w:w="986" w:type="pct"/>
          </w:tcPr>
          <w:p w:rsidR="00007887" w:rsidRPr="00E25CFE" w:rsidRDefault="00007887" w:rsidP="005E06F9">
            <w:pPr>
              <w:tabs>
                <w:tab w:val="left" w:pos="360"/>
              </w:tabs>
              <w:jc w:val="both"/>
              <w:rPr>
                <w:sz w:val="24"/>
                <w:szCs w:val="24"/>
              </w:rPr>
            </w:pPr>
            <w:r w:rsidRPr="00E25CFE">
              <w:rPr>
                <w:sz w:val="24"/>
                <w:szCs w:val="24"/>
              </w:rPr>
              <w:t>Приобщение к музыкальному искусству.</w:t>
            </w:r>
          </w:p>
          <w:p w:rsidR="00007887" w:rsidRPr="00E25CFE" w:rsidRDefault="00007887" w:rsidP="005E06F9">
            <w:pPr>
              <w:tabs>
                <w:tab w:val="left" w:pos="360"/>
              </w:tabs>
              <w:jc w:val="both"/>
              <w:rPr>
                <w:sz w:val="24"/>
                <w:szCs w:val="24"/>
              </w:rPr>
            </w:pPr>
            <w:r w:rsidRPr="00E25CFE">
              <w:rPr>
                <w:sz w:val="24"/>
                <w:szCs w:val="24"/>
              </w:rPr>
              <w:t xml:space="preserve">знакомство с </w:t>
            </w:r>
          </w:p>
          <w:p w:rsidR="00007887" w:rsidRPr="00E25CFE" w:rsidRDefault="00007887" w:rsidP="005E06F9">
            <w:pPr>
              <w:tabs>
                <w:tab w:val="left" w:pos="360"/>
              </w:tabs>
              <w:jc w:val="both"/>
              <w:rPr>
                <w:sz w:val="24"/>
                <w:szCs w:val="24"/>
              </w:rPr>
            </w:pPr>
            <w:r w:rsidRPr="00E25CFE">
              <w:rPr>
                <w:sz w:val="24"/>
                <w:szCs w:val="24"/>
              </w:rPr>
              <w:t>музыкальным фольклором</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 xml:space="preserve">Знакомить с песнями Рязанских композиторов.  </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Расширять знания о русском народно- прикладном  искусстве,</w:t>
            </w:r>
          </w:p>
          <w:p w:rsidR="00007887" w:rsidRPr="00E25CFE" w:rsidRDefault="00007887" w:rsidP="005E06F9">
            <w:pPr>
              <w:tabs>
                <w:tab w:val="left" w:pos="360"/>
              </w:tabs>
              <w:jc w:val="both"/>
              <w:rPr>
                <w:sz w:val="24"/>
                <w:szCs w:val="24"/>
              </w:rPr>
            </w:pPr>
            <w:r w:rsidRPr="00E25CFE">
              <w:rPr>
                <w:sz w:val="24"/>
                <w:szCs w:val="24"/>
              </w:rPr>
              <w:t>искусстве земляков.</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tc>
        <w:tc>
          <w:tcPr>
            <w:tcW w:w="986" w:type="pct"/>
          </w:tcPr>
          <w:p w:rsidR="00007887" w:rsidRPr="00E25CFE" w:rsidRDefault="00007887" w:rsidP="005E06F9">
            <w:pPr>
              <w:tabs>
                <w:tab w:val="left" w:pos="360"/>
              </w:tabs>
              <w:jc w:val="both"/>
              <w:rPr>
                <w:sz w:val="24"/>
                <w:szCs w:val="24"/>
              </w:rPr>
            </w:pPr>
            <w:r w:rsidRPr="00E25CFE">
              <w:rPr>
                <w:sz w:val="24"/>
                <w:szCs w:val="24"/>
              </w:rPr>
              <w:lastRenderedPageBreak/>
              <w:t>Н.А. Ветлугина» Музыкальные занятия в детском саду»</w:t>
            </w:r>
          </w:p>
          <w:p w:rsidR="00007887" w:rsidRPr="00E25CFE" w:rsidRDefault="00007887" w:rsidP="005E06F9">
            <w:pPr>
              <w:tabs>
                <w:tab w:val="left" w:pos="360"/>
              </w:tabs>
              <w:jc w:val="both"/>
              <w:rPr>
                <w:sz w:val="24"/>
                <w:szCs w:val="24"/>
              </w:rPr>
            </w:pPr>
            <w:r w:rsidRPr="00E25CFE">
              <w:rPr>
                <w:sz w:val="24"/>
                <w:szCs w:val="24"/>
              </w:rPr>
              <w:t xml:space="preserve">М: </w:t>
            </w:r>
          </w:p>
          <w:p w:rsidR="00007887" w:rsidRPr="00E25CFE" w:rsidRDefault="00007887" w:rsidP="005E06F9">
            <w:pPr>
              <w:tabs>
                <w:tab w:val="left" w:pos="360"/>
              </w:tabs>
              <w:jc w:val="both"/>
              <w:rPr>
                <w:sz w:val="24"/>
                <w:szCs w:val="24"/>
              </w:rPr>
            </w:pPr>
            <w:r w:rsidRPr="00E25CFE">
              <w:rPr>
                <w:sz w:val="24"/>
                <w:szCs w:val="24"/>
              </w:rPr>
              <w:t>« Просвещение»</w:t>
            </w:r>
          </w:p>
          <w:p w:rsidR="00007887" w:rsidRPr="00E25CFE" w:rsidRDefault="00007887" w:rsidP="005E06F9">
            <w:pPr>
              <w:tabs>
                <w:tab w:val="left" w:pos="360"/>
              </w:tabs>
              <w:jc w:val="both"/>
              <w:rPr>
                <w:sz w:val="24"/>
                <w:szCs w:val="24"/>
              </w:rPr>
            </w:pPr>
            <w:r w:rsidRPr="00E25CFE">
              <w:rPr>
                <w:sz w:val="24"/>
                <w:szCs w:val="24"/>
              </w:rPr>
              <w:t>1984</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 xml:space="preserve">Ю.Ананьев. </w:t>
            </w:r>
          </w:p>
          <w:p w:rsidR="00007887" w:rsidRPr="00E25CFE" w:rsidRDefault="00007887" w:rsidP="005E06F9">
            <w:pPr>
              <w:tabs>
                <w:tab w:val="left" w:pos="360"/>
              </w:tabs>
              <w:jc w:val="both"/>
              <w:rPr>
                <w:sz w:val="24"/>
                <w:szCs w:val="24"/>
              </w:rPr>
            </w:pPr>
            <w:r w:rsidRPr="00E25CFE">
              <w:rPr>
                <w:sz w:val="24"/>
                <w:szCs w:val="24"/>
              </w:rPr>
              <w:t>«Венчальный свет»- цикл патриотических песен для слушания детей старшего возраста.</w:t>
            </w:r>
          </w:p>
          <w:p w:rsidR="00007887" w:rsidRPr="00E25CFE" w:rsidRDefault="00007887" w:rsidP="005E06F9">
            <w:pPr>
              <w:tabs>
                <w:tab w:val="left" w:pos="360"/>
              </w:tabs>
              <w:jc w:val="both"/>
              <w:rPr>
                <w:sz w:val="24"/>
                <w:szCs w:val="24"/>
              </w:rPr>
            </w:pPr>
            <w:r w:rsidRPr="00E25CFE">
              <w:rPr>
                <w:sz w:val="24"/>
                <w:szCs w:val="24"/>
              </w:rPr>
              <w:lastRenderedPageBreak/>
              <w:t xml:space="preserve">Музыкальные произведения </w:t>
            </w:r>
          </w:p>
          <w:p w:rsidR="00007887" w:rsidRPr="00E25CFE" w:rsidRDefault="00007887" w:rsidP="005E06F9">
            <w:pPr>
              <w:tabs>
                <w:tab w:val="left" w:pos="360"/>
              </w:tabs>
              <w:jc w:val="both"/>
              <w:rPr>
                <w:sz w:val="24"/>
                <w:szCs w:val="24"/>
              </w:rPr>
            </w:pPr>
            <w:r w:rsidRPr="00E25CFE">
              <w:rPr>
                <w:sz w:val="24"/>
                <w:szCs w:val="24"/>
              </w:rPr>
              <w:t>Н.Ибрагимова,</w:t>
            </w:r>
          </w:p>
          <w:p w:rsidR="00007887" w:rsidRPr="00E25CFE" w:rsidRDefault="00007887" w:rsidP="005E06F9">
            <w:pPr>
              <w:tabs>
                <w:tab w:val="left" w:pos="360"/>
              </w:tabs>
              <w:jc w:val="both"/>
              <w:rPr>
                <w:sz w:val="24"/>
                <w:szCs w:val="24"/>
              </w:rPr>
            </w:pPr>
            <w:r w:rsidRPr="00E25CFE">
              <w:rPr>
                <w:sz w:val="24"/>
                <w:szCs w:val="24"/>
              </w:rPr>
              <w:t>А. Ермакова.</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Учебные издания  «Искусство детям. Основы народного</w:t>
            </w:r>
          </w:p>
          <w:p w:rsidR="00007887" w:rsidRPr="00E25CFE" w:rsidRDefault="00007887" w:rsidP="005E06F9">
            <w:pPr>
              <w:tabs>
                <w:tab w:val="left" w:pos="360"/>
              </w:tabs>
              <w:jc w:val="both"/>
              <w:rPr>
                <w:sz w:val="24"/>
                <w:szCs w:val="24"/>
              </w:rPr>
            </w:pPr>
            <w:r w:rsidRPr="00E25CFE">
              <w:rPr>
                <w:sz w:val="24"/>
                <w:szCs w:val="24"/>
              </w:rPr>
              <w:t xml:space="preserve">и декоративно – прикладного искусства» </w:t>
            </w:r>
          </w:p>
          <w:p w:rsidR="00007887" w:rsidRPr="00E25CFE" w:rsidRDefault="00007887" w:rsidP="005E06F9">
            <w:pPr>
              <w:tabs>
                <w:tab w:val="left" w:pos="360"/>
              </w:tabs>
              <w:jc w:val="both"/>
              <w:rPr>
                <w:sz w:val="24"/>
                <w:szCs w:val="24"/>
              </w:rPr>
            </w:pPr>
            <w:r w:rsidRPr="00E25CFE">
              <w:rPr>
                <w:sz w:val="24"/>
                <w:szCs w:val="24"/>
              </w:rPr>
              <w:t>М: «Мозаика – Синтез» 2007</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 xml:space="preserve">М.А. Некрасова </w:t>
            </w:r>
          </w:p>
          <w:p w:rsidR="00007887" w:rsidRPr="00E25CFE" w:rsidRDefault="00007887" w:rsidP="005E06F9">
            <w:pPr>
              <w:tabs>
                <w:tab w:val="left" w:pos="360"/>
              </w:tabs>
              <w:jc w:val="both"/>
              <w:rPr>
                <w:sz w:val="24"/>
                <w:szCs w:val="24"/>
              </w:rPr>
            </w:pPr>
            <w:r w:rsidRPr="00E25CFE">
              <w:rPr>
                <w:sz w:val="24"/>
                <w:szCs w:val="24"/>
              </w:rPr>
              <w:t>« Современное народное искусство»</w:t>
            </w:r>
          </w:p>
          <w:p w:rsidR="00007887" w:rsidRPr="00E25CFE" w:rsidRDefault="00007887" w:rsidP="005E06F9">
            <w:pPr>
              <w:tabs>
                <w:tab w:val="left" w:pos="360"/>
              </w:tabs>
              <w:jc w:val="both"/>
              <w:rPr>
                <w:sz w:val="24"/>
                <w:szCs w:val="24"/>
              </w:rPr>
            </w:pPr>
            <w:r w:rsidRPr="00E25CFE">
              <w:rPr>
                <w:sz w:val="24"/>
                <w:szCs w:val="24"/>
              </w:rPr>
              <w:t>Ленинград</w:t>
            </w:r>
          </w:p>
          <w:p w:rsidR="00007887" w:rsidRPr="00E25CFE" w:rsidRDefault="00007887" w:rsidP="005E06F9">
            <w:pPr>
              <w:tabs>
                <w:tab w:val="left" w:pos="360"/>
              </w:tabs>
              <w:jc w:val="both"/>
              <w:rPr>
                <w:sz w:val="24"/>
                <w:szCs w:val="24"/>
              </w:rPr>
            </w:pPr>
            <w:r w:rsidRPr="00E25CFE">
              <w:rPr>
                <w:sz w:val="24"/>
                <w:szCs w:val="24"/>
              </w:rPr>
              <w:t>« Художник РСФСР» 1980</w:t>
            </w:r>
          </w:p>
          <w:p w:rsidR="00007887" w:rsidRPr="00E25CFE" w:rsidRDefault="00007887" w:rsidP="005E06F9">
            <w:pPr>
              <w:tabs>
                <w:tab w:val="left" w:pos="360"/>
              </w:tabs>
              <w:jc w:val="both"/>
              <w:rPr>
                <w:sz w:val="24"/>
                <w:szCs w:val="24"/>
              </w:rPr>
            </w:pPr>
            <w:r w:rsidRPr="00E25CFE">
              <w:rPr>
                <w:sz w:val="24"/>
                <w:szCs w:val="24"/>
              </w:rPr>
              <w:t>«Рязанский край душа России»</w:t>
            </w:r>
          </w:p>
          <w:p w:rsidR="00007887" w:rsidRPr="00E25CFE" w:rsidRDefault="00007887" w:rsidP="005E06F9">
            <w:pPr>
              <w:tabs>
                <w:tab w:val="left" w:pos="360"/>
              </w:tabs>
              <w:jc w:val="both"/>
              <w:rPr>
                <w:sz w:val="24"/>
                <w:szCs w:val="24"/>
              </w:rPr>
            </w:pPr>
            <w:r w:rsidRPr="00E25CFE">
              <w:rPr>
                <w:sz w:val="24"/>
                <w:szCs w:val="24"/>
              </w:rPr>
              <w:t>И. «Пресса» 2003</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Г.Н. Данилина</w:t>
            </w:r>
          </w:p>
          <w:p w:rsidR="00007887" w:rsidRPr="00E25CFE" w:rsidRDefault="00007887" w:rsidP="005E06F9">
            <w:pPr>
              <w:tabs>
                <w:tab w:val="left" w:pos="360"/>
              </w:tabs>
              <w:jc w:val="both"/>
              <w:rPr>
                <w:sz w:val="24"/>
                <w:szCs w:val="24"/>
              </w:rPr>
            </w:pPr>
            <w:r w:rsidRPr="00E25CFE">
              <w:rPr>
                <w:sz w:val="24"/>
                <w:szCs w:val="24"/>
              </w:rPr>
              <w:t>«Дошкольнику об истории и культуре России»М: «АРКТИ»  2003</w:t>
            </w:r>
          </w:p>
        </w:tc>
        <w:tc>
          <w:tcPr>
            <w:tcW w:w="1000" w:type="pct"/>
          </w:tcPr>
          <w:p w:rsidR="00007887" w:rsidRPr="00E25CFE" w:rsidRDefault="00007887" w:rsidP="005E06F9">
            <w:pPr>
              <w:tabs>
                <w:tab w:val="left" w:pos="360"/>
              </w:tabs>
              <w:jc w:val="both"/>
              <w:rPr>
                <w:sz w:val="24"/>
                <w:szCs w:val="24"/>
              </w:rPr>
            </w:pPr>
            <w:r w:rsidRPr="00E25CFE">
              <w:rPr>
                <w:sz w:val="24"/>
                <w:szCs w:val="24"/>
              </w:rPr>
              <w:lastRenderedPageBreak/>
              <w:t>НОД, самостоятельная, совместная деятельность, взаимодействие с родителями.</w:t>
            </w:r>
          </w:p>
          <w:p w:rsidR="00007887" w:rsidRPr="00E25CFE" w:rsidRDefault="00007887" w:rsidP="005E06F9">
            <w:pPr>
              <w:tabs>
                <w:tab w:val="left" w:pos="360"/>
              </w:tabs>
              <w:jc w:val="both"/>
              <w:rPr>
                <w:b/>
                <w:sz w:val="24"/>
                <w:szCs w:val="24"/>
              </w:rPr>
            </w:pPr>
          </w:p>
        </w:tc>
      </w:tr>
      <w:tr w:rsidR="00007887" w:rsidRPr="00E25CFE" w:rsidTr="005E06F9">
        <w:tc>
          <w:tcPr>
            <w:tcW w:w="986" w:type="pct"/>
          </w:tcPr>
          <w:p w:rsidR="00007887" w:rsidRPr="00E25CFE" w:rsidRDefault="00007887" w:rsidP="005E06F9">
            <w:pPr>
              <w:tabs>
                <w:tab w:val="left" w:pos="360"/>
              </w:tabs>
              <w:jc w:val="both"/>
              <w:rPr>
                <w:b/>
                <w:sz w:val="24"/>
                <w:szCs w:val="24"/>
              </w:rPr>
            </w:pPr>
            <w:r w:rsidRPr="00E25CFE">
              <w:rPr>
                <w:b/>
                <w:sz w:val="24"/>
                <w:szCs w:val="24"/>
              </w:rPr>
              <w:lastRenderedPageBreak/>
              <w:t>Социально - личностное</w:t>
            </w:r>
          </w:p>
        </w:tc>
        <w:tc>
          <w:tcPr>
            <w:tcW w:w="1040" w:type="pct"/>
          </w:tcPr>
          <w:p w:rsidR="00007887" w:rsidRPr="00E25CFE" w:rsidRDefault="00007887" w:rsidP="005E06F9">
            <w:pPr>
              <w:tabs>
                <w:tab w:val="left" w:pos="360"/>
              </w:tabs>
              <w:jc w:val="both"/>
              <w:rPr>
                <w:sz w:val="24"/>
                <w:szCs w:val="24"/>
              </w:rPr>
            </w:pPr>
            <w:r w:rsidRPr="00E25CFE">
              <w:rPr>
                <w:sz w:val="24"/>
                <w:szCs w:val="24"/>
              </w:rPr>
              <w:t>Труд</w:t>
            </w:r>
          </w:p>
          <w:p w:rsidR="00007887" w:rsidRPr="00E25CFE" w:rsidRDefault="00007887" w:rsidP="005E06F9">
            <w:pPr>
              <w:tabs>
                <w:tab w:val="left" w:pos="360"/>
              </w:tabs>
              <w:jc w:val="both"/>
              <w:rPr>
                <w:sz w:val="24"/>
                <w:szCs w:val="24"/>
              </w:rPr>
            </w:pPr>
            <w:r w:rsidRPr="00E25CFE">
              <w:rPr>
                <w:sz w:val="24"/>
                <w:szCs w:val="24"/>
              </w:rPr>
              <w:t>Социализация</w:t>
            </w:r>
          </w:p>
          <w:p w:rsidR="00007887" w:rsidRPr="00E25CFE" w:rsidRDefault="00007887" w:rsidP="005E06F9">
            <w:pPr>
              <w:tabs>
                <w:tab w:val="left" w:pos="360"/>
              </w:tabs>
              <w:jc w:val="both"/>
              <w:rPr>
                <w:sz w:val="24"/>
                <w:szCs w:val="24"/>
              </w:rPr>
            </w:pPr>
            <w:r w:rsidRPr="00E25CFE">
              <w:rPr>
                <w:sz w:val="24"/>
                <w:szCs w:val="24"/>
              </w:rPr>
              <w:t>Безопасность</w:t>
            </w:r>
          </w:p>
        </w:tc>
        <w:tc>
          <w:tcPr>
            <w:tcW w:w="986" w:type="pct"/>
          </w:tcPr>
          <w:p w:rsidR="00007887" w:rsidRPr="00E25CFE" w:rsidRDefault="00007887" w:rsidP="005E06F9">
            <w:pPr>
              <w:tabs>
                <w:tab w:val="left" w:pos="360"/>
              </w:tabs>
              <w:jc w:val="both"/>
              <w:rPr>
                <w:sz w:val="24"/>
                <w:szCs w:val="24"/>
              </w:rPr>
            </w:pPr>
            <w:r w:rsidRPr="00E25CFE">
              <w:rPr>
                <w:sz w:val="24"/>
                <w:szCs w:val="24"/>
              </w:rPr>
              <w:t xml:space="preserve">Знакомство с </w:t>
            </w:r>
          </w:p>
          <w:p w:rsidR="00007887" w:rsidRPr="00E25CFE" w:rsidRDefault="00007887" w:rsidP="005E06F9">
            <w:pPr>
              <w:tabs>
                <w:tab w:val="left" w:pos="360"/>
              </w:tabs>
              <w:jc w:val="both"/>
              <w:rPr>
                <w:sz w:val="24"/>
                <w:szCs w:val="24"/>
              </w:rPr>
            </w:pPr>
            <w:r w:rsidRPr="00E25CFE">
              <w:rPr>
                <w:sz w:val="24"/>
                <w:szCs w:val="24"/>
              </w:rPr>
              <w:t xml:space="preserve">бытом и традициями русского народа и  населения Рязанского края </w:t>
            </w:r>
          </w:p>
        </w:tc>
        <w:tc>
          <w:tcPr>
            <w:tcW w:w="986" w:type="pct"/>
          </w:tcPr>
          <w:p w:rsidR="00007887" w:rsidRPr="00E25CFE" w:rsidRDefault="00007887" w:rsidP="005E06F9">
            <w:pPr>
              <w:tabs>
                <w:tab w:val="left" w:pos="360"/>
              </w:tabs>
              <w:jc w:val="both"/>
              <w:rPr>
                <w:sz w:val="24"/>
                <w:szCs w:val="24"/>
              </w:rPr>
            </w:pPr>
            <w:r w:rsidRPr="00E25CFE">
              <w:rPr>
                <w:sz w:val="24"/>
                <w:szCs w:val="24"/>
              </w:rPr>
              <w:t>Л. Александрова</w:t>
            </w:r>
          </w:p>
          <w:p w:rsidR="00007887" w:rsidRPr="00E25CFE" w:rsidRDefault="00007887" w:rsidP="005E06F9">
            <w:pPr>
              <w:tabs>
                <w:tab w:val="left" w:pos="360"/>
              </w:tabs>
              <w:jc w:val="both"/>
              <w:rPr>
                <w:sz w:val="24"/>
                <w:szCs w:val="24"/>
              </w:rPr>
            </w:pPr>
            <w:r w:rsidRPr="00E25CFE">
              <w:rPr>
                <w:sz w:val="24"/>
                <w:szCs w:val="24"/>
              </w:rPr>
              <w:t xml:space="preserve">« Русь страна городов» М: </w:t>
            </w:r>
          </w:p>
          <w:p w:rsidR="00007887" w:rsidRPr="00E25CFE" w:rsidRDefault="00007887" w:rsidP="005E06F9">
            <w:pPr>
              <w:tabs>
                <w:tab w:val="left" w:pos="360"/>
              </w:tabs>
              <w:jc w:val="both"/>
              <w:rPr>
                <w:sz w:val="24"/>
                <w:szCs w:val="24"/>
              </w:rPr>
            </w:pPr>
            <w:r w:rsidRPr="00E25CFE">
              <w:rPr>
                <w:sz w:val="24"/>
                <w:szCs w:val="24"/>
              </w:rPr>
              <w:t>« Школьная пресса» 2001</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В.Петрухин</w:t>
            </w:r>
          </w:p>
          <w:p w:rsidR="00007887" w:rsidRPr="00E25CFE" w:rsidRDefault="00007887" w:rsidP="005E06F9">
            <w:pPr>
              <w:tabs>
                <w:tab w:val="left" w:pos="360"/>
              </w:tabs>
              <w:jc w:val="both"/>
              <w:rPr>
                <w:sz w:val="24"/>
                <w:szCs w:val="24"/>
              </w:rPr>
            </w:pPr>
            <w:r w:rsidRPr="00E25CFE">
              <w:rPr>
                <w:sz w:val="24"/>
                <w:szCs w:val="24"/>
              </w:rPr>
              <w:t>А.Торопцев</w:t>
            </w:r>
          </w:p>
          <w:p w:rsidR="00007887" w:rsidRPr="00E25CFE" w:rsidRDefault="00007887" w:rsidP="005E06F9">
            <w:pPr>
              <w:tabs>
                <w:tab w:val="left" w:pos="360"/>
              </w:tabs>
              <w:jc w:val="both"/>
              <w:rPr>
                <w:sz w:val="24"/>
                <w:szCs w:val="24"/>
              </w:rPr>
            </w:pPr>
            <w:r w:rsidRPr="00E25CFE">
              <w:rPr>
                <w:sz w:val="24"/>
                <w:szCs w:val="24"/>
              </w:rPr>
              <w:t>« От Руси к России. Истоки России» М:</w:t>
            </w:r>
          </w:p>
          <w:p w:rsidR="00007887" w:rsidRPr="00E25CFE" w:rsidRDefault="00007887" w:rsidP="005E06F9">
            <w:pPr>
              <w:tabs>
                <w:tab w:val="left" w:pos="360"/>
              </w:tabs>
              <w:jc w:val="both"/>
              <w:rPr>
                <w:sz w:val="24"/>
                <w:szCs w:val="24"/>
              </w:rPr>
            </w:pPr>
            <w:r w:rsidRPr="00E25CFE">
              <w:rPr>
                <w:sz w:val="24"/>
                <w:szCs w:val="24"/>
              </w:rPr>
              <w:t>« РОСМЕН»</w:t>
            </w:r>
          </w:p>
          <w:p w:rsidR="00007887" w:rsidRPr="00E25CFE" w:rsidRDefault="00007887" w:rsidP="005E06F9">
            <w:pPr>
              <w:tabs>
                <w:tab w:val="left" w:pos="360"/>
              </w:tabs>
              <w:jc w:val="both"/>
              <w:rPr>
                <w:sz w:val="24"/>
                <w:szCs w:val="24"/>
              </w:rPr>
            </w:pPr>
            <w:r w:rsidRPr="00E25CFE">
              <w:rPr>
                <w:sz w:val="24"/>
                <w:szCs w:val="24"/>
              </w:rPr>
              <w:t>2003</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С.Михалков</w:t>
            </w:r>
          </w:p>
          <w:p w:rsidR="00007887" w:rsidRPr="00E25CFE" w:rsidRDefault="00007887" w:rsidP="005E06F9">
            <w:pPr>
              <w:tabs>
                <w:tab w:val="left" w:pos="360"/>
              </w:tabs>
              <w:jc w:val="both"/>
              <w:rPr>
                <w:sz w:val="24"/>
                <w:szCs w:val="24"/>
              </w:rPr>
            </w:pPr>
            <w:r w:rsidRPr="00E25CFE">
              <w:rPr>
                <w:sz w:val="24"/>
                <w:szCs w:val="24"/>
              </w:rPr>
              <w:t>« Моя Родина Россия»</w:t>
            </w:r>
          </w:p>
          <w:p w:rsidR="00007887" w:rsidRPr="00E25CFE" w:rsidRDefault="00007887" w:rsidP="005E06F9">
            <w:pPr>
              <w:tabs>
                <w:tab w:val="left" w:pos="360"/>
              </w:tabs>
              <w:jc w:val="both"/>
              <w:rPr>
                <w:sz w:val="24"/>
                <w:szCs w:val="24"/>
              </w:rPr>
            </w:pPr>
            <w:r w:rsidRPr="00E25CFE">
              <w:rPr>
                <w:sz w:val="24"/>
                <w:szCs w:val="24"/>
              </w:rPr>
              <w:lastRenderedPageBreak/>
              <w:t>М: « ОЛМА – ПРЕСС» 2005</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Г.Н. Данилина</w:t>
            </w:r>
          </w:p>
          <w:p w:rsidR="00007887" w:rsidRPr="00E25CFE" w:rsidRDefault="00007887" w:rsidP="005E06F9">
            <w:pPr>
              <w:tabs>
                <w:tab w:val="left" w:pos="360"/>
              </w:tabs>
              <w:jc w:val="both"/>
              <w:rPr>
                <w:sz w:val="24"/>
                <w:szCs w:val="24"/>
              </w:rPr>
            </w:pPr>
            <w:r w:rsidRPr="00E25CFE">
              <w:rPr>
                <w:sz w:val="24"/>
                <w:szCs w:val="24"/>
              </w:rPr>
              <w:t>«Дошкольнику об истории и культуре России»М: «АРКТИ»  2003</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 xml:space="preserve">М.Ф Литвинова </w:t>
            </w:r>
          </w:p>
          <w:p w:rsidR="00007887" w:rsidRPr="00E25CFE" w:rsidRDefault="00007887" w:rsidP="005E06F9">
            <w:pPr>
              <w:tabs>
                <w:tab w:val="left" w:pos="360"/>
              </w:tabs>
              <w:jc w:val="both"/>
              <w:rPr>
                <w:sz w:val="24"/>
                <w:szCs w:val="24"/>
              </w:rPr>
            </w:pPr>
            <w:r w:rsidRPr="00E25CFE">
              <w:rPr>
                <w:sz w:val="24"/>
                <w:szCs w:val="24"/>
              </w:rPr>
              <w:t>« Русские народные игры»</w:t>
            </w:r>
          </w:p>
          <w:p w:rsidR="00007887" w:rsidRPr="00E25CFE" w:rsidRDefault="00007887" w:rsidP="005E06F9">
            <w:pPr>
              <w:tabs>
                <w:tab w:val="left" w:pos="360"/>
              </w:tabs>
              <w:jc w:val="both"/>
              <w:rPr>
                <w:sz w:val="24"/>
                <w:szCs w:val="24"/>
              </w:rPr>
            </w:pPr>
            <w:r w:rsidRPr="00E25CFE">
              <w:rPr>
                <w:sz w:val="24"/>
                <w:szCs w:val="24"/>
              </w:rPr>
              <w:t>М:</w:t>
            </w:r>
          </w:p>
          <w:p w:rsidR="00007887" w:rsidRPr="00E25CFE" w:rsidRDefault="00007887" w:rsidP="005E06F9">
            <w:pPr>
              <w:tabs>
                <w:tab w:val="left" w:pos="360"/>
              </w:tabs>
              <w:jc w:val="both"/>
              <w:rPr>
                <w:sz w:val="24"/>
                <w:szCs w:val="24"/>
              </w:rPr>
            </w:pPr>
            <w:r w:rsidRPr="00E25CFE">
              <w:rPr>
                <w:sz w:val="24"/>
                <w:szCs w:val="24"/>
              </w:rPr>
              <w:t>«Просвещение»</w:t>
            </w:r>
          </w:p>
          <w:p w:rsidR="00007887" w:rsidRPr="00E25CFE" w:rsidRDefault="00007887" w:rsidP="005E06F9">
            <w:pPr>
              <w:tabs>
                <w:tab w:val="left" w:pos="360"/>
              </w:tabs>
              <w:jc w:val="both"/>
              <w:rPr>
                <w:sz w:val="24"/>
                <w:szCs w:val="24"/>
              </w:rPr>
            </w:pPr>
            <w:r w:rsidRPr="00E25CFE">
              <w:rPr>
                <w:sz w:val="24"/>
                <w:szCs w:val="24"/>
              </w:rPr>
              <w:t>1986</w:t>
            </w:r>
          </w:p>
          <w:p w:rsidR="00007887" w:rsidRPr="00E25CFE" w:rsidRDefault="00007887" w:rsidP="005E06F9">
            <w:pPr>
              <w:tabs>
                <w:tab w:val="left" w:pos="360"/>
              </w:tabs>
              <w:jc w:val="both"/>
              <w:rPr>
                <w:sz w:val="24"/>
                <w:szCs w:val="24"/>
              </w:rPr>
            </w:pPr>
            <w:r w:rsidRPr="00E25CFE">
              <w:rPr>
                <w:sz w:val="24"/>
                <w:szCs w:val="24"/>
              </w:rPr>
              <w:t>Методические рекомендации к подборке игр Рязанского края</w:t>
            </w:r>
          </w:p>
          <w:p w:rsidR="00007887" w:rsidRPr="00E25CFE" w:rsidRDefault="00007887" w:rsidP="005E06F9">
            <w:pPr>
              <w:tabs>
                <w:tab w:val="left" w:pos="360"/>
              </w:tabs>
              <w:jc w:val="both"/>
              <w:rPr>
                <w:sz w:val="24"/>
                <w:szCs w:val="24"/>
              </w:rPr>
            </w:pPr>
          </w:p>
          <w:p w:rsidR="00007887" w:rsidRPr="00E25CFE" w:rsidRDefault="00007887" w:rsidP="005E06F9">
            <w:pPr>
              <w:tabs>
                <w:tab w:val="left" w:pos="360"/>
              </w:tabs>
              <w:jc w:val="both"/>
              <w:rPr>
                <w:sz w:val="24"/>
                <w:szCs w:val="24"/>
              </w:rPr>
            </w:pPr>
            <w:r w:rsidRPr="00E25CFE">
              <w:rPr>
                <w:sz w:val="24"/>
                <w:szCs w:val="24"/>
              </w:rPr>
              <w:t>Народные игры</w:t>
            </w:r>
          </w:p>
          <w:p w:rsidR="00007887" w:rsidRPr="00E25CFE" w:rsidRDefault="00007887" w:rsidP="005E06F9">
            <w:pPr>
              <w:tabs>
                <w:tab w:val="left" w:pos="360"/>
              </w:tabs>
              <w:jc w:val="both"/>
              <w:rPr>
                <w:sz w:val="24"/>
                <w:szCs w:val="24"/>
              </w:rPr>
            </w:pPr>
            <w:r w:rsidRPr="00E25CFE">
              <w:rPr>
                <w:sz w:val="24"/>
                <w:szCs w:val="24"/>
              </w:rPr>
              <w:t>Рязанщины.</w:t>
            </w:r>
          </w:p>
          <w:p w:rsidR="00007887" w:rsidRPr="00E25CFE" w:rsidRDefault="00007887" w:rsidP="005E06F9">
            <w:pPr>
              <w:tabs>
                <w:tab w:val="left" w:pos="360"/>
              </w:tabs>
              <w:jc w:val="both"/>
              <w:rPr>
                <w:sz w:val="24"/>
                <w:szCs w:val="24"/>
              </w:rPr>
            </w:pPr>
            <w:r w:rsidRPr="00E25CFE">
              <w:rPr>
                <w:sz w:val="24"/>
                <w:szCs w:val="24"/>
              </w:rPr>
              <w:t>Публикации, произведения местных авторов</w:t>
            </w:r>
          </w:p>
        </w:tc>
        <w:tc>
          <w:tcPr>
            <w:tcW w:w="1000" w:type="pct"/>
          </w:tcPr>
          <w:p w:rsidR="00007887" w:rsidRPr="00E25CFE" w:rsidRDefault="00007887" w:rsidP="005E06F9">
            <w:pPr>
              <w:tabs>
                <w:tab w:val="left" w:pos="360"/>
              </w:tabs>
              <w:jc w:val="both"/>
              <w:rPr>
                <w:sz w:val="24"/>
                <w:szCs w:val="24"/>
              </w:rPr>
            </w:pPr>
            <w:r w:rsidRPr="00E25CFE">
              <w:rPr>
                <w:sz w:val="24"/>
                <w:szCs w:val="24"/>
              </w:rPr>
              <w:lastRenderedPageBreak/>
              <w:t>НОД, самостоятельная, совместная деятельность, взаимодействие с родителями</w:t>
            </w:r>
          </w:p>
        </w:tc>
      </w:tr>
    </w:tbl>
    <w:p w:rsidR="00007887" w:rsidRPr="00007887" w:rsidRDefault="00007887" w:rsidP="00007887">
      <w:pPr>
        <w:pStyle w:val="21"/>
        <w:shd w:val="clear" w:color="auto" w:fill="auto"/>
        <w:tabs>
          <w:tab w:val="left" w:pos="1028"/>
        </w:tabs>
        <w:spacing w:before="0" w:after="0" w:line="276" w:lineRule="auto"/>
        <w:ind w:left="709"/>
        <w:jc w:val="both"/>
        <w:rPr>
          <w:sz w:val="24"/>
          <w:szCs w:val="24"/>
          <w:lang w:val="ru-RU"/>
        </w:rPr>
      </w:pPr>
    </w:p>
    <w:p w:rsidR="00F259E7" w:rsidRDefault="00F259E7" w:rsidP="00F259E7">
      <w:pPr>
        <w:pStyle w:val="a3"/>
        <w:spacing w:before="5"/>
        <w:ind w:left="0" w:firstLine="709"/>
        <w:jc w:val="left"/>
        <w:rPr>
          <w:sz w:val="27"/>
        </w:rPr>
      </w:pPr>
      <w:r>
        <w:rPr>
          <w:sz w:val="27"/>
        </w:rPr>
        <w:t xml:space="preserve">    </w:t>
      </w:r>
    </w:p>
    <w:p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ОРГАНИЗАЦИОННЫЙРАЗДЕЛ</w:t>
      </w:r>
    </w:p>
    <w:p w:rsidR="004903C6" w:rsidRDefault="004903C6" w:rsidP="00304AB3">
      <w:pPr>
        <w:pStyle w:val="a3"/>
        <w:spacing w:line="276" w:lineRule="auto"/>
        <w:ind w:left="0" w:firstLine="709"/>
        <w:jc w:val="left"/>
        <w:rPr>
          <w:b/>
          <w:bCs/>
        </w:rPr>
      </w:pPr>
    </w:p>
    <w:p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00BD5F49">
        <w:t xml:space="preserve"> </w:t>
      </w:r>
      <w:r w:rsidRPr="00304AB3">
        <w:t>мощно обогащающий развитие детей. РППС выступает основой для разнообразной,</w:t>
      </w:r>
      <w:r w:rsidR="004D71B6">
        <w:t xml:space="preserve"> </w:t>
      </w:r>
      <w:r w:rsidRPr="00304AB3">
        <w:t>разностороннеразвивающей,</w:t>
      </w:r>
      <w:r w:rsidR="004D71B6">
        <w:t xml:space="preserve"> </w:t>
      </w:r>
      <w:r w:rsidRPr="00304AB3">
        <w:t>содержательной</w:t>
      </w:r>
      <w:r w:rsidR="004D71B6">
        <w:t xml:space="preserve"> </w:t>
      </w:r>
      <w:r w:rsidRPr="00304AB3">
        <w:t>и</w:t>
      </w:r>
      <w:r w:rsidR="004D71B6">
        <w:t xml:space="preserve"> </w:t>
      </w:r>
      <w:r w:rsidRPr="00304AB3">
        <w:t>привлекательной</w:t>
      </w:r>
      <w:r w:rsidR="004D71B6">
        <w:t xml:space="preserve"> </w:t>
      </w:r>
      <w:r w:rsidRPr="00304AB3">
        <w:t>для</w:t>
      </w:r>
      <w:r w:rsidR="004D71B6">
        <w:t xml:space="preserve"> </w:t>
      </w:r>
      <w:r w:rsidRPr="00304AB3">
        <w:t>каждого</w:t>
      </w:r>
      <w:r w:rsidR="004D71B6">
        <w:t xml:space="preserve"> </w:t>
      </w:r>
      <w:r w:rsidRPr="00304AB3">
        <w:t>ребенка</w:t>
      </w:r>
      <w:r w:rsidR="004D71B6">
        <w:t xml:space="preserve"> </w:t>
      </w:r>
      <w:r w:rsidRPr="00304AB3">
        <w:t>деятельности.</w:t>
      </w:r>
    </w:p>
    <w:p w:rsidR="00BB340C" w:rsidRPr="00304AB3" w:rsidRDefault="0021290F" w:rsidP="00304AB3">
      <w:pPr>
        <w:pStyle w:val="a3"/>
        <w:spacing w:line="276" w:lineRule="auto"/>
        <w:ind w:left="0" w:firstLine="709"/>
      </w:pPr>
      <w:r w:rsidRPr="00304AB3">
        <w:t>Развивающая</w:t>
      </w:r>
      <w:r w:rsidR="004D71B6">
        <w:t xml:space="preserve"> </w:t>
      </w:r>
      <w:r w:rsidRPr="00304AB3">
        <w:t>предметно-пространственная</w:t>
      </w:r>
      <w:r w:rsidR="004D71B6">
        <w:t xml:space="preserve"> </w:t>
      </w:r>
      <w:r w:rsidRPr="00304AB3">
        <w:t>среда</w:t>
      </w:r>
      <w:r w:rsidR="004D71B6">
        <w:t xml:space="preserve"> </w:t>
      </w:r>
      <w:r w:rsidRPr="00304AB3">
        <w:t>(далее-РППС)</w:t>
      </w:r>
      <w:r w:rsidR="004D71B6">
        <w:t xml:space="preserve"> </w:t>
      </w:r>
      <w:r w:rsidRPr="00304AB3">
        <w:t>представляет</w:t>
      </w:r>
      <w:r w:rsidR="004D71B6">
        <w:t xml:space="preserve"> </w:t>
      </w:r>
      <w:r w:rsidRPr="00304AB3">
        <w:t>собой</w:t>
      </w:r>
      <w:r w:rsidR="004D71B6">
        <w:t xml:space="preserve"> </w:t>
      </w:r>
      <w:r w:rsidRPr="00304AB3">
        <w:t>единство</w:t>
      </w:r>
      <w:r w:rsidR="004D71B6">
        <w:t xml:space="preserve"> </w:t>
      </w:r>
      <w:r w:rsidRPr="00304AB3">
        <w:t>специально</w:t>
      </w:r>
      <w:r w:rsidR="004D71B6">
        <w:t xml:space="preserve"> </w:t>
      </w:r>
      <w:r w:rsidRPr="00304AB3">
        <w:t>организованного</w:t>
      </w:r>
      <w:r w:rsidR="004D71B6">
        <w:t xml:space="preserve"> </w:t>
      </w:r>
      <w:r w:rsidRPr="00304AB3">
        <w:t>пространства</w:t>
      </w:r>
      <w:r w:rsidR="004D71B6">
        <w:t xml:space="preserve"> </w:t>
      </w:r>
      <w:r w:rsidRPr="00304AB3">
        <w:t>как</w:t>
      </w:r>
      <w:r w:rsidR="004D71B6">
        <w:t xml:space="preserve"> </w:t>
      </w:r>
      <w:r w:rsidRPr="00304AB3">
        <w:t>внешнего</w:t>
      </w:r>
      <w:r w:rsidR="004D71B6">
        <w:t xml:space="preserve"> </w:t>
      </w:r>
      <w:r w:rsidR="00470C77" w:rsidRPr="00304AB3">
        <w:t>(территория)</w:t>
      </w:r>
      <w:r w:rsidRPr="00304AB3">
        <w:t>,</w:t>
      </w:r>
      <w:r w:rsidR="004D71B6">
        <w:t xml:space="preserve"> </w:t>
      </w:r>
      <w:r w:rsidRPr="00304AB3">
        <w:t>так</w:t>
      </w:r>
      <w:r w:rsidR="004D71B6">
        <w:t xml:space="preserve"> </w:t>
      </w:r>
      <w:r w:rsidRPr="00304AB3">
        <w:t>и</w:t>
      </w:r>
      <w:r w:rsidR="004D71B6">
        <w:t xml:space="preserve"> </w:t>
      </w:r>
      <w:r w:rsidRPr="00304AB3">
        <w:t>внутреннего</w:t>
      </w:r>
      <w:r w:rsidR="004D71B6">
        <w:t xml:space="preserve"> </w:t>
      </w:r>
      <w:r w:rsidRPr="00304AB3">
        <w:t>(групповые,</w:t>
      </w:r>
      <w:r w:rsidR="004D71B6">
        <w:t xml:space="preserve"> </w:t>
      </w:r>
      <w:r w:rsidRPr="00304AB3">
        <w:t>специализированные,</w:t>
      </w:r>
      <w:r w:rsidR="004D71B6">
        <w:t xml:space="preserve"> </w:t>
      </w:r>
      <w:r w:rsidRPr="00304AB3">
        <w:t>технологические,</w:t>
      </w:r>
      <w:r w:rsidR="004D71B6">
        <w:t xml:space="preserve"> </w:t>
      </w:r>
      <w:r w:rsidRPr="00304AB3">
        <w:t>административные</w:t>
      </w:r>
      <w:r w:rsidR="004D71B6">
        <w:t xml:space="preserve"> </w:t>
      </w:r>
      <w:r w:rsidRPr="00304AB3">
        <w:t>и</w:t>
      </w:r>
      <w:r w:rsidR="004D71B6">
        <w:t xml:space="preserve"> </w:t>
      </w:r>
      <w:r w:rsidRPr="00304AB3">
        <w:t>иные</w:t>
      </w:r>
      <w:r w:rsidR="004D71B6">
        <w:t xml:space="preserve"> </w:t>
      </w:r>
      <w:r w:rsidRPr="00304AB3">
        <w:t>пространства),</w:t>
      </w:r>
      <w:r w:rsidR="004D71B6">
        <w:t xml:space="preserve"> </w:t>
      </w:r>
      <w:r w:rsidRPr="00304AB3">
        <w:t>материалов,</w:t>
      </w:r>
      <w:r w:rsidR="004D71B6">
        <w:t xml:space="preserve"> </w:t>
      </w:r>
      <w:r w:rsidRPr="00304AB3">
        <w:t>оборудования,</w:t>
      </w:r>
      <w:r w:rsidR="004D71B6">
        <w:t xml:space="preserve"> </w:t>
      </w:r>
      <w:r w:rsidRPr="00304AB3">
        <w:t>электронных</w:t>
      </w:r>
      <w:r w:rsidR="004D71B6">
        <w:t xml:space="preserve"> </w:t>
      </w:r>
      <w:r w:rsidRPr="00304AB3">
        <w:t>образовательных</w:t>
      </w:r>
      <w:r w:rsidR="004D71B6">
        <w:t xml:space="preserve"> </w:t>
      </w:r>
      <w:r w:rsidRPr="00304AB3">
        <w:t>ресурсов</w:t>
      </w:r>
      <w:r w:rsidR="004D71B6">
        <w:t xml:space="preserve"> </w:t>
      </w:r>
      <w:r w:rsidRPr="00304AB3">
        <w:t>и</w:t>
      </w:r>
      <w:r w:rsidR="004D71B6">
        <w:t xml:space="preserve"> </w:t>
      </w:r>
      <w:r w:rsidRPr="00304AB3">
        <w:t>средств</w:t>
      </w:r>
      <w:r w:rsidR="004D71B6">
        <w:t xml:space="preserve"> </w:t>
      </w:r>
      <w:r w:rsidRPr="00304AB3">
        <w:t>обучения</w:t>
      </w:r>
      <w:r w:rsidR="004D71B6">
        <w:t xml:space="preserve"> </w:t>
      </w:r>
      <w:r w:rsidRPr="00304AB3">
        <w:t>и</w:t>
      </w:r>
      <w:r w:rsidR="004D71B6">
        <w:t xml:space="preserve"> </w:t>
      </w:r>
      <w:r w:rsidRPr="00304AB3">
        <w:t>воспитания</w:t>
      </w:r>
      <w:r w:rsidR="004D71B6">
        <w:t xml:space="preserve"> </w:t>
      </w:r>
      <w:r w:rsidRPr="00304AB3">
        <w:t>детей</w:t>
      </w:r>
      <w:r w:rsidR="004D71B6">
        <w:t xml:space="preserve"> </w:t>
      </w:r>
      <w:r w:rsidRPr="00304AB3">
        <w:t>дошкольного</w:t>
      </w:r>
      <w:r w:rsidR="004D71B6">
        <w:t xml:space="preserve"> </w:t>
      </w:r>
      <w:r w:rsidRPr="00304AB3">
        <w:t>возраста,</w:t>
      </w:r>
      <w:r w:rsidR="004D71B6">
        <w:t xml:space="preserve"> </w:t>
      </w:r>
      <w:r w:rsidRPr="00304AB3">
        <w:t>охраны</w:t>
      </w:r>
      <w:r w:rsidR="004D71B6">
        <w:t xml:space="preserve"> </w:t>
      </w:r>
      <w:r w:rsidRPr="00304AB3">
        <w:t>и</w:t>
      </w:r>
      <w:r w:rsidR="004D71B6">
        <w:t xml:space="preserve"> </w:t>
      </w:r>
      <w:r w:rsidRPr="00304AB3">
        <w:t>укрепления</w:t>
      </w:r>
      <w:r w:rsidR="004D71B6">
        <w:t xml:space="preserve"> </w:t>
      </w:r>
      <w:r w:rsidRPr="00304AB3">
        <w:t>их</w:t>
      </w:r>
      <w:r w:rsidR="004D71B6">
        <w:t xml:space="preserve"> </w:t>
      </w:r>
      <w:r w:rsidRPr="00304AB3">
        <w:t>здоровья,</w:t>
      </w:r>
      <w:r w:rsidR="004D71B6">
        <w:t xml:space="preserve"> </w:t>
      </w:r>
      <w:r w:rsidRPr="00304AB3">
        <w:t>материалов</w:t>
      </w:r>
      <w:r w:rsidR="004D71B6">
        <w:t xml:space="preserve"> </w:t>
      </w:r>
      <w:r w:rsidRPr="00304AB3">
        <w:t>для</w:t>
      </w:r>
      <w:r w:rsidR="004D71B6">
        <w:t xml:space="preserve"> </w:t>
      </w:r>
      <w:r w:rsidRPr="00304AB3">
        <w:t>организации</w:t>
      </w:r>
      <w:r w:rsidR="004D71B6">
        <w:t xml:space="preserve"> </w:t>
      </w:r>
      <w:r w:rsidRPr="00304AB3">
        <w:t>самостоятельной</w:t>
      </w:r>
      <w:r w:rsidR="004D71B6">
        <w:t xml:space="preserve"> </w:t>
      </w:r>
      <w:r w:rsidRPr="00304AB3">
        <w:t>творческой</w:t>
      </w:r>
      <w:r w:rsidR="004D71B6">
        <w:t xml:space="preserve"> </w:t>
      </w:r>
      <w:r w:rsidRPr="00304AB3">
        <w:t>деятельности</w:t>
      </w:r>
      <w:r w:rsidR="004D71B6">
        <w:t xml:space="preserve"> </w:t>
      </w:r>
      <w:r w:rsidRPr="00304AB3">
        <w:t>детей.</w:t>
      </w:r>
      <w:r w:rsidR="004D71B6">
        <w:t xml:space="preserve"> </w:t>
      </w:r>
      <w:r w:rsidRPr="00304AB3">
        <w:t>РППС</w:t>
      </w:r>
      <w:r w:rsidR="004D71B6">
        <w:t xml:space="preserve"> </w:t>
      </w:r>
      <w:r w:rsidRPr="00304AB3">
        <w:t>создает</w:t>
      </w:r>
      <w:r w:rsidR="004D71B6">
        <w:t xml:space="preserve"> </w:t>
      </w:r>
      <w:r w:rsidRPr="00304AB3">
        <w:t>возможности</w:t>
      </w:r>
      <w:r w:rsidR="004D71B6">
        <w:t xml:space="preserve"> </w:t>
      </w:r>
      <w:r w:rsidRPr="00304AB3">
        <w:t xml:space="preserve"> для учета особенностей, возможностей и интересов детей, коррекции недостатков ихразвития.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004D71B6">
        <w:t xml:space="preserve"> </w:t>
      </w:r>
      <w:r w:rsidRPr="00304AB3">
        <w:t>решению.</w:t>
      </w:r>
    </w:p>
    <w:p w:rsidR="00BB340C" w:rsidRPr="00304AB3" w:rsidRDefault="0021290F" w:rsidP="00304AB3">
      <w:pPr>
        <w:pStyle w:val="a3"/>
        <w:spacing w:line="276" w:lineRule="auto"/>
        <w:ind w:left="0" w:firstLine="709"/>
      </w:pPr>
      <w:r w:rsidRPr="00304AB3">
        <w:t>При</w:t>
      </w:r>
      <w:r w:rsidR="004D71B6">
        <w:t xml:space="preserve"> </w:t>
      </w:r>
      <w:r w:rsidRPr="00304AB3">
        <w:t>проектировании</w:t>
      </w:r>
      <w:r w:rsidR="004D71B6">
        <w:t xml:space="preserve"> </w:t>
      </w:r>
      <w:r w:rsidRPr="00304AB3">
        <w:t>РППС</w:t>
      </w:r>
      <w:r w:rsidR="004D71B6">
        <w:t xml:space="preserve"> </w:t>
      </w:r>
      <w:r w:rsidR="00470C77" w:rsidRPr="00304AB3">
        <w:t>учтены</w:t>
      </w:r>
      <w:r w:rsidRPr="00304AB3">
        <w:t>:</w:t>
      </w:r>
    </w:p>
    <w:p w:rsidR="00BB340C" w:rsidRPr="00304AB3" w:rsidRDefault="0021290F" w:rsidP="00304AB3">
      <w:pPr>
        <w:pStyle w:val="a7"/>
        <w:numPr>
          <w:ilvl w:val="0"/>
          <w:numId w:val="3"/>
        </w:numPr>
        <w:tabs>
          <w:tab w:val="left" w:pos="1114"/>
        </w:tabs>
        <w:spacing w:line="276" w:lineRule="auto"/>
        <w:ind w:left="0" w:firstLine="709"/>
        <w:jc w:val="both"/>
        <w:rPr>
          <w:sz w:val="24"/>
          <w:szCs w:val="24"/>
        </w:rPr>
      </w:pPr>
      <w:r w:rsidRPr="00304AB3">
        <w:rPr>
          <w:sz w:val="24"/>
          <w:szCs w:val="24"/>
        </w:rPr>
        <w:lastRenderedPageBreak/>
        <w:t>этнопсихологические, социокультурные, культурно-исторические и природно-климатические условия;</w:t>
      </w:r>
    </w:p>
    <w:p w:rsidR="00BB340C" w:rsidRPr="00304AB3" w:rsidRDefault="0021290F" w:rsidP="00304AB3">
      <w:pPr>
        <w:pStyle w:val="a7"/>
        <w:numPr>
          <w:ilvl w:val="0"/>
          <w:numId w:val="3"/>
        </w:numPr>
        <w:tabs>
          <w:tab w:val="left" w:pos="1118"/>
        </w:tabs>
        <w:spacing w:line="276" w:lineRule="auto"/>
        <w:ind w:left="0" w:firstLine="709"/>
        <w:jc w:val="both"/>
        <w:rPr>
          <w:sz w:val="24"/>
          <w:szCs w:val="24"/>
        </w:rPr>
      </w:pPr>
      <w:r w:rsidRPr="00304AB3">
        <w:rPr>
          <w:sz w:val="24"/>
          <w:szCs w:val="24"/>
        </w:rPr>
        <w:t>возраст, опыт,</w:t>
      </w:r>
      <w:r w:rsidR="004D71B6">
        <w:rPr>
          <w:sz w:val="24"/>
          <w:szCs w:val="24"/>
        </w:rPr>
        <w:t xml:space="preserve"> </w:t>
      </w:r>
      <w:r w:rsidRPr="00304AB3">
        <w:rPr>
          <w:sz w:val="24"/>
          <w:szCs w:val="24"/>
        </w:rPr>
        <w:t>уровень развития детей и особенностей их</w:t>
      </w:r>
      <w:r w:rsidR="004D71B6">
        <w:rPr>
          <w:sz w:val="24"/>
          <w:szCs w:val="24"/>
        </w:rPr>
        <w:t xml:space="preserve"> </w:t>
      </w:r>
      <w:r w:rsidRPr="00304AB3">
        <w:rPr>
          <w:sz w:val="24"/>
          <w:szCs w:val="24"/>
        </w:rPr>
        <w:t>деятельности- содержание</w:t>
      </w:r>
      <w:r w:rsidR="004D71B6">
        <w:rPr>
          <w:sz w:val="24"/>
          <w:szCs w:val="24"/>
        </w:rPr>
        <w:t xml:space="preserve"> </w:t>
      </w:r>
      <w:r w:rsidRPr="00304AB3">
        <w:rPr>
          <w:sz w:val="24"/>
          <w:szCs w:val="24"/>
        </w:rPr>
        <w:t>воспитания</w:t>
      </w:r>
      <w:r w:rsidR="004D71B6">
        <w:rPr>
          <w:sz w:val="24"/>
          <w:szCs w:val="24"/>
        </w:rPr>
        <w:t xml:space="preserve"> </w:t>
      </w:r>
      <w:r w:rsidRPr="00304AB3">
        <w:rPr>
          <w:sz w:val="24"/>
          <w:szCs w:val="24"/>
        </w:rPr>
        <w:t>и образования;</w:t>
      </w:r>
    </w:p>
    <w:p w:rsidR="00BB340C" w:rsidRPr="00304AB3" w:rsidRDefault="0021290F" w:rsidP="00304AB3">
      <w:pPr>
        <w:pStyle w:val="a7"/>
        <w:numPr>
          <w:ilvl w:val="0"/>
          <w:numId w:val="3"/>
        </w:numPr>
        <w:tabs>
          <w:tab w:val="left" w:pos="1061"/>
        </w:tabs>
        <w:spacing w:line="276" w:lineRule="auto"/>
        <w:ind w:left="0" w:firstLine="709"/>
        <w:jc w:val="both"/>
        <w:rPr>
          <w:sz w:val="24"/>
          <w:szCs w:val="24"/>
        </w:rPr>
      </w:pPr>
      <w:r w:rsidRPr="00304AB3">
        <w:rPr>
          <w:sz w:val="24"/>
          <w:szCs w:val="24"/>
        </w:rPr>
        <w:t>задачи</w:t>
      </w:r>
      <w:r w:rsidR="004D71B6">
        <w:rPr>
          <w:sz w:val="24"/>
          <w:szCs w:val="24"/>
        </w:rPr>
        <w:t xml:space="preserve"> </w:t>
      </w:r>
      <w:r w:rsidRPr="00304AB3">
        <w:rPr>
          <w:sz w:val="24"/>
          <w:szCs w:val="24"/>
        </w:rPr>
        <w:t>образовательной</w:t>
      </w:r>
      <w:r w:rsidR="004D71B6">
        <w:rPr>
          <w:sz w:val="24"/>
          <w:szCs w:val="24"/>
        </w:rPr>
        <w:t xml:space="preserve"> </w:t>
      </w:r>
      <w:r w:rsidRPr="00304AB3">
        <w:rPr>
          <w:sz w:val="24"/>
          <w:szCs w:val="24"/>
        </w:rPr>
        <w:t>программы</w:t>
      </w:r>
      <w:r w:rsidR="004D71B6">
        <w:rPr>
          <w:sz w:val="24"/>
          <w:szCs w:val="24"/>
        </w:rPr>
        <w:t xml:space="preserve"> </w:t>
      </w:r>
      <w:r w:rsidRPr="00304AB3">
        <w:rPr>
          <w:sz w:val="24"/>
          <w:szCs w:val="24"/>
        </w:rPr>
        <w:t>для</w:t>
      </w:r>
      <w:r w:rsidR="004D71B6">
        <w:rPr>
          <w:sz w:val="24"/>
          <w:szCs w:val="24"/>
        </w:rPr>
        <w:t xml:space="preserve"> </w:t>
      </w:r>
      <w:r w:rsidRPr="00304AB3">
        <w:rPr>
          <w:sz w:val="24"/>
          <w:szCs w:val="24"/>
        </w:rPr>
        <w:t>разных</w:t>
      </w:r>
      <w:r w:rsidR="004D71B6">
        <w:rPr>
          <w:sz w:val="24"/>
          <w:szCs w:val="24"/>
        </w:rPr>
        <w:t xml:space="preserve"> </w:t>
      </w:r>
      <w:r w:rsidRPr="00304AB3">
        <w:rPr>
          <w:sz w:val="24"/>
          <w:szCs w:val="24"/>
        </w:rPr>
        <w:t>возрастных</w:t>
      </w:r>
      <w:r w:rsidR="004D71B6">
        <w:rPr>
          <w:sz w:val="24"/>
          <w:szCs w:val="24"/>
        </w:rPr>
        <w:t xml:space="preserve"> </w:t>
      </w:r>
      <w:r w:rsidRPr="00304AB3">
        <w:rPr>
          <w:sz w:val="24"/>
          <w:szCs w:val="24"/>
        </w:rPr>
        <w:t>групп;</w:t>
      </w:r>
    </w:p>
    <w:p w:rsidR="00BB340C" w:rsidRPr="00304AB3" w:rsidRDefault="0021290F" w:rsidP="00304AB3">
      <w:pPr>
        <w:pStyle w:val="a7"/>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004D71B6">
        <w:rPr>
          <w:sz w:val="24"/>
          <w:szCs w:val="24"/>
        </w:rPr>
        <w:t xml:space="preserve"> </w:t>
      </w:r>
      <w:r w:rsidRPr="00304AB3">
        <w:rPr>
          <w:sz w:val="24"/>
          <w:szCs w:val="24"/>
        </w:rPr>
        <w:t>педагогов</w:t>
      </w:r>
      <w:r w:rsidR="004D71B6">
        <w:rPr>
          <w:sz w:val="24"/>
          <w:szCs w:val="24"/>
        </w:rPr>
        <w:t xml:space="preserve"> </w:t>
      </w:r>
      <w:r w:rsidRPr="00304AB3">
        <w:rPr>
          <w:sz w:val="24"/>
          <w:szCs w:val="24"/>
        </w:rPr>
        <w:t>и</w:t>
      </w:r>
      <w:r w:rsidR="004D71B6">
        <w:rPr>
          <w:sz w:val="24"/>
          <w:szCs w:val="24"/>
        </w:rPr>
        <w:t xml:space="preserve"> </w:t>
      </w:r>
      <w:r w:rsidRPr="00304AB3">
        <w:rPr>
          <w:sz w:val="24"/>
          <w:szCs w:val="24"/>
        </w:rPr>
        <w:t>других</w:t>
      </w:r>
      <w:r w:rsidR="004D71B6">
        <w:rPr>
          <w:sz w:val="24"/>
          <w:szCs w:val="24"/>
        </w:rPr>
        <w:t xml:space="preserve"> </w:t>
      </w:r>
      <w:r w:rsidRPr="00304AB3">
        <w:rPr>
          <w:sz w:val="24"/>
          <w:szCs w:val="24"/>
        </w:rPr>
        <w:t>сотрудников,</w:t>
      </w:r>
      <w:r w:rsidR="004D71B6">
        <w:rPr>
          <w:sz w:val="24"/>
          <w:szCs w:val="24"/>
        </w:rPr>
        <w:t xml:space="preserve"> </w:t>
      </w:r>
      <w:r w:rsidRPr="00304AB3">
        <w:rPr>
          <w:sz w:val="24"/>
          <w:szCs w:val="24"/>
        </w:rPr>
        <w:t>участников</w:t>
      </w:r>
      <w:r w:rsidR="004D71B6">
        <w:rPr>
          <w:sz w:val="24"/>
          <w:szCs w:val="24"/>
        </w:rPr>
        <w:t xml:space="preserve"> </w:t>
      </w:r>
      <w:r w:rsidRPr="00304AB3">
        <w:rPr>
          <w:sz w:val="24"/>
          <w:szCs w:val="24"/>
        </w:rPr>
        <w:t>сетевого</w:t>
      </w:r>
      <w:r w:rsidR="004D71B6">
        <w:rPr>
          <w:sz w:val="24"/>
          <w:szCs w:val="24"/>
        </w:rPr>
        <w:t xml:space="preserve"> </w:t>
      </w:r>
      <w:r w:rsidRPr="00304AB3">
        <w:rPr>
          <w:sz w:val="24"/>
          <w:szCs w:val="24"/>
        </w:rPr>
        <w:t>взаимодействия</w:t>
      </w:r>
      <w:r w:rsidR="004D71B6">
        <w:rPr>
          <w:sz w:val="24"/>
          <w:szCs w:val="24"/>
        </w:rPr>
        <w:t xml:space="preserve"> </w:t>
      </w:r>
      <w:r w:rsidRPr="00304AB3">
        <w:rPr>
          <w:sz w:val="24"/>
          <w:szCs w:val="24"/>
        </w:rPr>
        <w:t>и</w:t>
      </w:r>
      <w:r w:rsidR="004D71B6">
        <w:rPr>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4D71B6" w:rsidP="00304AB3">
      <w:pPr>
        <w:pStyle w:val="a3"/>
        <w:spacing w:line="276" w:lineRule="auto"/>
        <w:ind w:left="0" w:firstLine="709"/>
      </w:pPr>
      <w:r w:rsidRPr="00304AB3">
        <w:t>Т</w:t>
      </w:r>
      <w:r w:rsidR="0021290F" w:rsidRPr="00304AB3">
        <w:t>ребованиям</w:t>
      </w:r>
      <w:r>
        <w:t xml:space="preserve"> </w:t>
      </w:r>
      <w:r w:rsidR="0021290F" w:rsidRPr="00304AB3">
        <w:t>ФГОС</w:t>
      </w:r>
      <w:r>
        <w:t xml:space="preserve"> </w:t>
      </w:r>
      <w:r w:rsidR="0021290F" w:rsidRPr="00304AB3">
        <w:t>ДО;</w:t>
      </w:r>
    </w:p>
    <w:p w:rsidR="00BB340C" w:rsidRPr="00304AB3" w:rsidRDefault="00470C77" w:rsidP="00304AB3">
      <w:pPr>
        <w:pStyle w:val="a3"/>
        <w:spacing w:line="276" w:lineRule="auto"/>
        <w:ind w:left="0" w:firstLine="709"/>
      </w:pPr>
      <w:r w:rsidRPr="00304AB3">
        <w:t>Программе</w:t>
      </w:r>
      <w:r w:rsidR="0021290F" w:rsidRPr="00304AB3">
        <w:t>;</w:t>
      </w:r>
    </w:p>
    <w:p w:rsidR="004D71B6"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p>
    <w:p w:rsidR="00470C77" w:rsidRPr="00304AB3" w:rsidRDefault="0021290F" w:rsidP="00304AB3">
      <w:pPr>
        <w:pStyle w:val="a3"/>
        <w:spacing w:line="276" w:lineRule="auto"/>
        <w:ind w:left="0" w:firstLine="709"/>
        <w:jc w:val="left"/>
      </w:pPr>
      <w:r w:rsidRPr="00304AB3">
        <w:t>возрастным</w:t>
      </w:r>
      <w:r w:rsidR="004D71B6">
        <w:t xml:space="preserve"> </w:t>
      </w:r>
      <w:r w:rsidRPr="00304AB3">
        <w:t>особенностям детей;</w:t>
      </w:r>
    </w:p>
    <w:p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4D71B6">
        <w:t xml:space="preserve"> </w:t>
      </w:r>
      <w:r w:rsidR="0021290F" w:rsidRPr="00304AB3">
        <w:t>требованиям</w:t>
      </w:r>
      <w:r w:rsidR="004D71B6">
        <w:t xml:space="preserve"> </w:t>
      </w:r>
      <w:r w:rsidR="0021290F" w:rsidRPr="00304AB3">
        <w:t>безопасности</w:t>
      </w:r>
      <w:r w:rsidR="004D71B6">
        <w:t xml:space="preserve"> </w:t>
      </w:r>
      <w:r w:rsidR="0021290F" w:rsidRPr="00304AB3">
        <w:t>и надежности.</w:t>
      </w:r>
    </w:p>
    <w:p w:rsidR="00470C77" w:rsidRPr="00304AB3" w:rsidRDefault="00470C77" w:rsidP="00304AB3">
      <w:pPr>
        <w:pStyle w:val="a3"/>
        <w:spacing w:line="276" w:lineRule="auto"/>
        <w:ind w:left="0" w:firstLine="709"/>
      </w:pPr>
      <w:r w:rsidRPr="00304AB3">
        <w:t>РППС обеспечивает:</w:t>
      </w:r>
    </w:p>
    <w:p w:rsidR="00470C77" w:rsidRPr="00304AB3" w:rsidRDefault="004D71B6" w:rsidP="00304AB3">
      <w:pPr>
        <w:pStyle w:val="a3"/>
        <w:spacing w:line="276" w:lineRule="auto"/>
        <w:ind w:left="0" w:firstLine="709"/>
      </w:pPr>
      <w:r w:rsidRPr="00304AB3">
        <w:t>Ц</w:t>
      </w:r>
      <w:r w:rsidR="0021290F" w:rsidRPr="00304AB3">
        <w:t>елостност</w:t>
      </w:r>
      <w:r w:rsidR="00470C77" w:rsidRPr="00304AB3">
        <w:t>ь</w:t>
      </w:r>
      <w:r>
        <w:t xml:space="preserve"> </w:t>
      </w:r>
      <w:r w:rsidR="0021290F" w:rsidRPr="00304AB3">
        <w:t>образовательного</w:t>
      </w:r>
      <w:r>
        <w:t xml:space="preserve"> </w:t>
      </w:r>
      <w:r w:rsidR="0021290F" w:rsidRPr="00304AB3">
        <w:t>процесса и включа</w:t>
      </w:r>
      <w:r w:rsidR="00470C77" w:rsidRPr="00304AB3">
        <w:t>ет всё</w:t>
      </w:r>
      <w:r w:rsidR="0021290F" w:rsidRPr="00304AB3">
        <w:t xml:space="preserve"> необходимое для реализации содержания каждого из направлений развития иобразованиядетей (согласно</w:t>
      </w:r>
      <w:r>
        <w:t xml:space="preserve"> </w:t>
      </w:r>
      <w:r w:rsidR="0021290F" w:rsidRPr="00304AB3">
        <w:t>ФГОС</w:t>
      </w:r>
      <w:r>
        <w:t xml:space="preserve"> </w:t>
      </w:r>
      <w:r w:rsidR="0021290F" w:rsidRPr="00304AB3">
        <w:t>ДО.</w:t>
      </w:r>
      <w:r w:rsidR="00470C77" w:rsidRPr="00304AB3">
        <w:t>)</w:t>
      </w:r>
    </w:p>
    <w:p w:rsidR="00BB340C" w:rsidRPr="00304AB3" w:rsidRDefault="004D71B6" w:rsidP="00304AB3">
      <w:pPr>
        <w:pStyle w:val="a3"/>
        <w:spacing w:line="276" w:lineRule="auto"/>
        <w:ind w:left="0" w:firstLine="709"/>
      </w:pPr>
      <w:r w:rsidRPr="00304AB3">
        <w:t>В</w:t>
      </w:r>
      <w:r w:rsidR="0021290F" w:rsidRPr="00304AB3">
        <w:t>озможность</w:t>
      </w:r>
      <w:r>
        <w:t xml:space="preserve"> </w:t>
      </w:r>
      <w:r w:rsidR="0021290F" w:rsidRPr="00304AB3">
        <w:t>реализации</w:t>
      </w:r>
      <w:r>
        <w:t xml:space="preserve"> </w:t>
      </w:r>
      <w:r w:rsidR="0021290F" w:rsidRPr="00304AB3">
        <w:t>разных</w:t>
      </w:r>
      <w:r>
        <w:t xml:space="preserve"> </w:t>
      </w:r>
      <w:r w:rsidR="0021290F" w:rsidRPr="00304AB3">
        <w:t>видов</w:t>
      </w:r>
      <w:r>
        <w:t xml:space="preserve"> </w:t>
      </w:r>
      <w:r w:rsidR="0021290F" w:rsidRPr="00304AB3">
        <w:t>индивидуальной</w:t>
      </w:r>
      <w:r>
        <w:t xml:space="preserve"> </w:t>
      </w:r>
      <w:r w:rsidR="0021290F" w:rsidRPr="00304AB3">
        <w:t>и</w:t>
      </w:r>
      <w:r>
        <w:t xml:space="preserve"> </w:t>
      </w:r>
      <w:r w:rsidR="0021290F" w:rsidRPr="00304AB3">
        <w:t>коллективной</w:t>
      </w:r>
      <w:r>
        <w:t xml:space="preserve"> </w:t>
      </w:r>
      <w:r w:rsidR="0021290F" w:rsidRPr="00304AB3">
        <w:t>деятельности:</w:t>
      </w:r>
      <w:r>
        <w:t xml:space="preserve"> </w:t>
      </w:r>
      <w:r w:rsidR="0021290F" w:rsidRPr="00304AB3">
        <w:t>игровой,</w:t>
      </w:r>
      <w:r>
        <w:t xml:space="preserve"> </w:t>
      </w:r>
      <w:r w:rsidR="0021290F" w:rsidRPr="00304AB3">
        <w:t>коммуникативной,</w:t>
      </w:r>
      <w:r>
        <w:t xml:space="preserve"> </w:t>
      </w:r>
      <w:r w:rsidR="0021290F" w:rsidRPr="00304AB3">
        <w:t>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w:t>
      </w:r>
      <w:r>
        <w:t xml:space="preserve"> </w:t>
      </w:r>
      <w:r w:rsidR="0021290F" w:rsidRPr="00304AB3">
        <w:t>коррекции</w:t>
      </w:r>
      <w:r>
        <w:t xml:space="preserve"> </w:t>
      </w:r>
      <w:r w:rsidR="0021290F" w:rsidRPr="00304AB3">
        <w:t>недостатков</w:t>
      </w:r>
      <w:r>
        <w:t xml:space="preserve"> </w:t>
      </w:r>
      <w:r w:rsidR="0021290F" w:rsidRPr="00304AB3">
        <w:t>их</w:t>
      </w:r>
      <w:r>
        <w:t xml:space="preserve"> </w:t>
      </w:r>
      <w:r w:rsidR="0021290F" w:rsidRPr="00304AB3">
        <w:t>развития.</w:t>
      </w:r>
    </w:p>
    <w:p w:rsidR="00B4578A" w:rsidRPr="00304AB3" w:rsidRDefault="0021290F" w:rsidP="00304AB3">
      <w:pPr>
        <w:pStyle w:val="a3"/>
        <w:spacing w:line="276" w:lineRule="auto"/>
        <w:ind w:left="0" w:firstLine="709"/>
        <w:rPr>
          <w:spacing w:val="1"/>
        </w:rPr>
      </w:pPr>
      <w:r w:rsidRPr="00304AB3">
        <w:t>В</w:t>
      </w:r>
      <w:r w:rsidR="004D71B6">
        <w:t xml:space="preserve"> </w:t>
      </w:r>
      <w:r w:rsidRPr="00304AB3">
        <w:t>соответствии</w:t>
      </w:r>
      <w:r w:rsidR="004D71B6">
        <w:t xml:space="preserve"> </w:t>
      </w:r>
      <w:r w:rsidRPr="00304AB3">
        <w:t>с</w:t>
      </w:r>
      <w:r w:rsidR="004D71B6">
        <w:t xml:space="preserve"> </w:t>
      </w:r>
      <w:r w:rsidRPr="00304AB3">
        <w:t>ФГОС</w:t>
      </w:r>
      <w:r w:rsidR="004D71B6">
        <w:t xml:space="preserve"> </w:t>
      </w:r>
      <w:r w:rsidRPr="00304AB3">
        <w:t>ДО</w:t>
      </w:r>
      <w:r w:rsidR="00B4578A" w:rsidRPr="00304AB3">
        <w:t>,</w:t>
      </w:r>
      <w:r w:rsidR="004D71B6">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1)содержательно-насыщенн</w:t>
      </w:r>
      <w:r w:rsidR="00B4578A" w:rsidRPr="00304AB3">
        <w:t>ая</w:t>
      </w:r>
      <w:r w:rsidRPr="00304AB3">
        <w:t>;</w:t>
      </w:r>
    </w:p>
    <w:p w:rsidR="00304AB3" w:rsidRPr="00304AB3" w:rsidRDefault="0021290F" w:rsidP="00304AB3">
      <w:pPr>
        <w:pStyle w:val="a3"/>
        <w:spacing w:line="276" w:lineRule="auto"/>
        <w:ind w:left="0" w:firstLine="709"/>
        <w:rPr>
          <w:spacing w:val="-1"/>
        </w:rPr>
      </w:pPr>
      <w:r w:rsidRPr="00304AB3">
        <w:t>2)трансформируем</w:t>
      </w:r>
      <w:r w:rsidR="00B4578A" w:rsidRPr="00304AB3">
        <w:t>ая</w:t>
      </w:r>
      <w:r w:rsidRPr="00304AB3">
        <w:t>;</w:t>
      </w:r>
    </w:p>
    <w:p w:rsidR="00304AB3" w:rsidRPr="00304AB3" w:rsidRDefault="0021290F" w:rsidP="00304AB3">
      <w:pPr>
        <w:pStyle w:val="a3"/>
        <w:spacing w:line="276" w:lineRule="auto"/>
        <w:ind w:left="0" w:firstLine="709"/>
        <w:rPr>
          <w:spacing w:val="-3"/>
        </w:rPr>
      </w:pPr>
      <w:r w:rsidRPr="00304AB3">
        <w:t>3)полифункциональн</w:t>
      </w:r>
      <w:r w:rsidR="00B4578A" w:rsidRPr="00304AB3">
        <w:t>ая</w:t>
      </w:r>
      <w:r w:rsidRPr="00304AB3">
        <w:t>;</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A8416F" w:rsidRDefault="00304AB3" w:rsidP="00304AB3">
      <w:pPr>
        <w:pStyle w:val="a3"/>
        <w:spacing w:line="276" w:lineRule="auto"/>
        <w:ind w:left="0" w:firstLine="709"/>
        <w:rPr>
          <w:i/>
          <w:color w:val="FF0000"/>
        </w:rPr>
      </w:pPr>
      <w:r w:rsidRPr="00E57BEF">
        <w:t>Развивающая предметно-пространственная среда организована в виде мобильных центров детской активности:</w:t>
      </w:r>
      <w:r w:rsidR="00A8416F">
        <w:t xml:space="preserve"> </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r w:rsidR="00A8416F">
        <w:rPr>
          <w:sz w:val="24"/>
          <w:szCs w:val="24"/>
          <w:lang w:val="ru-RU"/>
        </w:rPr>
        <w:t xml:space="preserve"> </w:t>
      </w:r>
    </w:p>
    <w:p w:rsidR="00304AB3" w:rsidRPr="00304AB3" w:rsidRDefault="00304AB3" w:rsidP="009A7FD7">
      <w:pPr>
        <w:pStyle w:val="a7"/>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rsidP="009A7FD7">
      <w:pPr>
        <w:pStyle w:val="a7"/>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rsidP="009A7FD7">
      <w:pPr>
        <w:pStyle w:val="a7"/>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rsidP="009A7FD7">
      <w:pPr>
        <w:pStyle w:val="a7"/>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rsidP="009A7FD7">
      <w:pPr>
        <w:pStyle w:val="a7"/>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rsidP="009A7FD7">
      <w:pPr>
        <w:pStyle w:val="a7"/>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w:t>
      </w:r>
      <w:r w:rsidRPr="00304AB3">
        <w:rPr>
          <w:kern w:val="1"/>
          <w:sz w:val="24"/>
          <w:szCs w:val="24"/>
        </w:rPr>
        <w:lastRenderedPageBreak/>
        <w:t>лопатка и пр.).</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уединения предназначен для снятия психоэмоционального напряжения воспитанников;</w:t>
      </w:r>
    </w:p>
    <w:p w:rsidR="00304AB3" w:rsidRPr="00304AB3" w:rsidRDefault="00304AB3" w:rsidP="009A7FD7">
      <w:pPr>
        <w:pStyle w:val="a7"/>
        <w:numPr>
          <w:ilvl w:val="0"/>
          <w:numId w:val="16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6"/>
          <w:kern w:val="1"/>
          <w:sz w:val="24"/>
          <w:szCs w:val="24"/>
        </w:rPr>
        <w:footnoteReference w:id="13"/>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00E57BEF">
        <w:t xml:space="preserve"> </w:t>
      </w:r>
      <w:r w:rsidRPr="00304AB3">
        <w:t>среда</w:t>
      </w:r>
      <w:r w:rsidR="00E57BEF">
        <w:t xml:space="preserve"> </w:t>
      </w:r>
      <w:r w:rsidR="00B4578A" w:rsidRPr="00304AB3">
        <w:t>обеспечивает</w:t>
      </w:r>
      <w:r w:rsidR="00E57BEF">
        <w:t xml:space="preserve"> </w:t>
      </w:r>
      <w:r w:rsidRPr="00304AB3">
        <w:t>условия</w:t>
      </w:r>
      <w:r w:rsidR="00E57BEF">
        <w:t xml:space="preserve"> </w:t>
      </w:r>
      <w:r w:rsidRPr="00304AB3">
        <w:t>для</w:t>
      </w:r>
      <w:r w:rsidR="00E57BEF">
        <w:t xml:space="preserve"> </w:t>
      </w:r>
      <w:r w:rsidRPr="00304AB3">
        <w:t>эмоционального</w:t>
      </w:r>
      <w:r w:rsidR="00E57BEF">
        <w:t xml:space="preserve"> </w:t>
      </w:r>
      <w:r w:rsidRPr="00304AB3">
        <w:t>благополучия</w:t>
      </w:r>
      <w:r w:rsidR="00E57BEF">
        <w:t xml:space="preserve"> </w:t>
      </w:r>
      <w:r w:rsidRPr="00304AB3">
        <w:t>детей</w:t>
      </w:r>
      <w:r w:rsidR="00E57BEF">
        <w:t xml:space="preserve"> </w:t>
      </w:r>
      <w:r w:rsidRPr="00304AB3">
        <w:t>и</w:t>
      </w:r>
      <w:r w:rsidR="00E57BEF">
        <w:t xml:space="preserve"> </w:t>
      </w:r>
      <w:r w:rsidRPr="00304AB3">
        <w:t>комфортной</w:t>
      </w:r>
      <w:r w:rsidR="00E57BEF">
        <w:t xml:space="preserve"> </w:t>
      </w:r>
      <w:r w:rsidRPr="00304AB3">
        <w:t>работы</w:t>
      </w:r>
      <w:r w:rsidR="00E57BEF">
        <w:t xml:space="preserve"> </w:t>
      </w:r>
      <w:r w:rsidRPr="00304AB3">
        <w:t>педагогических</w:t>
      </w:r>
      <w:r w:rsidR="00E57BEF">
        <w:t xml:space="preserve"> </w:t>
      </w:r>
      <w:r w:rsidRPr="00304AB3">
        <w:t>и</w:t>
      </w:r>
      <w:r w:rsidR="00E57BEF">
        <w:t xml:space="preserve"> </w:t>
      </w:r>
      <w:r w:rsidRPr="00304AB3">
        <w:t>учебно-вспомогательных сотрудников.</w:t>
      </w:r>
    </w:p>
    <w:p w:rsidR="00BB340C" w:rsidRPr="00B87FF1" w:rsidRDefault="0021290F" w:rsidP="00E57BEF">
      <w:pPr>
        <w:pStyle w:val="a3"/>
        <w:spacing w:line="276" w:lineRule="auto"/>
        <w:ind w:left="0" w:firstLine="709"/>
        <w:rPr>
          <w:sz w:val="26"/>
          <w:szCs w:val="26"/>
        </w:rPr>
      </w:pPr>
      <w:r w:rsidRPr="00E57BEF">
        <w:t>В</w:t>
      </w:r>
      <w:r w:rsidR="00E57BEF" w:rsidRPr="00E57BEF">
        <w:t xml:space="preserve"> </w:t>
      </w:r>
      <w:r w:rsidR="00B4578A" w:rsidRPr="00E57BEF">
        <w:t>ДОО</w:t>
      </w:r>
      <w:r w:rsidR="00E57BEF" w:rsidRPr="00E57BEF">
        <w:t xml:space="preserve"> </w:t>
      </w:r>
      <w:r w:rsidRPr="00E57BEF">
        <w:t>созданы</w:t>
      </w:r>
      <w:r w:rsidR="00E57BEF" w:rsidRPr="00E57BEF">
        <w:t xml:space="preserve"> </w:t>
      </w:r>
      <w:r w:rsidRPr="00E57BEF">
        <w:t>условия</w:t>
      </w:r>
      <w:r w:rsidR="00E57BEF" w:rsidRPr="00E57BEF">
        <w:t xml:space="preserve"> </w:t>
      </w:r>
      <w:r w:rsidRPr="00E57BEF">
        <w:t>для</w:t>
      </w:r>
      <w:r w:rsidR="00E57BEF" w:rsidRPr="00E57BEF">
        <w:t xml:space="preserve"> </w:t>
      </w:r>
      <w:r w:rsidRPr="00E57BEF">
        <w:t>информатизации</w:t>
      </w:r>
      <w:r w:rsidR="00E57BEF" w:rsidRPr="00E57BEF">
        <w:t xml:space="preserve"> </w:t>
      </w:r>
      <w:r w:rsidRPr="00E57BEF">
        <w:t>образовательного</w:t>
      </w:r>
      <w:r w:rsidR="00E57BEF" w:rsidRPr="00E57BEF">
        <w:t xml:space="preserve"> </w:t>
      </w:r>
      <w:r w:rsidRPr="00E57BEF">
        <w:t>процесса.</w:t>
      </w:r>
      <w:r w:rsidR="00E57BEF" w:rsidRPr="00E57BEF">
        <w:t xml:space="preserve"> </w:t>
      </w:r>
      <w:r w:rsidRPr="00E57BEF">
        <w:t>Для</w:t>
      </w:r>
      <w:r w:rsidR="00E57BEF" w:rsidRPr="00E57BEF">
        <w:t xml:space="preserve"> </w:t>
      </w:r>
      <w:r w:rsidRPr="00E57BEF">
        <w:t>этого</w:t>
      </w:r>
      <w:r w:rsidR="00E57BEF" w:rsidRPr="00E57BEF">
        <w:t xml:space="preserve"> </w:t>
      </w:r>
      <w:r w:rsidRPr="00E57BEF">
        <w:t>в</w:t>
      </w:r>
      <w:r w:rsidR="00E57BEF" w:rsidRPr="00E57BEF">
        <w:t xml:space="preserve"> </w:t>
      </w:r>
      <w:r w:rsidRPr="00E57BEF">
        <w:t>групповых</w:t>
      </w:r>
      <w:r w:rsidR="00E57BEF" w:rsidRPr="00E57BEF">
        <w:t xml:space="preserve"> </w:t>
      </w:r>
      <w:r w:rsidRPr="00E57BEF">
        <w:t>и</w:t>
      </w:r>
      <w:r w:rsidR="00E57BEF" w:rsidRPr="00E57BEF">
        <w:t xml:space="preserve"> </w:t>
      </w:r>
      <w:r w:rsidRPr="00E57BEF">
        <w:t>прочих</w:t>
      </w:r>
      <w:r w:rsidR="00E57BEF" w:rsidRPr="00E57BEF">
        <w:t xml:space="preserve"> </w:t>
      </w:r>
      <w:r w:rsidRPr="00E57BEF">
        <w:t>помещениях</w:t>
      </w:r>
      <w:r w:rsidR="00E57BEF" w:rsidRPr="00E57BEF">
        <w:t xml:space="preserve"> </w:t>
      </w:r>
      <w:r w:rsidR="00B4578A" w:rsidRPr="00E57BEF">
        <w:t xml:space="preserve">в наличии оборудование для использования информационно-коммуникационных технологий </w:t>
      </w:r>
      <w:r w:rsidRPr="00E57BEF">
        <w:t>в</w:t>
      </w:r>
      <w:r w:rsidR="00E57BEF">
        <w:t xml:space="preserve"> </w:t>
      </w:r>
      <w:r w:rsidRPr="00E57BEF">
        <w:t>образовательном</w:t>
      </w:r>
      <w:r w:rsidR="00E57BEF" w:rsidRPr="00E57BEF">
        <w:t xml:space="preserve"> </w:t>
      </w:r>
      <w:r w:rsidRPr="00E57BEF">
        <w:t>процессе.</w:t>
      </w:r>
      <w:r w:rsidR="00A8416F">
        <w:t xml:space="preserve"> </w:t>
      </w:r>
      <w:r w:rsidRPr="00B87FF1">
        <w:rPr>
          <w:sz w:val="26"/>
          <w:szCs w:val="26"/>
        </w:rPr>
        <w:t>Материально-техническое</w:t>
      </w:r>
      <w:r w:rsidR="00E57BEF">
        <w:rPr>
          <w:sz w:val="26"/>
          <w:szCs w:val="26"/>
        </w:rPr>
        <w:t xml:space="preserve"> </w:t>
      </w:r>
      <w:r w:rsidRPr="00B87FF1">
        <w:rPr>
          <w:sz w:val="26"/>
          <w:szCs w:val="26"/>
        </w:rPr>
        <w:t>обеспечение</w:t>
      </w:r>
      <w:r w:rsidR="00E57BEF">
        <w:rPr>
          <w:sz w:val="26"/>
          <w:szCs w:val="26"/>
        </w:rPr>
        <w:t xml:space="preserve"> </w:t>
      </w:r>
      <w:r w:rsidRPr="00B87FF1">
        <w:rPr>
          <w:sz w:val="26"/>
          <w:szCs w:val="26"/>
        </w:rPr>
        <w:t>Программы,</w:t>
      </w:r>
      <w:r w:rsidR="00E57BEF">
        <w:rPr>
          <w:sz w:val="26"/>
          <w:szCs w:val="26"/>
        </w:rPr>
        <w:t xml:space="preserve"> </w:t>
      </w:r>
      <w:r w:rsidRPr="00B87FF1">
        <w:rPr>
          <w:sz w:val="26"/>
          <w:szCs w:val="26"/>
        </w:rPr>
        <w:t>обеспеченность</w:t>
      </w:r>
      <w:r w:rsidR="00E57BEF">
        <w:rPr>
          <w:sz w:val="26"/>
          <w:szCs w:val="26"/>
        </w:rPr>
        <w:t xml:space="preserve"> </w:t>
      </w:r>
      <w:r w:rsidRPr="00B87FF1">
        <w:rPr>
          <w:sz w:val="26"/>
          <w:szCs w:val="26"/>
        </w:rPr>
        <w:t>методическими</w:t>
      </w:r>
      <w:r w:rsidR="00E57BEF">
        <w:rPr>
          <w:sz w:val="26"/>
          <w:szCs w:val="26"/>
        </w:rPr>
        <w:t xml:space="preserve"> </w:t>
      </w:r>
      <w:r w:rsidRPr="00B87FF1">
        <w:rPr>
          <w:sz w:val="26"/>
          <w:szCs w:val="26"/>
        </w:rPr>
        <w:t>материалами и средствами</w:t>
      </w:r>
      <w:r w:rsidR="00E57BEF">
        <w:rPr>
          <w:sz w:val="26"/>
          <w:szCs w:val="26"/>
        </w:rPr>
        <w:t xml:space="preserve"> </w:t>
      </w:r>
      <w:r w:rsidRPr="00B87FF1">
        <w:rPr>
          <w:sz w:val="26"/>
          <w:szCs w:val="26"/>
        </w:rPr>
        <w:t>обучения</w:t>
      </w:r>
      <w:r w:rsidR="00E57BEF">
        <w:rPr>
          <w:sz w:val="26"/>
          <w:szCs w:val="26"/>
        </w:rPr>
        <w:t xml:space="preserve"> </w:t>
      </w:r>
      <w:r w:rsidRPr="00B87FF1">
        <w:rPr>
          <w:sz w:val="26"/>
          <w:szCs w:val="26"/>
        </w:rPr>
        <w:t>и воспитания</w:t>
      </w:r>
      <w:r w:rsidR="00E57BEF">
        <w:rPr>
          <w:sz w:val="26"/>
          <w:szCs w:val="26"/>
        </w:rPr>
        <w:t>.</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p>
    <w:p w:rsidR="00BB340C" w:rsidRPr="00304AB3" w:rsidRDefault="0021290F" w:rsidP="00304AB3">
      <w:pPr>
        <w:pStyle w:val="a3"/>
        <w:tabs>
          <w:tab w:val="left" w:pos="993"/>
        </w:tabs>
        <w:spacing w:line="276" w:lineRule="auto"/>
        <w:ind w:left="0" w:firstLine="709"/>
      </w:pPr>
      <w:r w:rsidRPr="00304AB3">
        <w:t>1.Возможность</w:t>
      </w:r>
      <w:r w:rsidR="00E57BEF">
        <w:t xml:space="preserve"> </w:t>
      </w:r>
      <w:r w:rsidRPr="00304AB3">
        <w:t>достижения</w:t>
      </w:r>
      <w:r w:rsidR="00E57BEF">
        <w:t xml:space="preserve"> </w:t>
      </w:r>
      <w:r w:rsidRPr="00304AB3">
        <w:t>обучающимися</w:t>
      </w:r>
      <w:r w:rsidR="00E57BEF">
        <w:t xml:space="preserve"> </w:t>
      </w:r>
      <w:r w:rsidRPr="00304AB3">
        <w:t>планируемых</w:t>
      </w:r>
      <w:r w:rsidR="00E57BEF">
        <w:t xml:space="preserve"> </w:t>
      </w:r>
      <w:r w:rsidRPr="00304AB3">
        <w:t>результатов</w:t>
      </w:r>
      <w:r w:rsidR="00E57BEF">
        <w:t xml:space="preserve"> </w:t>
      </w:r>
      <w:r w:rsidRPr="00304AB3">
        <w:t>освоения</w:t>
      </w:r>
      <w:r w:rsidR="00E57BEF">
        <w:t xml:space="preserve"> </w:t>
      </w:r>
      <w:r w:rsidRPr="00304AB3">
        <w:t>Программы</w:t>
      </w:r>
      <w:r w:rsidR="00E57BEF">
        <w:t xml:space="preserve"> </w:t>
      </w:r>
      <w:r w:rsidRPr="00304AB3">
        <w:t>образования;</w:t>
      </w:r>
    </w:p>
    <w:p w:rsidR="00BB340C" w:rsidRPr="00304AB3" w:rsidRDefault="00B4578A"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E57BEF">
        <w:rPr>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E57BEF">
        <w:rPr>
          <w:sz w:val="24"/>
          <w:szCs w:val="24"/>
        </w:rPr>
        <w:t xml:space="preserve"> </w:t>
      </w:r>
      <w:r w:rsidR="0021290F" w:rsidRPr="00304AB3">
        <w:rPr>
          <w:sz w:val="24"/>
          <w:szCs w:val="24"/>
        </w:rPr>
        <w:t>оборудованию</w:t>
      </w:r>
      <w:r w:rsidR="00E57BEF">
        <w:rPr>
          <w:sz w:val="24"/>
          <w:szCs w:val="24"/>
        </w:rPr>
        <w:t xml:space="preserve"> </w:t>
      </w:r>
      <w:r w:rsidR="0021290F" w:rsidRPr="00304AB3">
        <w:rPr>
          <w:sz w:val="24"/>
          <w:szCs w:val="24"/>
        </w:rPr>
        <w:t>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00E57BEF">
        <w:t xml:space="preserve"> </w:t>
      </w:r>
      <w:r w:rsidRPr="00304AB3">
        <w:t>естественному и искусственному освещению помещений;</w:t>
      </w:r>
      <w:r w:rsidR="00E57BEF">
        <w:t xml:space="preserve"> </w:t>
      </w:r>
      <w:r w:rsidRPr="00304AB3">
        <w:t>отоплению</w:t>
      </w:r>
      <w:r w:rsidR="00E57BEF">
        <w:t xml:space="preserve"> </w:t>
      </w:r>
      <w:r w:rsidRPr="00304AB3">
        <w:t>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w:t>
      </w:r>
      <w:r w:rsidR="00E57BEF">
        <w:t xml:space="preserve"> </w:t>
      </w:r>
      <w:r w:rsidRPr="00304AB3">
        <w:t>организации</w:t>
      </w:r>
      <w:r w:rsidR="00E57BEF">
        <w:t xml:space="preserve"> </w:t>
      </w:r>
      <w:r w:rsidRPr="00304AB3">
        <w:t>питания;</w:t>
      </w:r>
    </w:p>
    <w:p w:rsidR="00BB340C" w:rsidRPr="00304AB3" w:rsidRDefault="0021290F" w:rsidP="00304AB3">
      <w:pPr>
        <w:pStyle w:val="a3"/>
        <w:tabs>
          <w:tab w:val="left" w:pos="993"/>
        </w:tabs>
        <w:spacing w:line="276" w:lineRule="auto"/>
        <w:ind w:left="0" w:firstLine="709"/>
      </w:pPr>
      <w:r w:rsidRPr="00304AB3">
        <w:t>медицинскому</w:t>
      </w:r>
      <w:r w:rsidR="00E57BEF">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00E57BEF">
        <w:t xml:space="preserve"> </w:t>
      </w:r>
      <w:r w:rsidRPr="00304AB3">
        <w:t>организации</w:t>
      </w:r>
      <w:r w:rsidR="00E57BEF">
        <w:t xml:space="preserve"> </w:t>
      </w:r>
      <w:r w:rsidRPr="00304AB3">
        <w:t>режима</w:t>
      </w:r>
      <w:r w:rsidR="00E57BEF">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00E57BEF">
        <w:t xml:space="preserve"> </w:t>
      </w:r>
      <w:r w:rsidRPr="00304AB3">
        <w:t>личной</w:t>
      </w:r>
      <w:r w:rsidR="00E57BEF">
        <w:t xml:space="preserve"> </w:t>
      </w:r>
      <w:r w:rsidRPr="00304AB3">
        <w:t>гигиене</w:t>
      </w:r>
      <w:r w:rsidR="00E57BEF">
        <w:t xml:space="preserve"> </w:t>
      </w:r>
      <w:r w:rsidRPr="00304AB3">
        <w:t>персонала;</w:t>
      </w:r>
    </w:p>
    <w:p w:rsidR="00BB340C" w:rsidRPr="00304AB3" w:rsidRDefault="0021290F"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E57BEF">
        <w:rPr>
          <w:sz w:val="24"/>
          <w:szCs w:val="24"/>
        </w:rPr>
        <w:t xml:space="preserve"> </w:t>
      </w:r>
      <w:r w:rsidRPr="00304AB3">
        <w:rPr>
          <w:sz w:val="24"/>
          <w:szCs w:val="24"/>
        </w:rPr>
        <w:t>требований пожарной</w:t>
      </w:r>
      <w:r w:rsidR="00E57BEF">
        <w:rPr>
          <w:sz w:val="24"/>
          <w:szCs w:val="24"/>
        </w:rPr>
        <w:t xml:space="preserve"> </w:t>
      </w:r>
      <w:r w:rsidRPr="00304AB3">
        <w:rPr>
          <w:sz w:val="24"/>
          <w:szCs w:val="24"/>
        </w:rPr>
        <w:t>безопасности</w:t>
      </w:r>
      <w:r w:rsidR="00E57BEF">
        <w:rPr>
          <w:sz w:val="24"/>
          <w:szCs w:val="24"/>
        </w:rPr>
        <w:t xml:space="preserve"> </w:t>
      </w:r>
      <w:r w:rsidRPr="00304AB3">
        <w:rPr>
          <w:sz w:val="24"/>
          <w:szCs w:val="24"/>
        </w:rPr>
        <w:t>и</w:t>
      </w:r>
      <w:r w:rsidR="00E57BEF">
        <w:rPr>
          <w:sz w:val="24"/>
          <w:szCs w:val="24"/>
        </w:rPr>
        <w:t xml:space="preserve"> </w:t>
      </w:r>
      <w:r w:rsidRPr="00304AB3">
        <w:rPr>
          <w:sz w:val="24"/>
          <w:szCs w:val="24"/>
        </w:rPr>
        <w:t>электробезопасности;</w:t>
      </w:r>
    </w:p>
    <w:p w:rsidR="00BB340C" w:rsidRPr="00304AB3" w:rsidRDefault="0021290F"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E57BEF">
        <w:rPr>
          <w:sz w:val="24"/>
          <w:szCs w:val="24"/>
        </w:rPr>
        <w:t xml:space="preserve"> </w:t>
      </w:r>
      <w:r w:rsidRPr="00304AB3">
        <w:rPr>
          <w:sz w:val="24"/>
          <w:szCs w:val="24"/>
        </w:rPr>
        <w:t>требований</w:t>
      </w:r>
      <w:r w:rsidR="00E57BEF">
        <w:rPr>
          <w:sz w:val="24"/>
          <w:szCs w:val="24"/>
        </w:rPr>
        <w:t xml:space="preserve"> </w:t>
      </w:r>
      <w:r w:rsidRPr="00304AB3">
        <w:rPr>
          <w:sz w:val="24"/>
          <w:szCs w:val="24"/>
        </w:rPr>
        <w:t>по</w:t>
      </w:r>
      <w:r w:rsidR="00E57BEF">
        <w:rPr>
          <w:sz w:val="24"/>
          <w:szCs w:val="24"/>
        </w:rPr>
        <w:t xml:space="preserve"> </w:t>
      </w:r>
      <w:r w:rsidRPr="00304AB3">
        <w:rPr>
          <w:sz w:val="24"/>
          <w:szCs w:val="24"/>
        </w:rPr>
        <w:t>охране</w:t>
      </w:r>
      <w:r w:rsidR="00E57BEF">
        <w:rPr>
          <w:sz w:val="24"/>
          <w:szCs w:val="24"/>
        </w:rPr>
        <w:t xml:space="preserve"> </w:t>
      </w:r>
      <w:r w:rsidRPr="00304AB3">
        <w:rPr>
          <w:sz w:val="24"/>
          <w:szCs w:val="24"/>
        </w:rPr>
        <w:t>здоровья</w:t>
      </w:r>
      <w:r w:rsidR="00E57BEF">
        <w:rPr>
          <w:sz w:val="24"/>
          <w:szCs w:val="24"/>
        </w:rPr>
        <w:t xml:space="preserve"> </w:t>
      </w:r>
      <w:r w:rsidRPr="00304AB3">
        <w:rPr>
          <w:sz w:val="24"/>
          <w:szCs w:val="24"/>
        </w:rPr>
        <w:t>обучающихся</w:t>
      </w:r>
      <w:r w:rsidR="00E57BEF">
        <w:rPr>
          <w:sz w:val="24"/>
          <w:szCs w:val="24"/>
        </w:rPr>
        <w:t xml:space="preserve"> </w:t>
      </w:r>
      <w:r w:rsidRPr="00304AB3">
        <w:rPr>
          <w:sz w:val="24"/>
          <w:szCs w:val="24"/>
        </w:rPr>
        <w:t>и</w:t>
      </w:r>
      <w:r w:rsidR="00E57BEF">
        <w:rPr>
          <w:sz w:val="24"/>
          <w:szCs w:val="24"/>
        </w:rPr>
        <w:t xml:space="preserve"> </w:t>
      </w:r>
      <w:r w:rsidRPr="00304AB3">
        <w:rPr>
          <w:sz w:val="24"/>
          <w:szCs w:val="24"/>
        </w:rPr>
        <w:t>охране</w:t>
      </w:r>
      <w:r w:rsidR="00E57BEF">
        <w:rPr>
          <w:sz w:val="24"/>
          <w:szCs w:val="24"/>
        </w:rPr>
        <w:t xml:space="preserve"> </w:t>
      </w:r>
      <w:r w:rsidRPr="00304AB3">
        <w:rPr>
          <w:sz w:val="24"/>
          <w:szCs w:val="24"/>
        </w:rPr>
        <w:t>труда</w:t>
      </w:r>
      <w:r w:rsidR="00E57BEF">
        <w:rPr>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00E57BEF">
        <w:rPr>
          <w:sz w:val="24"/>
          <w:szCs w:val="24"/>
        </w:rPr>
        <w:t xml:space="preserve"> </w:t>
      </w:r>
      <w:r w:rsidRPr="00304AB3">
        <w:rPr>
          <w:sz w:val="24"/>
          <w:szCs w:val="24"/>
        </w:rPr>
        <w:t>для</w:t>
      </w:r>
      <w:r w:rsidR="00E57BEF">
        <w:rPr>
          <w:sz w:val="24"/>
          <w:szCs w:val="24"/>
        </w:rPr>
        <w:t xml:space="preserve"> </w:t>
      </w:r>
      <w:r w:rsidRPr="00304AB3">
        <w:rPr>
          <w:sz w:val="24"/>
          <w:szCs w:val="24"/>
        </w:rPr>
        <w:t>беспрепятственного</w:t>
      </w:r>
      <w:r w:rsidR="00E57BEF">
        <w:rPr>
          <w:sz w:val="24"/>
          <w:szCs w:val="24"/>
        </w:rPr>
        <w:t xml:space="preserve"> </w:t>
      </w:r>
      <w:r w:rsidRPr="00304AB3">
        <w:rPr>
          <w:sz w:val="24"/>
          <w:szCs w:val="24"/>
        </w:rPr>
        <w:t>доступа</w:t>
      </w:r>
      <w:r w:rsidR="00E57BEF">
        <w:rPr>
          <w:sz w:val="24"/>
          <w:szCs w:val="24"/>
        </w:rPr>
        <w:t xml:space="preserve"> </w:t>
      </w:r>
      <w:r w:rsidRPr="00304AB3">
        <w:rPr>
          <w:sz w:val="24"/>
          <w:szCs w:val="24"/>
        </w:rPr>
        <w:t>обучающихся</w:t>
      </w:r>
      <w:r w:rsidR="00E57BEF">
        <w:rPr>
          <w:sz w:val="24"/>
          <w:szCs w:val="24"/>
        </w:rPr>
        <w:t xml:space="preserve"> </w:t>
      </w:r>
      <w:r w:rsidRPr="00304AB3">
        <w:rPr>
          <w:sz w:val="24"/>
          <w:szCs w:val="24"/>
        </w:rPr>
        <w:t>с</w:t>
      </w:r>
      <w:r w:rsidR="00E57BEF">
        <w:rPr>
          <w:sz w:val="24"/>
          <w:szCs w:val="24"/>
        </w:rPr>
        <w:t xml:space="preserve"> </w:t>
      </w:r>
      <w:r w:rsidRPr="00304AB3">
        <w:rPr>
          <w:sz w:val="24"/>
          <w:szCs w:val="24"/>
        </w:rPr>
        <w:t>ОВЗ,</w:t>
      </w:r>
      <w:r w:rsidR="00E57BEF">
        <w:rPr>
          <w:sz w:val="24"/>
          <w:szCs w:val="24"/>
        </w:rPr>
        <w:t xml:space="preserve"> </w:t>
      </w:r>
      <w:r w:rsidRPr="00304AB3">
        <w:rPr>
          <w:sz w:val="24"/>
          <w:szCs w:val="24"/>
        </w:rPr>
        <w:t>в</w:t>
      </w:r>
      <w:r w:rsidR="00E57BEF">
        <w:rPr>
          <w:sz w:val="24"/>
          <w:szCs w:val="24"/>
        </w:rPr>
        <w:t xml:space="preserve"> </w:t>
      </w:r>
      <w:r w:rsidRPr="00304AB3">
        <w:rPr>
          <w:sz w:val="24"/>
          <w:szCs w:val="24"/>
        </w:rPr>
        <w:t>том</w:t>
      </w:r>
      <w:r w:rsidR="00E57BEF">
        <w:rPr>
          <w:sz w:val="24"/>
          <w:szCs w:val="24"/>
        </w:rPr>
        <w:t xml:space="preserve"> </w:t>
      </w:r>
      <w:r w:rsidRPr="00304AB3">
        <w:rPr>
          <w:sz w:val="24"/>
          <w:szCs w:val="24"/>
        </w:rPr>
        <w:t>числе</w:t>
      </w:r>
      <w:r w:rsidR="00E57BEF">
        <w:rPr>
          <w:sz w:val="24"/>
          <w:szCs w:val="24"/>
        </w:rPr>
        <w:t xml:space="preserve"> </w:t>
      </w:r>
      <w:r w:rsidRPr="00304AB3">
        <w:rPr>
          <w:sz w:val="24"/>
          <w:szCs w:val="24"/>
        </w:rPr>
        <w:t>детей-инвалидов</w:t>
      </w:r>
      <w:r w:rsidR="00E57BEF">
        <w:rPr>
          <w:sz w:val="24"/>
          <w:szCs w:val="24"/>
        </w:rPr>
        <w:t xml:space="preserve"> </w:t>
      </w:r>
      <w:r w:rsidRPr="00304AB3">
        <w:rPr>
          <w:sz w:val="24"/>
          <w:szCs w:val="24"/>
        </w:rPr>
        <w:t>к объектам</w:t>
      </w:r>
      <w:r w:rsidR="00E57BEF">
        <w:rPr>
          <w:sz w:val="24"/>
          <w:szCs w:val="24"/>
        </w:rPr>
        <w:t xml:space="preserve"> </w:t>
      </w:r>
      <w:r w:rsidRPr="00304AB3">
        <w:rPr>
          <w:sz w:val="24"/>
          <w:szCs w:val="24"/>
        </w:rPr>
        <w:t>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материально-техническихусловий для детей с ОВЗ</w:t>
      </w:r>
      <w:r w:rsidR="00E57BEF">
        <w:t xml:space="preserve"> </w:t>
      </w:r>
      <w:r w:rsidR="00B4578A" w:rsidRPr="00304AB3">
        <w:t>учитываются</w:t>
      </w:r>
      <w:r w:rsidR="00E57BEF">
        <w:t xml:space="preserve"> </w:t>
      </w:r>
      <w:r w:rsidRPr="00304AB3">
        <w:t>особенности</w:t>
      </w:r>
      <w:r w:rsidR="00E57BEF">
        <w:t xml:space="preserve"> </w:t>
      </w:r>
      <w:r w:rsidRPr="00304AB3">
        <w:t>их</w:t>
      </w:r>
      <w:r w:rsidR="00E57BEF">
        <w:t xml:space="preserve"> </w:t>
      </w:r>
      <w:r w:rsidRPr="00304AB3">
        <w:t>физического</w:t>
      </w:r>
      <w:r w:rsidR="00E57BEF">
        <w:t xml:space="preserve"> </w:t>
      </w:r>
      <w:r w:rsidRPr="00304AB3">
        <w:t>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E57BEF">
        <w:t xml:space="preserve"> </w:t>
      </w:r>
      <w:r w:rsidR="0021290F" w:rsidRPr="00304AB3">
        <w:t>детской</w:t>
      </w:r>
      <w:r w:rsidR="00E57BEF">
        <w:t xml:space="preserve"> </w:t>
      </w:r>
      <w:r w:rsidR="0021290F" w:rsidRPr="00304AB3">
        <w:t>деятельности</w:t>
      </w:r>
      <w:r w:rsidR="00E57BEF">
        <w:t xml:space="preserve"> </w:t>
      </w:r>
      <w:r w:rsidR="0021290F" w:rsidRPr="00304AB3">
        <w:t>в</w:t>
      </w:r>
      <w:r w:rsidR="00E57BEF">
        <w:t xml:space="preserve"> </w:t>
      </w:r>
      <w:r w:rsidR="0021290F" w:rsidRPr="00304AB3">
        <w:t>помещении</w:t>
      </w:r>
      <w:r w:rsidR="00E57BEF">
        <w:t xml:space="preserve"> </w:t>
      </w:r>
      <w:r w:rsidR="0021290F" w:rsidRPr="00304AB3">
        <w:t>и</w:t>
      </w:r>
      <w:r w:rsidR="00E57BEF">
        <w:t xml:space="preserve"> </w:t>
      </w:r>
      <w:r w:rsidR="0021290F" w:rsidRPr="00304AB3">
        <w:t>на</w:t>
      </w:r>
      <w:r w:rsidR="00E57BEF">
        <w:t xml:space="preserve"> </w:t>
      </w:r>
      <w:r w:rsidR="0021290F" w:rsidRPr="00304AB3">
        <w:t>участке,</w:t>
      </w:r>
      <w:r w:rsidR="00E57BEF">
        <w:t xml:space="preserve"> </w:t>
      </w:r>
      <w:r w:rsidR="0021290F" w:rsidRPr="00304AB3">
        <w:t>игровыми</w:t>
      </w:r>
      <w:r w:rsidR="00E57BEF">
        <w:t xml:space="preserve"> </w:t>
      </w:r>
      <w:r w:rsidR="0021290F" w:rsidRPr="00304AB3">
        <w:t>и</w:t>
      </w:r>
      <w:r w:rsidR="00E57BEF">
        <w:t xml:space="preserve"> </w:t>
      </w:r>
      <w:r w:rsidR="0021290F" w:rsidRPr="00304AB3">
        <w:t>физкультурными</w:t>
      </w:r>
      <w:r w:rsidR="00E57BEF">
        <w:t xml:space="preserve"> </w:t>
      </w:r>
      <w:r w:rsidR="0021290F" w:rsidRPr="00304AB3">
        <w:t>площадками,</w:t>
      </w:r>
      <w:r w:rsidR="00E57BEF">
        <w:t xml:space="preserve"> </w:t>
      </w:r>
      <w:r w:rsidR="0021290F" w:rsidRPr="00304AB3">
        <w:t>озелененной</w:t>
      </w:r>
      <w:r w:rsidR="00E57BEF">
        <w:t xml:space="preserve"> </w:t>
      </w:r>
      <w:r w:rsidR="0021290F" w:rsidRPr="00304AB3">
        <w:t>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E57BEF">
        <w:t xml:space="preserve"> </w:t>
      </w:r>
      <w:r w:rsidR="0021290F" w:rsidRPr="00304AB3">
        <w:lastRenderedPageBreak/>
        <w:t>деятельности</w:t>
      </w:r>
      <w:r w:rsidR="00E57BEF">
        <w:t xml:space="preserve"> </w:t>
      </w:r>
      <w:r w:rsidR="0021290F" w:rsidRPr="00304AB3">
        <w:t>обучающихся</w:t>
      </w:r>
      <w:r w:rsidR="00E57BEF">
        <w:t xml:space="preserve"> </w:t>
      </w:r>
      <w:r w:rsidR="0021290F" w:rsidRPr="00304AB3">
        <w:t>(в</w:t>
      </w:r>
      <w:r w:rsidR="00E57BEF">
        <w:t xml:space="preserve"> </w:t>
      </w:r>
      <w:r w:rsidR="0021290F" w:rsidRPr="00304AB3">
        <w:t>том</w:t>
      </w:r>
      <w:r w:rsidR="00E57BEF">
        <w:t xml:space="preserve"> </w:t>
      </w:r>
      <w:r w:rsidR="0021290F" w:rsidRPr="00304AB3">
        <w:t>числе</w:t>
      </w:r>
      <w:r w:rsidR="00E57BEF">
        <w:t xml:space="preserve"> </w:t>
      </w:r>
      <w:r w:rsidR="0021290F" w:rsidRPr="00304AB3">
        <w:t>детей</w:t>
      </w:r>
      <w:r w:rsidR="00E57BEF">
        <w:t xml:space="preserve"> </w:t>
      </w:r>
      <w:r w:rsidR="0021290F" w:rsidRPr="00304AB3">
        <w:t>с</w:t>
      </w:r>
      <w:r w:rsidR="00E57BEF">
        <w:t xml:space="preserve"> </w:t>
      </w:r>
      <w:r w:rsidR="0021290F" w:rsidRPr="00304AB3">
        <w:t>ОВЗ</w:t>
      </w:r>
      <w:r w:rsidR="00E57BEF">
        <w:t xml:space="preserve"> </w:t>
      </w:r>
      <w:r w:rsidR="0021290F" w:rsidRPr="00304AB3">
        <w:t>и</w:t>
      </w:r>
      <w:r w:rsidR="00E57BEF">
        <w:t xml:space="preserve"> </w:t>
      </w:r>
      <w:r w:rsidR="0021290F" w:rsidRPr="00304AB3">
        <w:t>детей-инвалидов),</w:t>
      </w:r>
      <w:r w:rsidR="00E57BEF">
        <w:t xml:space="preserve"> </w:t>
      </w:r>
      <w:r w:rsidR="0021290F" w:rsidRPr="00304AB3">
        <w:t>педагогической,</w:t>
      </w:r>
      <w:r w:rsidR="00E57BEF">
        <w:t xml:space="preserve"> </w:t>
      </w:r>
      <w:r w:rsidR="0021290F" w:rsidRPr="00304AB3">
        <w:t>административной</w:t>
      </w:r>
      <w:r w:rsidR="00E57BEF">
        <w:t xml:space="preserve"> </w:t>
      </w:r>
      <w:r w:rsidR="0021290F" w:rsidRPr="00304AB3">
        <w:t>и</w:t>
      </w:r>
      <w:r w:rsidR="00E57BEF">
        <w:t xml:space="preserve"> </w:t>
      </w:r>
      <w:r w:rsidR="0021290F" w:rsidRPr="00304AB3">
        <w:t>хозяйственной деятельности оснащение</w:t>
      </w:r>
      <w:r w:rsidR="00E57BEF">
        <w:t xml:space="preserve"> </w:t>
      </w:r>
      <w:r w:rsidR="0021290F" w:rsidRPr="00304AB3">
        <w:t>и</w:t>
      </w:r>
      <w:r w:rsidR="00E57BEF">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00E57BEF">
        <w:t xml:space="preserve"> </w:t>
      </w:r>
      <w:r w:rsidRPr="00304AB3">
        <w:t>для</w:t>
      </w:r>
      <w:r w:rsidR="00E57BEF">
        <w:t xml:space="preserve"> </w:t>
      </w:r>
      <w:r w:rsidRPr="00304AB3">
        <w:t>занятий</w:t>
      </w:r>
      <w:r w:rsidR="00E57BEF">
        <w:t xml:space="preserve"> </w:t>
      </w:r>
      <w:r w:rsidRPr="00304AB3">
        <w:t>и</w:t>
      </w:r>
      <w:r w:rsidR="00E57BEF">
        <w:t xml:space="preserve"> </w:t>
      </w:r>
      <w:r w:rsidRPr="00304AB3">
        <w:t>проектов,</w:t>
      </w:r>
      <w:r w:rsidR="00E57BEF">
        <w:t xml:space="preserve"> </w:t>
      </w:r>
      <w:r w:rsidRPr="00304AB3">
        <w:t>обеспечивающие</w:t>
      </w:r>
      <w:r w:rsidR="00E57BEF">
        <w:t xml:space="preserve"> </w:t>
      </w:r>
      <w:r w:rsidRPr="00304AB3">
        <w:t>образование</w:t>
      </w:r>
      <w:r w:rsidR="00E57BEF">
        <w:t xml:space="preserve"> </w:t>
      </w:r>
      <w:r w:rsidRPr="00304AB3">
        <w:t>детей</w:t>
      </w:r>
      <w:r w:rsidR="00E57BEF">
        <w:t xml:space="preserve"> </w:t>
      </w:r>
      <w:r w:rsidRPr="00304AB3">
        <w:t>через</w:t>
      </w:r>
      <w:r w:rsidR="00E57BEF">
        <w:t xml:space="preserve"> </w:t>
      </w:r>
      <w:r w:rsidRPr="00304AB3">
        <w:t>игру,</w:t>
      </w:r>
      <w:r w:rsidR="00E57BEF">
        <w:t xml:space="preserve"> </w:t>
      </w:r>
      <w:r w:rsidRPr="00304AB3">
        <w:t>общение, познавательно-исследовательскую деятельность и другие формы активности ребенка с</w:t>
      </w:r>
      <w:r w:rsidR="00E57BEF">
        <w:t xml:space="preserve"> </w:t>
      </w:r>
      <w:r w:rsidRPr="00304AB3">
        <w:t>участием</w:t>
      </w:r>
      <w:r w:rsidR="00E57BEF">
        <w:t xml:space="preserve"> </w:t>
      </w:r>
      <w:r w:rsidRPr="00304AB3">
        <w:t>взрослых</w:t>
      </w:r>
      <w:r w:rsidR="00E57BEF">
        <w:t xml:space="preserve"> </w:t>
      </w:r>
      <w:r w:rsidRPr="00304AB3">
        <w:t>и других</w:t>
      </w:r>
      <w:r w:rsidR="00E57BEF">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00E57BEF">
        <w:t xml:space="preserve"> </w:t>
      </w:r>
      <w:r w:rsidRPr="00304AB3">
        <w:t>подобранные</w:t>
      </w:r>
      <w:r w:rsidR="00E57BEF">
        <w:t xml:space="preserve"> </w:t>
      </w:r>
      <w:r w:rsidRPr="00304AB3">
        <w:t>в</w:t>
      </w:r>
      <w:r w:rsidR="00E57BEF">
        <w:t xml:space="preserve"> </w:t>
      </w:r>
      <w:r w:rsidRPr="00304AB3">
        <w:t>соответствии</w:t>
      </w:r>
      <w:r w:rsidR="00E57BEF">
        <w:t xml:space="preserve"> </w:t>
      </w:r>
      <w:r w:rsidRPr="00304AB3">
        <w:t>с</w:t>
      </w:r>
      <w:r w:rsidR="00E57BEF">
        <w:t xml:space="preserve"> </w:t>
      </w:r>
      <w:r w:rsidRPr="00304AB3">
        <w:t>возрастными</w:t>
      </w:r>
      <w:r w:rsidR="00E57BEF">
        <w:t xml:space="preserve"> </w:t>
      </w:r>
      <w:r w:rsidRPr="00304AB3">
        <w:t>и</w:t>
      </w:r>
      <w:r w:rsidR="00E57BEF">
        <w:t xml:space="preserve"> </w:t>
      </w:r>
      <w:r w:rsidRPr="00304AB3">
        <w:t>индивидуальными</w:t>
      </w:r>
      <w:r w:rsidR="00E57BEF">
        <w:t xml:space="preserve"> </w:t>
      </w:r>
      <w:r w:rsidRPr="00304AB3">
        <w:t>особенностями</w:t>
      </w:r>
      <w:r w:rsidR="00E57BEF">
        <w:t xml:space="preserve"> </w:t>
      </w:r>
      <w:r w:rsidRPr="00304AB3">
        <w:t>детей</w:t>
      </w:r>
      <w:r w:rsidR="00E57BEF">
        <w:t xml:space="preserve"> </w:t>
      </w:r>
      <w:r w:rsidRPr="00304AB3">
        <w:t>дошкольного</w:t>
      </w:r>
      <w:r w:rsidR="00E57BEF">
        <w:t xml:space="preserve"> </w:t>
      </w:r>
      <w:r w:rsidRPr="00304AB3">
        <w:t>возраста, содержания Программы</w:t>
      </w:r>
      <w:r w:rsidR="00E57BEF">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00E57BEF">
        <w:t xml:space="preserve"> </w:t>
      </w:r>
      <w:r w:rsidRPr="00304AB3">
        <w:t>художественного,</w:t>
      </w:r>
      <w:r w:rsidR="00E57BEF">
        <w:t xml:space="preserve"> </w:t>
      </w:r>
      <w:r w:rsidRPr="00304AB3">
        <w:t>театрального,</w:t>
      </w:r>
      <w:r w:rsidR="00E57BEF">
        <w:t xml:space="preserve"> </w:t>
      </w:r>
      <w:r w:rsidRPr="00304AB3">
        <w:t>музыкального</w:t>
      </w:r>
      <w:r w:rsidR="00E57BEF">
        <w:t xml:space="preserve"> </w:t>
      </w:r>
      <w:r w:rsidRPr="00304AB3">
        <w:t>творчества,</w:t>
      </w:r>
      <w:r w:rsidR="00E57BEF">
        <w:t xml:space="preserve"> </w:t>
      </w:r>
      <w:r w:rsidRPr="00304AB3">
        <w:t>музыкальные</w:t>
      </w:r>
      <w:r w:rsidR="00E57BEF">
        <w:t xml:space="preserve"> </w:t>
      </w:r>
      <w:r w:rsidRPr="00304AB3">
        <w:t>инструменты;</w:t>
      </w:r>
    </w:p>
    <w:p w:rsidR="00BB340C" w:rsidRPr="00304AB3" w:rsidRDefault="0021290F" w:rsidP="00304AB3">
      <w:pPr>
        <w:pStyle w:val="a3"/>
        <w:spacing w:line="276" w:lineRule="auto"/>
        <w:ind w:left="0" w:firstLine="709"/>
      </w:pPr>
      <w:r w:rsidRPr="00304AB3">
        <w:t>административные</w:t>
      </w:r>
      <w:r w:rsidR="00E57BEF">
        <w:t xml:space="preserve"> </w:t>
      </w:r>
      <w:r w:rsidRPr="00304AB3">
        <w:t>помещения,</w:t>
      </w:r>
      <w:r w:rsidR="00E57BEF">
        <w:t xml:space="preserve"> </w:t>
      </w:r>
      <w:r w:rsidRPr="00304AB3">
        <w:t>методический</w:t>
      </w:r>
      <w:r w:rsidR="00E57BEF">
        <w:t xml:space="preserve"> </w:t>
      </w:r>
      <w:r w:rsidRPr="00304AB3">
        <w:t>кабинет;</w:t>
      </w:r>
    </w:p>
    <w:p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00E57BEF">
        <w:t xml:space="preserve"> </w:t>
      </w:r>
      <w:r w:rsidRPr="00304AB3">
        <w:t>помещения,</w:t>
      </w:r>
      <w:r w:rsidR="00E57BEF">
        <w:t xml:space="preserve"> </w:t>
      </w:r>
      <w:r w:rsidRPr="00304AB3">
        <w:t>обеспечивающие</w:t>
      </w:r>
      <w:r w:rsidR="00E57BEF">
        <w:t xml:space="preserve"> </w:t>
      </w:r>
      <w:r w:rsidRPr="00304AB3">
        <w:t>охрану</w:t>
      </w:r>
      <w:r w:rsidR="00E57BEF">
        <w:t xml:space="preserve"> </w:t>
      </w:r>
      <w:r w:rsidRPr="00304AB3">
        <w:t>и</w:t>
      </w:r>
      <w:r w:rsidR="00E57BEF">
        <w:t xml:space="preserve"> </w:t>
      </w:r>
      <w:r w:rsidRPr="00304AB3">
        <w:t>укрепление</w:t>
      </w:r>
      <w:r w:rsidR="00E57BEF">
        <w:t xml:space="preserve"> </w:t>
      </w:r>
      <w:r w:rsidRPr="00304AB3">
        <w:t>физического</w:t>
      </w:r>
      <w:r w:rsidR="00E57BEF">
        <w:t xml:space="preserve"> </w:t>
      </w:r>
      <w:r w:rsidRPr="00304AB3">
        <w:t>и</w:t>
      </w:r>
      <w:r w:rsidR="00E57BEF">
        <w:t xml:space="preserve"> </w:t>
      </w:r>
      <w:r w:rsidRPr="00304AB3">
        <w:t>психологического</w:t>
      </w:r>
      <w:r w:rsidR="00E57BEF">
        <w:t xml:space="preserve"> </w:t>
      </w:r>
      <w:r w:rsidRPr="00304AB3">
        <w:t>здоровья, в том числе медицинский кабинет;</w:t>
      </w:r>
      <w:r w:rsidR="00E57BEF">
        <w:t xml:space="preserve"> </w:t>
      </w:r>
      <w:r w:rsidRPr="00304AB3">
        <w:t>оформленная</w:t>
      </w:r>
      <w:r w:rsidR="00E57BEF">
        <w:t xml:space="preserve"> </w:t>
      </w:r>
      <w:r w:rsidRPr="00304AB3">
        <w:t>территория</w:t>
      </w:r>
      <w:r w:rsidR="00E57BEF">
        <w:t xml:space="preserve"> </w:t>
      </w:r>
      <w:r w:rsidRPr="00304AB3">
        <w:t>Организации.</w:t>
      </w:r>
    </w:p>
    <w:p w:rsidR="00911DEC" w:rsidRDefault="00911DEC" w:rsidP="00FF4040">
      <w:pPr>
        <w:pStyle w:val="a3"/>
        <w:spacing w:line="276" w:lineRule="auto"/>
        <w:ind w:left="0" w:right="241"/>
        <w:jc w:val="left"/>
        <w:rPr>
          <w:b/>
        </w:rPr>
      </w:pPr>
    </w:p>
    <w:p w:rsidR="00784266" w:rsidRDefault="00784266" w:rsidP="00784266">
      <w:pPr>
        <w:pStyle w:val="a7"/>
        <w:ind w:left="0"/>
        <w:jc w:val="both"/>
        <w:rPr>
          <w:b/>
          <w:sz w:val="24"/>
          <w:szCs w:val="24"/>
        </w:rPr>
      </w:pPr>
    </w:p>
    <w:p w:rsidR="00784266" w:rsidRDefault="00784266" w:rsidP="00784266">
      <w:pPr>
        <w:pStyle w:val="a7"/>
        <w:ind w:left="0"/>
        <w:jc w:val="both"/>
        <w:rPr>
          <w:b/>
          <w:sz w:val="24"/>
          <w:szCs w:val="24"/>
        </w:rPr>
      </w:pPr>
    </w:p>
    <w:p w:rsidR="00784266" w:rsidRDefault="00784266" w:rsidP="00784266">
      <w:pPr>
        <w:pStyle w:val="a7"/>
        <w:ind w:left="0"/>
        <w:jc w:val="both"/>
        <w:rPr>
          <w:b/>
          <w:sz w:val="24"/>
          <w:szCs w:val="24"/>
        </w:rPr>
      </w:pPr>
    </w:p>
    <w:p w:rsidR="00784266" w:rsidRDefault="00784266" w:rsidP="00784266">
      <w:pPr>
        <w:pStyle w:val="a7"/>
        <w:ind w:left="0"/>
        <w:jc w:val="both"/>
        <w:rPr>
          <w:b/>
          <w:sz w:val="24"/>
          <w:szCs w:val="24"/>
        </w:rPr>
      </w:pPr>
    </w:p>
    <w:p w:rsidR="00784266" w:rsidRDefault="00784266" w:rsidP="00784266">
      <w:pPr>
        <w:pStyle w:val="a7"/>
        <w:ind w:left="0"/>
        <w:jc w:val="both"/>
        <w:rPr>
          <w:b/>
          <w:sz w:val="24"/>
          <w:szCs w:val="24"/>
        </w:rPr>
      </w:pPr>
    </w:p>
    <w:p w:rsidR="00784266" w:rsidRDefault="00784266" w:rsidP="00784266">
      <w:pPr>
        <w:pStyle w:val="a7"/>
        <w:ind w:left="0"/>
        <w:jc w:val="both"/>
        <w:rPr>
          <w:b/>
          <w:sz w:val="24"/>
          <w:szCs w:val="24"/>
        </w:rPr>
      </w:pPr>
    </w:p>
    <w:p w:rsidR="00784266" w:rsidRDefault="00784266" w:rsidP="00784266">
      <w:pPr>
        <w:pStyle w:val="a7"/>
        <w:ind w:left="0"/>
        <w:jc w:val="both"/>
        <w:rPr>
          <w:b/>
          <w:sz w:val="24"/>
          <w:szCs w:val="24"/>
        </w:rPr>
      </w:pPr>
    </w:p>
    <w:p w:rsidR="00784266" w:rsidRDefault="00784266" w:rsidP="00784266">
      <w:pPr>
        <w:pStyle w:val="a7"/>
        <w:ind w:left="0"/>
        <w:jc w:val="both"/>
        <w:rPr>
          <w:b/>
          <w:sz w:val="24"/>
          <w:szCs w:val="24"/>
        </w:rPr>
      </w:pPr>
    </w:p>
    <w:p w:rsidR="00784266" w:rsidRPr="005B3D08" w:rsidRDefault="00784266" w:rsidP="00784266">
      <w:pPr>
        <w:pStyle w:val="a7"/>
        <w:ind w:left="0"/>
        <w:jc w:val="both"/>
        <w:rPr>
          <w:b/>
          <w:sz w:val="24"/>
          <w:szCs w:val="24"/>
        </w:rPr>
      </w:pPr>
    </w:p>
    <w:p w:rsidR="00784266" w:rsidRDefault="00784266" w:rsidP="00784266">
      <w:pPr>
        <w:tabs>
          <w:tab w:val="left" w:pos="2145"/>
        </w:tabs>
        <w:jc w:val="both"/>
        <w:rPr>
          <w:b/>
          <w:sz w:val="24"/>
          <w:szCs w:val="24"/>
        </w:rPr>
      </w:pPr>
      <w:r w:rsidRPr="005B3D08">
        <w:rPr>
          <w:b/>
          <w:sz w:val="24"/>
          <w:szCs w:val="24"/>
        </w:rPr>
        <w:t xml:space="preserve"> Взаимодействие МБДОУ «Спасский детский сад №1» с социумом</w:t>
      </w:r>
    </w:p>
    <w:p w:rsidR="00784266" w:rsidRPr="005B3D08" w:rsidRDefault="00784266" w:rsidP="00784266">
      <w:pPr>
        <w:tabs>
          <w:tab w:val="left" w:pos="2145"/>
        </w:tabs>
        <w:jc w:val="both"/>
        <w:rPr>
          <w:color w:val="000000"/>
          <w:spacing w:val="-12"/>
          <w:sz w:val="24"/>
          <w:szCs w:val="24"/>
        </w:rPr>
      </w:pPr>
    </w:p>
    <w:tbl>
      <w:tblPr>
        <w:tblpPr w:leftFromText="180" w:rightFromText="180" w:vertAnchor="text" w:horzAnchor="page" w:tblpX="3984" w:tblpY="57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2"/>
      </w:tblGrid>
      <w:tr w:rsidR="00784266" w:rsidRPr="005B3D08" w:rsidTr="005E06F9">
        <w:trPr>
          <w:trHeight w:val="707"/>
        </w:trPr>
        <w:tc>
          <w:tcPr>
            <w:tcW w:w="4902" w:type="dxa"/>
          </w:tcPr>
          <w:p w:rsidR="00784266" w:rsidRPr="005B3D08" w:rsidRDefault="00784266" w:rsidP="005E06F9">
            <w:pPr>
              <w:pStyle w:val="a7"/>
              <w:ind w:left="0"/>
              <w:jc w:val="center"/>
              <w:rPr>
                <w:b/>
                <w:sz w:val="24"/>
                <w:szCs w:val="24"/>
              </w:rPr>
            </w:pPr>
            <w:r w:rsidRPr="005B3D08">
              <w:rPr>
                <w:b/>
                <w:sz w:val="24"/>
                <w:szCs w:val="24"/>
              </w:rPr>
              <w:t>Другие общественные организации</w:t>
            </w:r>
          </w:p>
        </w:tc>
      </w:tr>
    </w:tbl>
    <w:p w:rsidR="00784266" w:rsidRDefault="00400386" w:rsidP="00784266">
      <w:pPr>
        <w:pStyle w:val="a7"/>
        <w:ind w:left="0"/>
        <w:jc w:val="both"/>
        <w:rPr>
          <w:b/>
          <w:sz w:val="28"/>
          <w:szCs w:val="28"/>
        </w:rPr>
      </w:pPr>
      <w:r w:rsidRPr="00400386">
        <w:rPr>
          <w:noProof/>
        </w:rPr>
        <w:pict>
          <v:rect id="_x0000_s1035" style="position:absolute;left:0;text-align:left;margin-left:2in;margin-top:8.4pt;width:228.85pt;height:34.1pt;z-index:251663360;mso-position-horizontal-relative:text;mso-position-vertical-relative:text">
            <v:textbox style="mso-next-textbox:#_x0000_s1035">
              <w:txbxContent>
                <w:p w:rsidR="005E06F9" w:rsidRPr="005B3D08" w:rsidRDefault="005E06F9" w:rsidP="00784266">
                  <w:pPr>
                    <w:jc w:val="center"/>
                    <w:rPr>
                      <w:b/>
                      <w:sz w:val="24"/>
                      <w:szCs w:val="24"/>
                    </w:rPr>
                  </w:pPr>
                  <w:r w:rsidRPr="005B3D08">
                    <w:rPr>
                      <w:b/>
                      <w:sz w:val="24"/>
                      <w:szCs w:val="24"/>
                    </w:rPr>
                    <w:t>МБДОУ Спасский детский сад №1»</w:t>
                  </w:r>
                </w:p>
              </w:txbxContent>
            </v:textbox>
          </v:rect>
        </w:pict>
      </w:r>
      <w:r w:rsidRPr="00400386">
        <w:rPr>
          <w:noProof/>
        </w:rPr>
        <w:pict>
          <v:rect id="_x0000_s1039" style="position:absolute;left:0;text-align:left;margin-left:315pt;margin-top:204.5pt;width:194.15pt;height:33.85pt;z-index:251667456;mso-position-horizontal-relative:text;mso-position-vertical-relative:text">
            <v:textbox style="mso-next-textbox:#_x0000_s1039">
              <w:txbxContent>
                <w:p w:rsidR="005E06F9" w:rsidRPr="005B3D08" w:rsidRDefault="005E06F9" w:rsidP="00784266">
                  <w:pPr>
                    <w:jc w:val="center"/>
                    <w:rPr>
                      <w:b/>
                      <w:sz w:val="24"/>
                      <w:szCs w:val="24"/>
                    </w:rPr>
                  </w:pPr>
                  <w:r>
                    <w:rPr>
                      <w:b/>
                      <w:sz w:val="24"/>
                      <w:szCs w:val="24"/>
                    </w:rPr>
                    <w:t xml:space="preserve">Центр </w:t>
                  </w:r>
                  <w:r w:rsidRPr="005B3D08">
                    <w:rPr>
                      <w:b/>
                      <w:sz w:val="24"/>
                      <w:szCs w:val="24"/>
                    </w:rPr>
                    <w:t xml:space="preserve"> </w:t>
                  </w:r>
                  <w:r>
                    <w:rPr>
                      <w:b/>
                      <w:sz w:val="24"/>
                      <w:szCs w:val="24"/>
                    </w:rPr>
                    <w:t>дополнительного образования</w:t>
                  </w:r>
                </w:p>
              </w:txbxContent>
            </v:textbox>
          </v:rect>
        </w:pict>
      </w:r>
      <w:r w:rsidRPr="00400386">
        <w:rPr>
          <w:noProof/>
        </w:rPr>
        <w:pict>
          <v:rect id="_x0000_s1038" style="position:absolute;left:0;text-align:left;margin-left:9pt;margin-top:213.5pt;width:207pt;height:27pt;z-index:251666432;mso-position-horizontal-relative:text;mso-position-vertical-relative:text">
            <v:textbox style="mso-next-textbox:#_x0000_s1038">
              <w:txbxContent>
                <w:p w:rsidR="005E06F9" w:rsidRPr="005B3D08" w:rsidRDefault="005E06F9" w:rsidP="00784266">
                  <w:pPr>
                    <w:jc w:val="center"/>
                    <w:rPr>
                      <w:b/>
                      <w:sz w:val="24"/>
                      <w:szCs w:val="24"/>
                    </w:rPr>
                  </w:pPr>
                  <w:r w:rsidRPr="005B3D08">
                    <w:rPr>
                      <w:b/>
                      <w:sz w:val="24"/>
                      <w:szCs w:val="24"/>
                    </w:rPr>
                    <w:t>Краеведческий музей</w:t>
                  </w:r>
                </w:p>
              </w:txbxContent>
            </v:textbox>
          </v:rect>
        </w:pict>
      </w:r>
      <w:r>
        <w:rPr>
          <w:b/>
          <w:noProof/>
          <w:sz w:val="28"/>
          <w:szCs w:val="28"/>
        </w:rPr>
        <w:pict>
          <v:rect id="_x0000_s1043" style="position:absolute;left:0;text-align:left;margin-left:306pt;margin-top:147.85pt;width:206.95pt;height:26.95pt;z-index:251671552;mso-position-horizontal-relative:text;mso-position-vertical-relative:text">
            <v:textbox style="mso-next-textbox:#_x0000_s1043">
              <w:txbxContent>
                <w:p w:rsidR="005E06F9" w:rsidRPr="005B3D08" w:rsidRDefault="005E06F9" w:rsidP="00784266">
                  <w:pPr>
                    <w:jc w:val="center"/>
                    <w:rPr>
                      <w:b/>
                      <w:sz w:val="24"/>
                      <w:szCs w:val="24"/>
                    </w:rPr>
                  </w:pPr>
                  <w:r w:rsidRPr="005B3D08">
                    <w:rPr>
                      <w:b/>
                      <w:sz w:val="24"/>
                      <w:szCs w:val="24"/>
                    </w:rPr>
                    <w:t>Детская библиотека</w:t>
                  </w:r>
                </w:p>
              </w:txbxContent>
            </v:textbox>
          </v:rect>
        </w:pict>
      </w:r>
      <w:r>
        <w:rPr>
          <w:b/>
          <w:noProof/>
          <w:sz w:val="28"/>
          <w:szCs w:val="28"/>
        </w:rPr>
        <w:pict>
          <v:rect id="_x0000_s1042" style="position:absolute;left:0;text-align:left;margin-left:18pt;margin-top:147.85pt;width:189pt;height:38.25pt;z-index:251670528;mso-position-horizontal-relative:text;mso-position-vertical-relative:text">
            <v:textbox style="mso-next-textbox:#_x0000_s1042">
              <w:txbxContent>
                <w:p w:rsidR="005E06F9" w:rsidRPr="005B3D08" w:rsidRDefault="005E06F9" w:rsidP="00784266">
                  <w:pPr>
                    <w:jc w:val="center"/>
                    <w:rPr>
                      <w:b/>
                      <w:sz w:val="24"/>
                      <w:szCs w:val="24"/>
                    </w:rPr>
                  </w:pPr>
                  <w:r w:rsidRPr="005B3D08">
                    <w:rPr>
                      <w:b/>
                      <w:sz w:val="24"/>
                      <w:szCs w:val="24"/>
                    </w:rPr>
                    <w:t xml:space="preserve"> МБДОУ и МБОУ города</w:t>
                  </w:r>
                </w:p>
              </w:txbxContent>
            </v:textbox>
          </v:rect>
        </w:pict>
      </w:r>
      <w:r w:rsidRPr="00400386">
        <w:rPr>
          <w:noProof/>
        </w:rPr>
        <w:pict>
          <v:line id="_x0000_s1041" style="position:absolute;left:0;text-align:left;z-index:251669504;mso-position-horizontal-relative:text;mso-position-vertical-relative:text" from="369pt,42.5pt" to="414pt,69.5pt">
            <v:stroke endarrow="block"/>
          </v:line>
        </w:pict>
      </w:r>
      <w:r w:rsidRPr="00400386">
        <w:rPr>
          <w:noProof/>
        </w:rPr>
        <w:pict>
          <v:rect id="_x0000_s1037" style="position:absolute;left:0;text-align:left;margin-left:297pt;margin-top:78.5pt;width:207pt;height:27pt;z-index:251665408;mso-position-horizontal-relative:text;mso-position-vertical-relative:text">
            <v:textbox style="mso-next-textbox:#_x0000_s1037">
              <w:txbxContent>
                <w:p w:rsidR="005E06F9" w:rsidRPr="005B3D08" w:rsidRDefault="005E06F9" w:rsidP="00784266">
                  <w:pPr>
                    <w:jc w:val="center"/>
                    <w:rPr>
                      <w:b/>
                      <w:sz w:val="24"/>
                      <w:szCs w:val="24"/>
                    </w:rPr>
                  </w:pPr>
                  <w:r w:rsidRPr="005B3D08">
                    <w:rPr>
                      <w:b/>
                      <w:sz w:val="24"/>
                      <w:szCs w:val="24"/>
                    </w:rPr>
                    <w:t>Управление образования и МП</w:t>
                  </w:r>
                </w:p>
                <w:p w:rsidR="005E06F9" w:rsidRPr="006E24A2" w:rsidRDefault="005E06F9" w:rsidP="00784266"/>
              </w:txbxContent>
            </v:textbox>
          </v:rect>
        </w:pict>
      </w:r>
      <w:r w:rsidRPr="00400386">
        <w:rPr>
          <w:noProof/>
        </w:rPr>
        <w:pict>
          <v:line id="_x0000_s1040" style="position:absolute;left:0;text-align:left;flip:x;z-index:251668480;mso-position-horizontal-relative:text;mso-position-vertical-relative:text" from="99pt,42.5pt" to="2in,69.5pt">
            <v:stroke endarrow="block"/>
          </v:line>
        </w:pict>
      </w:r>
      <w:r w:rsidRPr="00400386">
        <w:rPr>
          <w:noProof/>
        </w:rPr>
        <w:pict>
          <v:rect id="_x0000_s1036" style="position:absolute;left:0;text-align:left;margin-left:18pt;margin-top:78.5pt;width:207pt;height:36pt;z-index:251664384;mso-position-horizontal-relative:text;mso-position-vertical-relative:text">
            <v:textbox style="mso-next-textbox:#_x0000_s1036">
              <w:txbxContent>
                <w:p w:rsidR="005E06F9" w:rsidRDefault="005E06F9" w:rsidP="00784266">
                  <w:pPr>
                    <w:jc w:val="center"/>
                    <w:rPr>
                      <w:b/>
                      <w:sz w:val="24"/>
                      <w:szCs w:val="24"/>
                    </w:rPr>
                  </w:pPr>
                  <w:r w:rsidRPr="005B3D08">
                    <w:rPr>
                      <w:b/>
                      <w:sz w:val="24"/>
                      <w:szCs w:val="24"/>
                    </w:rPr>
                    <w:t>Спасская районная</w:t>
                  </w:r>
                  <w:r>
                    <w:rPr>
                      <w:b/>
                      <w:sz w:val="24"/>
                      <w:szCs w:val="24"/>
                    </w:rPr>
                    <w:t xml:space="preserve"> детская поликлиника</w:t>
                  </w:r>
                  <w:r w:rsidRPr="005B3D08">
                    <w:rPr>
                      <w:b/>
                      <w:sz w:val="24"/>
                      <w:szCs w:val="24"/>
                    </w:rPr>
                    <w:t xml:space="preserve"> </w:t>
                  </w:r>
                </w:p>
                <w:p w:rsidR="005E06F9" w:rsidRPr="005B3D08" w:rsidRDefault="005E06F9" w:rsidP="00784266">
                  <w:pPr>
                    <w:jc w:val="center"/>
                    <w:rPr>
                      <w:b/>
                      <w:sz w:val="24"/>
                      <w:szCs w:val="24"/>
                    </w:rPr>
                  </w:pPr>
                  <w:r>
                    <w:rPr>
                      <w:b/>
                      <w:sz w:val="24"/>
                      <w:szCs w:val="24"/>
                    </w:rPr>
                    <w:t xml:space="preserve"> Детская поликлиник</w:t>
                  </w:r>
                  <w:r w:rsidRPr="005B3D08">
                    <w:rPr>
                      <w:b/>
                      <w:sz w:val="24"/>
                      <w:szCs w:val="24"/>
                    </w:rPr>
                    <w:t>администрация</w:t>
                  </w:r>
                </w:p>
                <w:p w:rsidR="005E06F9" w:rsidRPr="006E24A2" w:rsidRDefault="005E06F9" w:rsidP="00784266"/>
              </w:txbxContent>
            </v:textbox>
          </v:rect>
        </w:pict>
      </w:r>
    </w:p>
    <w:p w:rsidR="00911DEC" w:rsidRDefault="00911DEC" w:rsidP="00FF4040">
      <w:pPr>
        <w:pStyle w:val="a3"/>
        <w:spacing w:line="276" w:lineRule="auto"/>
        <w:ind w:left="0" w:right="241"/>
        <w:jc w:val="left"/>
        <w:rPr>
          <w:b/>
        </w:rPr>
      </w:pPr>
    </w:p>
    <w:p w:rsidR="00911DEC" w:rsidRDefault="00400386" w:rsidP="00FF4040">
      <w:pPr>
        <w:pStyle w:val="a3"/>
        <w:spacing w:line="276" w:lineRule="auto"/>
        <w:ind w:left="0" w:right="241"/>
        <w:jc w:val="left"/>
        <w:rPr>
          <w:b/>
        </w:rPr>
      </w:pPr>
      <w:r>
        <w:rPr>
          <w:b/>
          <w:noProof/>
          <w:lang w:eastAsia="ru-RU"/>
        </w:rPr>
        <w:pict>
          <v:shapetype id="_x0000_t32" coordsize="21600,21600" o:spt="32" o:oned="t" path="m,l21600,21600e" filled="f">
            <v:path arrowok="t" fillok="f" o:connecttype="none"/>
            <o:lock v:ext="edit" shapetype="t"/>
          </v:shapetype>
          <v:shape id="_x0000_s1047" type="#_x0000_t32" style="position:absolute;left:0;text-align:left;margin-left:260.55pt;margin-top:13.15pt;width:54.45pt;height:173.3pt;z-index:251675648" o:connectortype="straight">
            <v:stroke endarrow="block"/>
          </v:shape>
        </w:pict>
      </w:r>
      <w:r>
        <w:rPr>
          <w:b/>
          <w:noProof/>
          <w:lang w:eastAsia="ru-RU"/>
        </w:rPr>
        <w:pict>
          <v:shape id="_x0000_s1046" type="#_x0000_t32" style="position:absolute;left:0;text-align:left;margin-left:260.55pt;margin-top:13.15pt;width:45.45pt;height:102.7pt;z-index:251674624" o:connectortype="straight">
            <v:stroke endarrow="block"/>
          </v:shape>
        </w:pict>
      </w:r>
      <w:r>
        <w:rPr>
          <w:b/>
          <w:noProof/>
          <w:lang w:eastAsia="ru-RU"/>
        </w:rPr>
        <w:pict>
          <v:shape id="_x0000_s1045" type="#_x0000_t32" style="position:absolute;left:0;text-align:left;margin-left:207pt;margin-top:13.15pt;width:53.55pt;height:168.35pt;flip:x;z-index:251673600" o:connectortype="straight">
            <v:stroke endarrow="block"/>
          </v:shape>
        </w:pict>
      </w:r>
      <w:r>
        <w:rPr>
          <w:b/>
          <w:noProof/>
          <w:lang w:eastAsia="ru-RU"/>
        </w:rPr>
        <w:pict>
          <v:shape id="_x0000_s1044" type="#_x0000_t32" style="position:absolute;left:0;text-align:left;margin-left:207pt;margin-top:13.15pt;width:53.55pt;height:111.8pt;flip:x;z-index:251672576" o:connectortype="straight">
            <v:stroke endarrow="block"/>
          </v:shape>
        </w:pict>
      </w:r>
    </w:p>
    <w:p w:rsidR="00911DEC" w:rsidRDefault="00400386" w:rsidP="00FF4040">
      <w:pPr>
        <w:pStyle w:val="a3"/>
        <w:spacing w:line="276" w:lineRule="auto"/>
        <w:ind w:left="0" w:right="241"/>
        <w:jc w:val="left"/>
        <w:rPr>
          <w:b/>
        </w:rPr>
      </w:pPr>
      <w:r>
        <w:rPr>
          <w:b/>
          <w:noProof/>
          <w:lang w:eastAsia="ru-RU"/>
        </w:rPr>
        <w:pict>
          <v:shape id="_x0000_s1048" type="#_x0000_t32" style="position:absolute;left:0;text-align:left;margin-left:260.55pt;margin-top:1.1pt;width:4.5pt;height:236.25pt;z-index:251676672" o:connectortype="straight">
            <v:stroke endarrow="block"/>
          </v:shape>
        </w:pict>
      </w:r>
    </w:p>
    <w:p w:rsidR="00911DEC" w:rsidRDefault="00911DEC" w:rsidP="00FF4040">
      <w:pPr>
        <w:pStyle w:val="a3"/>
        <w:spacing w:line="276" w:lineRule="auto"/>
        <w:ind w:left="0" w:right="241"/>
        <w:jc w:val="left"/>
        <w:rPr>
          <w:b/>
        </w:rPr>
      </w:pPr>
    </w:p>
    <w:p w:rsidR="00911DEC" w:rsidRDefault="00911DEC" w:rsidP="00FF4040">
      <w:pPr>
        <w:pStyle w:val="a3"/>
        <w:spacing w:line="276" w:lineRule="auto"/>
        <w:ind w:left="0" w:right="241"/>
        <w:jc w:val="left"/>
        <w:rPr>
          <w:b/>
        </w:rPr>
      </w:pPr>
    </w:p>
    <w:p w:rsidR="00911DEC" w:rsidRDefault="00911DEC" w:rsidP="00FF4040">
      <w:pPr>
        <w:pStyle w:val="a3"/>
        <w:spacing w:line="276" w:lineRule="auto"/>
        <w:ind w:left="0" w:right="241"/>
        <w:jc w:val="left"/>
        <w:rPr>
          <w:b/>
        </w:rPr>
      </w:pPr>
    </w:p>
    <w:p w:rsidR="00911DEC" w:rsidRDefault="00911DEC"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784266" w:rsidRDefault="00784266" w:rsidP="00FF4040">
      <w:pPr>
        <w:pStyle w:val="a3"/>
        <w:spacing w:line="276" w:lineRule="auto"/>
        <w:ind w:left="0" w:right="241"/>
        <w:jc w:val="left"/>
        <w:rPr>
          <w:b/>
        </w:rPr>
      </w:pPr>
    </w:p>
    <w:p w:rsidR="00BB340C" w:rsidRPr="00FF4040" w:rsidRDefault="00C2044B" w:rsidP="00FF4040">
      <w:pPr>
        <w:pStyle w:val="a3"/>
        <w:spacing w:line="276" w:lineRule="auto"/>
        <w:ind w:left="0" w:right="241"/>
        <w:jc w:val="left"/>
        <w:rPr>
          <w:b/>
        </w:rPr>
      </w:pPr>
      <w:r w:rsidRPr="00FF4040">
        <w:rPr>
          <w:b/>
        </w:rPr>
        <w:t>Учебно-методическое сопровождение программы:</w:t>
      </w:r>
    </w:p>
    <w:p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СОЦИАЛЬНО-КОММУНИКАТИВНОЕ РАЗВИТИЕ</w:t>
      </w:r>
    </w:p>
    <w:p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rsidP="00007887">
      <w:pPr>
        <w:pStyle w:val="a7"/>
        <w:widowControl/>
        <w:numPr>
          <w:ilvl w:val="0"/>
          <w:numId w:val="20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B87FF1" w:rsidRDefault="00C72978" w:rsidP="00007887">
      <w:pPr>
        <w:pStyle w:val="a7"/>
        <w:widowControl/>
        <w:numPr>
          <w:ilvl w:val="0"/>
          <w:numId w:val="206"/>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rsidR="00C72978" w:rsidRPr="00B87FF1" w:rsidRDefault="00C72978" w:rsidP="00007887">
      <w:pPr>
        <w:pStyle w:val="a7"/>
        <w:widowControl/>
        <w:numPr>
          <w:ilvl w:val="0"/>
          <w:numId w:val="20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Default="00C72978" w:rsidP="00007887">
      <w:pPr>
        <w:pStyle w:val="a7"/>
        <w:widowControl/>
        <w:numPr>
          <w:ilvl w:val="0"/>
          <w:numId w:val="20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E26BC" w:rsidRDefault="00EE26BC" w:rsidP="00007887">
      <w:pPr>
        <w:pStyle w:val="a7"/>
        <w:numPr>
          <w:ilvl w:val="0"/>
          <w:numId w:val="220"/>
        </w:numPr>
        <w:rPr>
          <w:sz w:val="24"/>
          <w:szCs w:val="24"/>
        </w:rPr>
      </w:pPr>
      <w:r w:rsidRPr="00E25CFE">
        <w:rPr>
          <w:sz w:val="24"/>
          <w:szCs w:val="24"/>
        </w:rPr>
        <w:t>Смирнова</w:t>
      </w:r>
      <w:r w:rsidR="007F6D80" w:rsidRPr="007F6D80">
        <w:rPr>
          <w:sz w:val="24"/>
          <w:szCs w:val="24"/>
        </w:rPr>
        <w:t xml:space="preserve"> </w:t>
      </w:r>
      <w:r w:rsidR="007F6D80" w:rsidRPr="00E25CFE">
        <w:rPr>
          <w:sz w:val="24"/>
          <w:szCs w:val="24"/>
        </w:rPr>
        <w:t xml:space="preserve">Е.О. </w:t>
      </w:r>
      <w:r w:rsidRPr="00E25CFE">
        <w:rPr>
          <w:sz w:val="24"/>
          <w:szCs w:val="24"/>
        </w:rPr>
        <w:t xml:space="preserve">  и др</w:t>
      </w:r>
      <w:r>
        <w:rPr>
          <w:sz w:val="24"/>
          <w:szCs w:val="24"/>
        </w:rPr>
        <w:t>.</w:t>
      </w:r>
      <w:r w:rsidRPr="00E25CFE">
        <w:rPr>
          <w:sz w:val="24"/>
          <w:szCs w:val="24"/>
        </w:rPr>
        <w:t xml:space="preserve">  «Первые шаги» - программа воспитания и развития детей раннего возраста  от</w:t>
      </w:r>
      <w:r w:rsidR="009B7B5B">
        <w:rPr>
          <w:sz w:val="24"/>
          <w:szCs w:val="24"/>
        </w:rPr>
        <w:t xml:space="preserve"> </w:t>
      </w:r>
      <w:r w:rsidRPr="00E25CFE">
        <w:rPr>
          <w:sz w:val="24"/>
          <w:szCs w:val="24"/>
        </w:rPr>
        <w:t xml:space="preserve">1 года до 3 лет   </w:t>
      </w:r>
    </w:p>
    <w:p w:rsidR="00B5310B" w:rsidRDefault="00B5310B"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w:t>
      </w:r>
      <w:r w:rsidR="00F37306">
        <w:rPr>
          <w:sz w:val="24"/>
          <w:szCs w:val="24"/>
        </w:rPr>
        <w:t xml:space="preserve">: 2-3 года, младшая группа, средняя группа, старшая группа, подготовительная к школе группа. </w:t>
      </w:r>
    </w:p>
    <w:p w:rsidR="009B7B5B" w:rsidRDefault="009B7B5B"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3-4 года</w:t>
      </w:r>
      <w:r w:rsidRPr="009B7B5B">
        <w:rPr>
          <w:sz w:val="24"/>
          <w:szCs w:val="24"/>
        </w:rPr>
        <w:t xml:space="preserve"> </w:t>
      </w:r>
    </w:p>
    <w:p w:rsidR="009B7B5B" w:rsidRDefault="009B7B5B"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4-5 лет</w:t>
      </w:r>
    </w:p>
    <w:p w:rsidR="009B7B5B" w:rsidRDefault="009B7B5B"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5-6 лет</w:t>
      </w:r>
    </w:p>
    <w:p w:rsidR="009B7B5B" w:rsidRPr="00E25CFE" w:rsidRDefault="009B7B5B" w:rsidP="00007887">
      <w:pPr>
        <w:pStyle w:val="a7"/>
        <w:numPr>
          <w:ilvl w:val="0"/>
          <w:numId w:val="220"/>
        </w:numPr>
        <w:rPr>
          <w:sz w:val="24"/>
          <w:szCs w:val="24"/>
        </w:rPr>
      </w:pPr>
      <w:r>
        <w:rPr>
          <w:sz w:val="24"/>
          <w:szCs w:val="24"/>
        </w:rPr>
        <w:t>Абрамова Л.В., Слепцова И.В. «Социально – коммуникативное развитие дошкольников»: 6-7 года,</w:t>
      </w:r>
    </w:p>
    <w:p w:rsidR="007F6D80" w:rsidRDefault="00EE26BC" w:rsidP="00007887">
      <w:pPr>
        <w:pStyle w:val="a7"/>
        <w:numPr>
          <w:ilvl w:val="0"/>
          <w:numId w:val="220"/>
        </w:numPr>
        <w:rPr>
          <w:sz w:val="24"/>
          <w:szCs w:val="24"/>
        </w:rPr>
      </w:pPr>
      <w:r w:rsidRPr="007F6D80">
        <w:rPr>
          <w:sz w:val="24"/>
          <w:szCs w:val="24"/>
        </w:rPr>
        <w:t xml:space="preserve">Лыкова </w:t>
      </w:r>
      <w:r w:rsidR="007F6D80" w:rsidRPr="007F6D80">
        <w:rPr>
          <w:sz w:val="24"/>
          <w:szCs w:val="24"/>
        </w:rPr>
        <w:t xml:space="preserve">И.А. </w:t>
      </w:r>
      <w:r w:rsidRPr="007F6D80">
        <w:rPr>
          <w:sz w:val="24"/>
          <w:szCs w:val="24"/>
        </w:rPr>
        <w:t xml:space="preserve">« Играют мальчики», «Играют девочки»  </w:t>
      </w:r>
    </w:p>
    <w:p w:rsidR="00EE26BC" w:rsidRPr="007F6D80" w:rsidRDefault="00EE26BC" w:rsidP="00007887">
      <w:pPr>
        <w:pStyle w:val="a7"/>
        <w:numPr>
          <w:ilvl w:val="0"/>
          <w:numId w:val="220"/>
        </w:numPr>
        <w:rPr>
          <w:sz w:val="24"/>
          <w:szCs w:val="24"/>
        </w:rPr>
      </w:pPr>
      <w:r w:rsidRPr="007F6D80">
        <w:rPr>
          <w:sz w:val="24"/>
          <w:szCs w:val="24"/>
        </w:rPr>
        <w:t>Татаринцева</w:t>
      </w:r>
      <w:r w:rsidR="007F6D80" w:rsidRPr="007F6D80">
        <w:rPr>
          <w:sz w:val="24"/>
          <w:szCs w:val="24"/>
        </w:rPr>
        <w:t xml:space="preserve"> Н.Е. </w:t>
      </w:r>
      <w:r w:rsidRPr="007F6D80">
        <w:rPr>
          <w:sz w:val="24"/>
          <w:szCs w:val="24"/>
        </w:rPr>
        <w:t>«Полоролевое воспитание детей в детском саду»</w:t>
      </w:r>
    </w:p>
    <w:p w:rsidR="00EE26BC" w:rsidRPr="00E25CFE" w:rsidRDefault="00EE26BC" w:rsidP="00007887">
      <w:pPr>
        <w:pStyle w:val="a7"/>
        <w:numPr>
          <w:ilvl w:val="0"/>
          <w:numId w:val="220"/>
        </w:numPr>
        <w:rPr>
          <w:sz w:val="24"/>
          <w:szCs w:val="24"/>
        </w:rPr>
      </w:pPr>
      <w:r w:rsidRPr="00E25CFE">
        <w:rPr>
          <w:sz w:val="24"/>
          <w:szCs w:val="24"/>
        </w:rPr>
        <w:t>Шелухина И.П.   « Мир мальчика и девочки» программа воспитания.</w:t>
      </w:r>
    </w:p>
    <w:p w:rsidR="007F6D80" w:rsidRDefault="00EE26BC" w:rsidP="00007887">
      <w:pPr>
        <w:pStyle w:val="a7"/>
        <w:numPr>
          <w:ilvl w:val="0"/>
          <w:numId w:val="220"/>
        </w:numPr>
        <w:rPr>
          <w:sz w:val="24"/>
          <w:szCs w:val="24"/>
        </w:rPr>
      </w:pPr>
      <w:r w:rsidRPr="007F6D80">
        <w:rPr>
          <w:sz w:val="24"/>
          <w:szCs w:val="24"/>
        </w:rPr>
        <w:t xml:space="preserve">Ефанова </w:t>
      </w:r>
      <w:r w:rsidR="007F6D80" w:rsidRPr="007F6D80">
        <w:rPr>
          <w:sz w:val="24"/>
          <w:szCs w:val="24"/>
        </w:rPr>
        <w:t xml:space="preserve">З.Е. </w:t>
      </w:r>
      <w:r w:rsidRPr="007F6D80">
        <w:rPr>
          <w:sz w:val="24"/>
          <w:szCs w:val="24"/>
        </w:rPr>
        <w:t xml:space="preserve"> «Познание предметного мира в средней группе»  </w:t>
      </w:r>
    </w:p>
    <w:p w:rsidR="00B5310B" w:rsidRDefault="00EE26BC" w:rsidP="00007887">
      <w:pPr>
        <w:pStyle w:val="a7"/>
        <w:numPr>
          <w:ilvl w:val="0"/>
          <w:numId w:val="220"/>
        </w:numPr>
        <w:rPr>
          <w:sz w:val="24"/>
          <w:szCs w:val="24"/>
        </w:rPr>
      </w:pPr>
      <w:r w:rsidRPr="007F6D80">
        <w:rPr>
          <w:sz w:val="24"/>
          <w:szCs w:val="24"/>
        </w:rPr>
        <w:t xml:space="preserve">Дыбина </w:t>
      </w:r>
      <w:r w:rsidR="007F6D80" w:rsidRPr="007F6D80">
        <w:rPr>
          <w:sz w:val="24"/>
          <w:szCs w:val="24"/>
        </w:rPr>
        <w:t xml:space="preserve">О.В. </w:t>
      </w:r>
      <w:r w:rsidRPr="007F6D80">
        <w:rPr>
          <w:sz w:val="24"/>
          <w:szCs w:val="24"/>
        </w:rPr>
        <w:t xml:space="preserve"> «Занятия по ознакомлению с окружающим миром в старшей группе» </w:t>
      </w:r>
    </w:p>
    <w:p w:rsidR="00B5310B" w:rsidRDefault="00B5310B" w:rsidP="00007887">
      <w:pPr>
        <w:pStyle w:val="a7"/>
        <w:numPr>
          <w:ilvl w:val="0"/>
          <w:numId w:val="220"/>
        </w:numPr>
        <w:rPr>
          <w:sz w:val="24"/>
          <w:szCs w:val="24"/>
        </w:rPr>
      </w:pPr>
      <w:r w:rsidRPr="00B5310B">
        <w:rPr>
          <w:sz w:val="24"/>
          <w:szCs w:val="24"/>
        </w:rPr>
        <w:t xml:space="preserve">Артемова Л.В </w:t>
      </w:r>
      <w:r w:rsidR="00EE26BC" w:rsidRPr="00B5310B">
        <w:rPr>
          <w:sz w:val="24"/>
          <w:szCs w:val="24"/>
        </w:rPr>
        <w:t xml:space="preserve">«Окружающий мир в дидактических играх дошкольников» </w:t>
      </w:r>
    </w:p>
    <w:p w:rsidR="00EE26BC" w:rsidRPr="00B5310B" w:rsidRDefault="00EE26BC" w:rsidP="00007887">
      <w:pPr>
        <w:pStyle w:val="a7"/>
        <w:numPr>
          <w:ilvl w:val="0"/>
          <w:numId w:val="220"/>
        </w:numPr>
        <w:rPr>
          <w:sz w:val="24"/>
          <w:szCs w:val="24"/>
        </w:rPr>
      </w:pPr>
      <w:r w:rsidRPr="00B5310B">
        <w:rPr>
          <w:sz w:val="24"/>
          <w:szCs w:val="24"/>
        </w:rPr>
        <w:t xml:space="preserve">Вахрушев А.,  Кочемасова Е. и др. «Здравствуй, мир!», методические рекомендации для воспитателей и учителей, ч.1,2,3, пособия для дошкольников  </w:t>
      </w:r>
    </w:p>
    <w:p w:rsidR="00B5310B" w:rsidRDefault="00EE26BC" w:rsidP="00007887">
      <w:pPr>
        <w:pStyle w:val="a7"/>
        <w:numPr>
          <w:ilvl w:val="0"/>
          <w:numId w:val="220"/>
        </w:numPr>
        <w:rPr>
          <w:sz w:val="24"/>
          <w:szCs w:val="24"/>
        </w:rPr>
      </w:pPr>
      <w:r w:rsidRPr="00B5310B">
        <w:rPr>
          <w:sz w:val="24"/>
          <w:szCs w:val="24"/>
        </w:rPr>
        <w:t xml:space="preserve">Виноградова Н.Ф., Соколова Л.А.  «Моя страна  - Россия»  </w:t>
      </w:r>
    </w:p>
    <w:p w:rsidR="00EE26BC" w:rsidRPr="00B5310B" w:rsidRDefault="00EE26BC" w:rsidP="00007887">
      <w:pPr>
        <w:pStyle w:val="a7"/>
        <w:numPr>
          <w:ilvl w:val="0"/>
          <w:numId w:val="220"/>
        </w:numPr>
        <w:rPr>
          <w:sz w:val="24"/>
          <w:szCs w:val="24"/>
        </w:rPr>
      </w:pPr>
      <w:r w:rsidRPr="00B5310B">
        <w:rPr>
          <w:sz w:val="24"/>
          <w:szCs w:val="24"/>
        </w:rPr>
        <w:t xml:space="preserve">Кондрыкинская </w:t>
      </w:r>
      <w:r w:rsidR="00B5310B" w:rsidRPr="00B5310B">
        <w:rPr>
          <w:sz w:val="24"/>
          <w:szCs w:val="24"/>
        </w:rPr>
        <w:t>Л.А.</w:t>
      </w:r>
      <w:r w:rsidRPr="00B5310B">
        <w:rPr>
          <w:sz w:val="24"/>
          <w:szCs w:val="24"/>
        </w:rPr>
        <w:t xml:space="preserve"> «С чего начинается Родина?»</w:t>
      </w:r>
    </w:p>
    <w:p w:rsidR="00B5310B" w:rsidRDefault="00EE26BC" w:rsidP="00007887">
      <w:pPr>
        <w:pStyle w:val="a7"/>
        <w:numPr>
          <w:ilvl w:val="0"/>
          <w:numId w:val="220"/>
        </w:numPr>
        <w:rPr>
          <w:sz w:val="24"/>
          <w:szCs w:val="24"/>
        </w:rPr>
      </w:pPr>
      <w:r w:rsidRPr="00B5310B">
        <w:rPr>
          <w:sz w:val="24"/>
          <w:szCs w:val="24"/>
        </w:rPr>
        <w:t xml:space="preserve">Кондрыкинская </w:t>
      </w:r>
      <w:r w:rsidR="00B5310B" w:rsidRPr="00B5310B">
        <w:rPr>
          <w:sz w:val="24"/>
          <w:szCs w:val="24"/>
        </w:rPr>
        <w:t>Л.А.</w:t>
      </w:r>
      <w:r w:rsidRPr="00B5310B">
        <w:rPr>
          <w:sz w:val="24"/>
          <w:szCs w:val="24"/>
        </w:rPr>
        <w:t xml:space="preserve"> « Дошкольникам о защитниках Отечества» Методическое пособие по патриотическому воспитанию в ДОУ   </w:t>
      </w:r>
    </w:p>
    <w:p w:rsidR="00EE26BC" w:rsidRPr="00B5310B" w:rsidRDefault="007F6D80" w:rsidP="00007887">
      <w:pPr>
        <w:pStyle w:val="a7"/>
        <w:numPr>
          <w:ilvl w:val="0"/>
          <w:numId w:val="220"/>
        </w:numPr>
        <w:rPr>
          <w:sz w:val="24"/>
          <w:szCs w:val="24"/>
        </w:rPr>
      </w:pPr>
      <w:r w:rsidRPr="00B5310B">
        <w:rPr>
          <w:sz w:val="24"/>
          <w:szCs w:val="24"/>
        </w:rPr>
        <w:t xml:space="preserve">Князева </w:t>
      </w:r>
      <w:r w:rsidR="00B5310B" w:rsidRPr="00B5310B">
        <w:rPr>
          <w:sz w:val="24"/>
          <w:szCs w:val="24"/>
        </w:rPr>
        <w:t xml:space="preserve">О. </w:t>
      </w:r>
      <w:r w:rsidR="00EE26BC" w:rsidRPr="00B5310B">
        <w:rPr>
          <w:sz w:val="24"/>
          <w:szCs w:val="24"/>
        </w:rPr>
        <w:t xml:space="preserve">«Приобщение дошкольников к истокам русской народной культуры» </w:t>
      </w:r>
    </w:p>
    <w:p w:rsidR="00EE26BC" w:rsidRPr="00EE26BC" w:rsidRDefault="00EE26BC" w:rsidP="00007887">
      <w:pPr>
        <w:pStyle w:val="a7"/>
        <w:numPr>
          <w:ilvl w:val="0"/>
          <w:numId w:val="220"/>
        </w:numPr>
        <w:rPr>
          <w:sz w:val="24"/>
          <w:szCs w:val="24"/>
        </w:rPr>
      </w:pPr>
      <w:r w:rsidRPr="00EE26BC">
        <w:rPr>
          <w:sz w:val="24"/>
          <w:szCs w:val="24"/>
        </w:rPr>
        <w:t xml:space="preserve">Алябьева Е.А. «Тематические дни и недели в детском саду. Планирование и конспекты </w:t>
      </w:r>
    </w:p>
    <w:p w:rsidR="00EE26BC" w:rsidRPr="00EE26BC" w:rsidRDefault="00EE26BC" w:rsidP="00007887">
      <w:pPr>
        <w:pStyle w:val="a7"/>
        <w:numPr>
          <w:ilvl w:val="0"/>
          <w:numId w:val="220"/>
        </w:numPr>
        <w:rPr>
          <w:sz w:val="24"/>
          <w:szCs w:val="24"/>
        </w:rPr>
      </w:pPr>
      <w:r w:rsidRPr="00EE26BC">
        <w:rPr>
          <w:sz w:val="24"/>
          <w:szCs w:val="24"/>
        </w:rPr>
        <w:t xml:space="preserve">Мулько. И Ф. « Социально – нравственное воспитание детей 5-7 лет» </w:t>
      </w:r>
    </w:p>
    <w:p w:rsidR="00EE26BC" w:rsidRPr="00EE26BC" w:rsidRDefault="00EE26BC" w:rsidP="00007887">
      <w:pPr>
        <w:pStyle w:val="a7"/>
        <w:numPr>
          <w:ilvl w:val="0"/>
          <w:numId w:val="220"/>
        </w:numPr>
        <w:tabs>
          <w:tab w:val="num" w:pos="540"/>
        </w:tabs>
        <w:rPr>
          <w:sz w:val="24"/>
          <w:szCs w:val="24"/>
        </w:rPr>
      </w:pPr>
      <w:r w:rsidRPr="00EE26BC">
        <w:rPr>
          <w:sz w:val="24"/>
          <w:szCs w:val="24"/>
        </w:rPr>
        <w:t>Комарова Т. С, Куцакова Л. В., Павлова Л. Ю. «Трудовое воспитание в детском саду»</w:t>
      </w:r>
    </w:p>
    <w:p w:rsidR="00EE26BC" w:rsidRPr="00EE26BC" w:rsidRDefault="00EE26BC" w:rsidP="00007887">
      <w:pPr>
        <w:pStyle w:val="a7"/>
        <w:numPr>
          <w:ilvl w:val="0"/>
          <w:numId w:val="220"/>
        </w:numPr>
        <w:tabs>
          <w:tab w:val="num" w:pos="540"/>
        </w:tabs>
        <w:rPr>
          <w:sz w:val="24"/>
          <w:szCs w:val="24"/>
        </w:rPr>
      </w:pPr>
      <w:r w:rsidRPr="00EE26BC">
        <w:rPr>
          <w:sz w:val="24"/>
          <w:szCs w:val="24"/>
        </w:rPr>
        <w:t xml:space="preserve">Куцакова Л. В. «Нравственно-трудовое воспитание в детском саду»   </w:t>
      </w:r>
    </w:p>
    <w:p w:rsidR="00EE26BC" w:rsidRPr="00EE26BC" w:rsidRDefault="00EE26BC" w:rsidP="00007887">
      <w:pPr>
        <w:pStyle w:val="a7"/>
        <w:numPr>
          <w:ilvl w:val="0"/>
          <w:numId w:val="220"/>
        </w:numPr>
        <w:tabs>
          <w:tab w:val="num" w:pos="540"/>
        </w:tabs>
        <w:rPr>
          <w:sz w:val="24"/>
          <w:szCs w:val="24"/>
        </w:rPr>
      </w:pPr>
      <w:r w:rsidRPr="00EE26BC">
        <w:rPr>
          <w:sz w:val="24"/>
          <w:szCs w:val="24"/>
        </w:rPr>
        <w:t xml:space="preserve">Стеркина  </w:t>
      </w:r>
      <w:r w:rsidR="00B5310B" w:rsidRPr="00EE26BC">
        <w:rPr>
          <w:sz w:val="24"/>
          <w:szCs w:val="24"/>
        </w:rPr>
        <w:t xml:space="preserve">Р. </w:t>
      </w:r>
      <w:r w:rsidRPr="00EE26BC">
        <w:rPr>
          <w:sz w:val="24"/>
          <w:szCs w:val="24"/>
        </w:rPr>
        <w:t>«Твоя безопасность»</w:t>
      </w:r>
    </w:p>
    <w:p w:rsidR="00EE26BC" w:rsidRPr="00EE26BC" w:rsidRDefault="00EE26BC" w:rsidP="00007887">
      <w:pPr>
        <w:pStyle w:val="a7"/>
        <w:numPr>
          <w:ilvl w:val="0"/>
          <w:numId w:val="220"/>
        </w:numPr>
        <w:tabs>
          <w:tab w:val="num" w:pos="540"/>
        </w:tabs>
        <w:rPr>
          <w:sz w:val="24"/>
          <w:szCs w:val="24"/>
        </w:rPr>
      </w:pPr>
      <w:r w:rsidRPr="00EE26BC">
        <w:rPr>
          <w:sz w:val="24"/>
          <w:szCs w:val="24"/>
        </w:rPr>
        <w:t>Белая</w:t>
      </w:r>
      <w:r w:rsidR="00B5310B">
        <w:rPr>
          <w:sz w:val="24"/>
          <w:szCs w:val="24"/>
        </w:rPr>
        <w:t xml:space="preserve"> </w:t>
      </w:r>
      <w:r w:rsidR="00B5310B" w:rsidRPr="00EE26BC">
        <w:rPr>
          <w:sz w:val="24"/>
          <w:szCs w:val="24"/>
        </w:rPr>
        <w:t xml:space="preserve">К.Ю. </w:t>
      </w:r>
      <w:r w:rsidRPr="00EE26BC">
        <w:rPr>
          <w:sz w:val="24"/>
          <w:szCs w:val="24"/>
        </w:rPr>
        <w:t xml:space="preserve"> «Формирование основ безопасности у дошкольников» </w:t>
      </w:r>
    </w:p>
    <w:p w:rsidR="00EE26BC" w:rsidRPr="00EE26BC" w:rsidRDefault="00EE26BC" w:rsidP="00007887">
      <w:pPr>
        <w:pStyle w:val="a7"/>
        <w:numPr>
          <w:ilvl w:val="0"/>
          <w:numId w:val="220"/>
        </w:numPr>
        <w:tabs>
          <w:tab w:val="num" w:pos="540"/>
        </w:tabs>
        <w:rPr>
          <w:color w:val="000000"/>
          <w:sz w:val="24"/>
          <w:szCs w:val="24"/>
        </w:rPr>
      </w:pPr>
      <w:r w:rsidRPr="00EE26BC">
        <w:rPr>
          <w:color w:val="000000"/>
          <w:sz w:val="24"/>
          <w:szCs w:val="24"/>
        </w:rPr>
        <w:t>Алешина</w:t>
      </w:r>
      <w:r w:rsidR="00B5310B">
        <w:rPr>
          <w:color w:val="000000"/>
          <w:sz w:val="24"/>
          <w:szCs w:val="24"/>
        </w:rPr>
        <w:t xml:space="preserve"> </w:t>
      </w:r>
      <w:r w:rsidR="00B5310B" w:rsidRPr="00EE26BC">
        <w:rPr>
          <w:color w:val="000000"/>
          <w:sz w:val="24"/>
          <w:szCs w:val="24"/>
        </w:rPr>
        <w:t xml:space="preserve">Н.В. </w:t>
      </w:r>
      <w:r w:rsidRPr="00EE26BC">
        <w:rPr>
          <w:color w:val="000000"/>
          <w:sz w:val="24"/>
          <w:szCs w:val="24"/>
        </w:rPr>
        <w:t>«Ознакомление дошкольников с окружающей и социальной действительностью»</w:t>
      </w:r>
    </w:p>
    <w:p w:rsidR="00EE26BC" w:rsidRPr="00EE26BC" w:rsidRDefault="00EE26BC" w:rsidP="00007887">
      <w:pPr>
        <w:pStyle w:val="a7"/>
        <w:widowControl/>
        <w:numPr>
          <w:ilvl w:val="0"/>
          <w:numId w:val="220"/>
        </w:numPr>
        <w:adjustRightInd w:val="0"/>
        <w:spacing w:line="276" w:lineRule="auto"/>
        <w:jc w:val="both"/>
        <w:rPr>
          <w:rFonts w:eastAsiaTheme="minorHAnsi"/>
          <w:color w:val="000000"/>
          <w:sz w:val="24"/>
          <w:szCs w:val="24"/>
        </w:rPr>
      </w:pPr>
      <w:r w:rsidRPr="00EE26BC">
        <w:rPr>
          <w:color w:val="000000"/>
          <w:sz w:val="24"/>
          <w:szCs w:val="24"/>
        </w:rPr>
        <w:t xml:space="preserve">Белявская </w:t>
      </w:r>
      <w:r w:rsidR="00B5310B" w:rsidRPr="00EE26BC">
        <w:rPr>
          <w:color w:val="000000"/>
          <w:sz w:val="24"/>
          <w:szCs w:val="24"/>
        </w:rPr>
        <w:t xml:space="preserve">Г.Д. </w:t>
      </w:r>
      <w:r w:rsidRPr="00EE26BC">
        <w:rPr>
          <w:color w:val="000000"/>
          <w:sz w:val="24"/>
          <w:szCs w:val="24"/>
        </w:rPr>
        <w:t xml:space="preserve">«Правила дорожного движения» </w:t>
      </w:r>
    </w:p>
    <w:p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lastRenderedPageBreak/>
        <w:t>ПОЗНАВАТЕЛЬНОЕ РАЗВИТИЕ</w:t>
      </w:r>
    </w:p>
    <w:p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rsidP="00007887">
      <w:pPr>
        <w:pStyle w:val="a7"/>
        <w:widowControl/>
        <w:numPr>
          <w:ilvl w:val="0"/>
          <w:numId w:val="207"/>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B87FF1" w:rsidRDefault="00C72978" w:rsidP="00007887">
      <w:pPr>
        <w:pStyle w:val="a7"/>
        <w:widowControl/>
        <w:numPr>
          <w:ilvl w:val="0"/>
          <w:numId w:val="207"/>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B87FF1" w:rsidRDefault="00C72978" w:rsidP="00007887">
      <w:pPr>
        <w:pStyle w:val="a7"/>
        <w:widowControl/>
        <w:numPr>
          <w:ilvl w:val="0"/>
          <w:numId w:val="207"/>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72978" w:rsidRPr="00667EFB" w:rsidRDefault="00C72978" w:rsidP="00F37306">
      <w:pPr>
        <w:widowControl/>
        <w:adjustRightInd w:val="0"/>
        <w:spacing w:line="276" w:lineRule="auto"/>
        <w:rPr>
          <w:rFonts w:eastAsiaTheme="minorHAnsi"/>
          <w:b/>
          <w:color w:val="000000"/>
          <w:sz w:val="24"/>
          <w:szCs w:val="24"/>
        </w:rPr>
      </w:pPr>
      <w:r w:rsidRPr="00B87FF1">
        <w:rPr>
          <w:rFonts w:eastAsiaTheme="minorHAnsi"/>
          <w:color w:val="000000"/>
          <w:sz w:val="24"/>
          <w:szCs w:val="24"/>
        </w:rPr>
        <w:t xml:space="preserve"> </w:t>
      </w:r>
      <w:r w:rsidRPr="00667EFB">
        <w:rPr>
          <w:rFonts w:eastAsiaTheme="minorHAnsi"/>
          <w:b/>
          <w:color w:val="000000"/>
          <w:sz w:val="24"/>
          <w:szCs w:val="24"/>
        </w:rPr>
        <w:t>Математическое развитие</w:t>
      </w:r>
    </w:p>
    <w:p w:rsidR="00C72978" w:rsidRPr="00B87FF1" w:rsidRDefault="00C72978" w:rsidP="00F37306">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9352B0" w:rsidRDefault="00F37306"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Помораева И.А., Позина В.А. «Формирование элементарных математических представлений»</w:t>
      </w:r>
      <w:r w:rsidR="00667EFB" w:rsidRPr="009352B0">
        <w:rPr>
          <w:rFonts w:eastAsiaTheme="minorHAnsi"/>
          <w:color w:val="000000"/>
          <w:sz w:val="24"/>
          <w:szCs w:val="24"/>
        </w:rPr>
        <w:t xml:space="preserve">: 2-3 года, </w:t>
      </w:r>
    </w:p>
    <w:p w:rsidR="009352B0" w:rsidRDefault="009352B0"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Помораева И.А., Позина В.А. «Формирование элементарных математических представлений»: 3-4 года</w:t>
      </w:r>
    </w:p>
    <w:p w:rsidR="009352B0" w:rsidRDefault="009352B0" w:rsidP="00007887">
      <w:pPr>
        <w:pStyle w:val="a7"/>
        <w:widowControl/>
        <w:numPr>
          <w:ilvl w:val="0"/>
          <w:numId w:val="223"/>
        </w:numPr>
        <w:adjustRightInd w:val="0"/>
        <w:spacing w:line="276" w:lineRule="auto"/>
        <w:rPr>
          <w:rFonts w:eastAsiaTheme="minorHAnsi"/>
          <w:color w:val="000000"/>
          <w:sz w:val="24"/>
          <w:szCs w:val="24"/>
        </w:rPr>
      </w:pPr>
      <w:r>
        <w:rPr>
          <w:rFonts w:eastAsiaTheme="minorHAnsi"/>
          <w:color w:val="000000"/>
          <w:sz w:val="24"/>
          <w:szCs w:val="24"/>
        </w:rPr>
        <w:t>Помораева И.А., Позина В.А. «Формирование элементарных математических представлений»: 4-5 лет</w:t>
      </w:r>
    </w:p>
    <w:p w:rsidR="009352B0" w:rsidRDefault="009352B0"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Помораева И.А., Позина В.А. «Формирование элементарных математических представлений»: 5-6 лет</w:t>
      </w:r>
    </w:p>
    <w:p w:rsidR="009352B0" w:rsidRPr="009352B0" w:rsidRDefault="009352B0" w:rsidP="00007887">
      <w:pPr>
        <w:pStyle w:val="a7"/>
        <w:widowControl/>
        <w:numPr>
          <w:ilvl w:val="0"/>
          <w:numId w:val="223"/>
        </w:numPr>
        <w:adjustRightInd w:val="0"/>
        <w:spacing w:line="276" w:lineRule="auto"/>
        <w:rPr>
          <w:rFonts w:eastAsiaTheme="minorHAnsi"/>
          <w:color w:val="000000"/>
          <w:sz w:val="24"/>
          <w:szCs w:val="24"/>
        </w:rPr>
      </w:pPr>
      <w:r>
        <w:rPr>
          <w:rFonts w:eastAsiaTheme="minorHAnsi"/>
          <w:color w:val="000000"/>
          <w:sz w:val="24"/>
          <w:szCs w:val="24"/>
        </w:rPr>
        <w:t>Помораева И.А., Позина В.А. «Формирование элементарных математических представлений»: 6-7 лет</w:t>
      </w:r>
    </w:p>
    <w:p w:rsidR="00667EFB" w:rsidRDefault="00667EFB"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 xml:space="preserve">Колесникова Е.В. «Математика для детей»: 3-4 года </w:t>
      </w:r>
    </w:p>
    <w:p w:rsidR="009352B0" w:rsidRDefault="009352B0"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Колесникова Е.В. «Математика для детей»: 4-5 лет</w:t>
      </w:r>
    </w:p>
    <w:p w:rsidR="009352B0" w:rsidRPr="009352B0" w:rsidRDefault="009352B0"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Колесникова Е.В. «Математика для детей»: 5-6 лет</w:t>
      </w:r>
    </w:p>
    <w:p w:rsidR="009352B0" w:rsidRPr="009352B0" w:rsidRDefault="009352B0" w:rsidP="00007887">
      <w:pPr>
        <w:pStyle w:val="a7"/>
        <w:widowControl/>
        <w:numPr>
          <w:ilvl w:val="0"/>
          <w:numId w:val="223"/>
        </w:numPr>
        <w:adjustRightInd w:val="0"/>
        <w:spacing w:line="276" w:lineRule="auto"/>
        <w:rPr>
          <w:rFonts w:eastAsiaTheme="minorHAnsi"/>
          <w:color w:val="000000"/>
          <w:sz w:val="24"/>
          <w:szCs w:val="24"/>
        </w:rPr>
      </w:pPr>
      <w:r w:rsidRPr="009352B0">
        <w:rPr>
          <w:rFonts w:eastAsiaTheme="minorHAnsi"/>
          <w:color w:val="000000"/>
          <w:sz w:val="24"/>
          <w:szCs w:val="24"/>
        </w:rPr>
        <w:t>Колесникова Е.В. «Математика для детей»: 6-7 лет</w:t>
      </w:r>
    </w:p>
    <w:p w:rsidR="00115305" w:rsidRPr="00667EFB" w:rsidRDefault="00115305" w:rsidP="00B87FF1">
      <w:pPr>
        <w:widowControl/>
        <w:adjustRightInd w:val="0"/>
        <w:spacing w:line="276" w:lineRule="auto"/>
        <w:rPr>
          <w:rFonts w:eastAsiaTheme="minorHAnsi"/>
          <w:b/>
          <w:color w:val="000000"/>
          <w:sz w:val="24"/>
          <w:szCs w:val="24"/>
        </w:rPr>
      </w:pPr>
      <w:r w:rsidRPr="00667EFB">
        <w:rPr>
          <w:rFonts w:eastAsiaTheme="minorHAnsi"/>
          <w:b/>
          <w:color w:val="000000"/>
          <w:sz w:val="24"/>
          <w:szCs w:val="24"/>
        </w:rPr>
        <w:t>Окружающий мир</w:t>
      </w:r>
    </w:p>
    <w:p w:rsidR="00115305"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667EFB" w:rsidRDefault="00667EFB" w:rsidP="00007887">
      <w:pPr>
        <w:pStyle w:val="a7"/>
        <w:numPr>
          <w:ilvl w:val="0"/>
          <w:numId w:val="221"/>
        </w:numPr>
        <w:rPr>
          <w:sz w:val="24"/>
          <w:szCs w:val="24"/>
        </w:rPr>
      </w:pPr>
      <w:r w:rsidRPr="00E25CFE">
        <w:rPr>
          <w:sz w:val="24"/>
          <w:szCs w:val="24"/>
        </w:rPr>
        <w:t xml:space="preserve">Соломенникова О.А. «Занятия по формированию экологических представлений»  </w:t>
      </w:r>
    </w:p>
    <w:p w:rsidR="00667EFB" w:rsidRPr="009B7B5B" w:rsidRDefault="00667EFB" w:rsidP="00007887">
      <w:pPr>
        <w:pStyle w:val="a7"/>
        <w:numPr>
          <w:ilvl w:val="0"/>
          <w:numId w:val="221"/>
        </w:numPr>
        <w:rPr>
          <w:sz w:val="24"/>
          <w:szCs w:val="24"/>
        </w:rPr>
      </w:pPr>
      <w:r w:rsidRPr="009B7B5B">
        <w:rPr>
          <w:sz w:val="24"/>
          <w:szCs w:val="24"/>
        </w:rPr>
        <w:t>Морозова И.А., Пушкарева М.А. «Ознакомление с окружающим миром»</w:t>
      </w:r>
      <w:r w:rsidR="00F86424" w:rsidRPr="009B7B5B">
        <w:rPr>
          <w:sz w:val="24"/>
          <w:szCs w:val="24"/>
        </w:rPr>
        <w:t xml:space="preserve"> </w:t>
      </w:r>
      <w:r w:rsidR="00F86424" w:rsidRPr="009B7B5B">
        <w:rPr>
          <w:rFonts w:eastAsiaTheme="minorHAnsi"/>
          <w:color w:val="000000"/>
          <w:sz w:val="24"/>
          <w:szCs w:val="24"/>
        </w:rPr>
        <w:t>4-5 ле</w:t>
      </w:r>
      <w:r w:rsidR="009B7B5B">
        <w:rPr>
          <w:rFonts w:eastAsiaTheme="minorHAnsi"/>
          <w:color w:val="000000"/>
          <w:sz w:val="24"/>
          <w:szCs w:val="24"/>
        </w:rPr>
        <w:t>т</w:t>
      </w:r>
      <w:r w:rsidR="00F86424" w:rsidRPr="009B7B5B">
        <w:rPr>
          <w:rFonts w:eastAsiaTheme="minorHAnsi"/>
          <w:color w:val="000000"/>
          <w:sz w:val="24"/>
          <w:szCs w:val="24"/>
        </w:rPr>
        <w:t xml:space="preserve"> </w:t>
      </w:r>
    </w:p>
    <w:p w:rsidR="009B7B5B" w:rsidRPr="00E25CFE" w:rsidRDefault="009B7B5B" w:rsidP="00007887">
      <w:pPr>
        <w:pStyle w:val="a7"/>
        <w:numPr>
          <w:ilvl w:val="0"/>
          <w:numId w:val="221"/>
        </w:numPr>
        <w:rPr>
          <w:sz w:val="24"/>
          <w:szCs w:val="24"/>
        </w:rPr>
      </w:pPr>
      <w:r w:rsidRPr="009B7B5B">
        <w:rPr>
          <w:sz w:val="24"/>
          <w:szCs w:val="24"/>
        </w:rPr>
        <w:t>Морозова И.А., Пушкарева М.А. «Ознакомление с окружающим миром</w:t>
      </w:r>
      <w:r w:rsidRPr="009B7B5B">
        <w:rPr>
          <w:rFonts w:eastAsiaTheme="minorHAnsi"/>
          <w:color w:val="000000"/>
          <w:sz w:val="24"/>
          <w:szCs w:val="24"/>
        </w:rPr>
        <w:t>, 5-6 л</w:t>
      </w:r>
      <w:r>
        <w:rPr>
          <w:rFonts w:eastAsiaTheme="minorHAnsi"/>
          <w:color w:val="000000"/>
          <w:sz w:val="24"/>
          <w:szCs w:val="24"/>
        </w:rPr>
        <w:t>ет</w:t>
      </w:r>
      <w:r w:rsidRPr="009B7B5B">
        <w:rPr>
          <w:rFonts w:eastAsiaTheme="minorHAnsi"/>
          <w:color w:val="000000"/>
          <w:sz w:val="24"/>
          <w:szCs w:val="24"/>
        </w:rPr>
        <w:t xml:space="preserve"> </w:t>
      </w:r>
    </w:p>
    <w:p w:rsidR="009B7B5B" w:rsidRPr="00E25CFE" w:rsidRDefault="009B7B5B" w:rsidP="00007887">
      <w:pPr>
        <w:pStyle w:val="a7"/>
        <w:numPr>
          <w:ilvl w:val="0"/>
          <w:numId w:val="221"/>
        </w:numPr>
        <w:rPr>
          <w:sz w:val="24"/>
          <w:szCs w:val="24"/>
        </w:rPr>
      </w:pPr>
      <w:r>
        <w:rPr>
          <w:sz w:val="24"/>
          <w:szCs w:val="24"/>
        </w:rPr>
        <w:t>Морозова И.А., Пушкарева М.А. «Ознакомление с окружающим миром»</w:t>
      </w:r>
      <w:r>
        <w:rPr>
          <w:rFonts w:eastAsiaTheme="minorHAnsi"/>
          <w:color w:val="000000"/>
          <w:sz w:val="24"/>
          <w:szCs w:val="24"/>
        </w:rPr>
        <w:t xml:space="preserve"> 6-7 лет</w:t>
      </w:r>
    </w:p>
    <w:p w:rsidR="00667EFB" w:rsidRPr="00E25CFE" w:rsidRDefault="00667EFB" w:rsidP="00007887">
      <w:pPr>
        <w:pStyle w:val="a7"/>
        <w:numPr>
          <w:ilvl w:val="0"/>
          <w:numId w:val="221"/>
        </w:numPr>
        <w:rPr>
          <w:sz w:val="24"/>
          <w:szCs w:val="24"/>
        </w:rPr>
      </w:pPr>
      <w:r w:rsidRPr="00E25CFE">
        <w:rPr>
          <w:sz w:val="24"/>
          <w:szCs w:val="24"/>
        </w:rPr>
        <w:t xml:space="preserve">Горбатенко О.Ф. «Система экологического воспитания в ДОУ» </w:t>
      </w:r>
    </w:p>
    <w:p w:rsidR="00667EFB" w:rsidRDefault="00667EFB" w:rsidP="00007887">
      <w:pPr>
        <w:pStyle w:val="a7"/>
        <w:numPr>
          <w:ilvl w:val="0"/>
          <w:numId w:val="221"/>
        </w:numPr>
        <w:rPr>
          <w:sz w:val="24"/>
          <w:szCs w:val="24"/>
        </w:rPr>
      </w:pPr>
      <w:r w:rsidRPr="00E25CFE">
        <w:rPr>
          <w:sz w:val="24"/>
          <w:szCs w:val="24"/>
        </w:rPr>
        <w:t>Николаева С.Н</w:t>
      </w:r>
      <w:r>
        <w:rPr>
          <w:sz w:val="24"/>
          <w:szCs w:val="24"/>
        </w:rPr>
        <w:t>.</w:t>
      </w:r>
      <w:r w:rsidRPr="00E25CFE">
        <w:rPr>
          <w:sz w:val="24"/>
          <w:szCs w:val="24"/>
        </w:rPr>
        <w:t xml:space="preserve"> « Комплексные занятия по экологии» </w:t>
      </w:r>
    </w:p>
    <w:p w:rsidR="00667EFB" w:rsidRPr="009B7B5B" w:rsidRDefault="00667EFB" w:rsidP="00007887">
      <w:pPr>
        <w:pStyle w:val="a7"/>
        <w:widowControl/>
        <w:numPr>
          <w:ilvl w:val="0"/>
          <w:numId w:val="221"/>
        </w:numPr>
        <w:adjustRightInd w:val="0"/>
        <w:spacing w:line="276" w:lineRule="auto"/>
        <w:rPr>
          <w:sz w:val="24"/>
          <w:szCs w:val="24"/>
        </w:rPr>
      </w:pPr>
      <w:r w:rsidRPr="00667EFB">
        <w:rPr>
          <w:sz w:val="24"/>
          <w:szCs w:val="24"/>
        </w:rPr>
        <w:t xml:space="preserve">Дыбина О.В.  «Ознакомление с предметным и социальным окружением»: </w:t>
      </w:r>
      <w:r w:rsidRPr="00667EFB">
        <w:rPr>
          <w:rFonts w:eastAsiaTheme="minorHAnsi"/>
          <w:color w:val="000000"/>
          <w:sz w:val="24"/>
          <w:szCs w:val="24"/>
        </w:rPr>
        <w:t>3-4 года</w:t>
      </w:r>
    </w:p>
    <w:p w:rsidR="009B7B5B" w:rsidRPr="00667EFB" w:rsidRDefault="009B7B5B" w:rsidP="00007887">
      <w:pPr>
        <w:pStyle w:val="a7"/>
        <w:widowControl/>
        <w:numPr>
          <w:ilvl w:val="0"/>
          <w:numId w:val="221"/>
        </w:numPr>
        <w:adjustRightInd w:val="0"/>
        <w:spacing w:line="276" w:lineRule="auto"/>
        <w:rPr>
          <w:sz w:val="24"/>
          <w:szCs w:val="24"/>
        </w:rPr>
      </w:pPr>
      <w:r w:rsidRPr="00667EFB">
        <w:rPr>
          <w:sz w:val="24"/>
          <w:szCs w:val="24"/>
        </w:rPr>
        <w:t xml:space="preserve">Дыбина О.В.  «Ознакомление с предметным и социальным окружением»: </w:t>
      </w:r>
      <w:r w:rsidRPr="00667EFB">
        <w:rPr>
          <w:rFonts w:eastAsiaTheme="minorHAnsi"/>
          <w:color w:val="000000"/>
          <w:sz w:val="24"/>
          <w:szCs w:val="24"/>
        </w:rPr>
        <w:t>4-5 лет</w:t>
      </w:r>
    </w:p>
    <w:p w:rsidR="009B7B5B" w:rsidRPr="009352B0" w:rsidRDefault="009B7B5B" w:rsidP="00007887">
      <w:pPr>
        <w:pStyle w:val="a7"/>
        <w:widowControl/>
        <w:numPr>
          <w:ilvl w:val="0"/>
          <w:numId w:val="221"/>
        </w:numPr>
        <w:adjustRightInd w:val="0"/>
        <w:spacing w:line="276" w:lineRule="auto"/>
        <w:rPr>
          <w:sz w:val="24"/>
          <w:szCs w:val="24"/>
        </w:rPr>
      </w:pPr>
      <w:r w:rsidRPr="00667EFB">
        <w:rPr>
          <w:sz w:val="24"/>
          <w:szCs w:val="24"/>
        </w:rPr>
        <w:t xml:space="preserve">Дыбина О.В.  «Ознакомление с предметным и социальным окружением»: </w:t>
      </w:r>
      <w:r w:rsidRPr="00667EFB">
        <w:rPr>
          <w:rFonts w:eastAsiaTheme="minorHAnsi"/>
          <w:color w:val="000000"/>
          <w:sz w:val="24"/>
          <w:szCs w:val="24"/>
        </w:rPr>
        <w:t>5-6 лет</w:t>
      </w:r>
    </w:p>
    <w:p w:rsidR="009352B0" w:rsidRPr="009352B0" w:rsidRDefault="009352B0" w:rsidP="00007887">
      <w:pPr>
        <w:pStyle w:val="a7"/>
        <w:widowControl/>
        <w:numPr>
          <w:ilvl w:val="0"/>
          <w:numId w:val="221"/>
        </w:numPr>
        <w:adjustRightInd w:val="0"/>
        <w:spacing w:line="276" w:lineRule="auto"/>
        <w:rPr>
          <w:sz w:val="24"/>
          <w:szCs w:val="24"/>
        </w:rPr>
      </w:pPr>
      <w:r w:rsidRPr="009352B0">
        <w:rPr>
          <w:sz w:val="24"/>
          <w:szCs w:val="24"/>
        </w:rPr>
        <w:t>Дыбина О.В.  «Ознакомление с предметным и социальным окружением»:</w:t>
      </w:r>
      <w:r w:rsidRPr="009352B0">
        <w:rPr>
          <w:rFonts w:eastAsiaTheme="minorHAnsi"/>
          <w:color w:val="000000"/>
          <w:sz w:val="24"/>
          <w:szCs w:val="24"/>
        </w:rPr>
        <w:t xml:space="preserve"> 6-7 лет</w:t>
      </w:r>
    </w:p>
    <w:p w:rsidR="00667EFB" w:rsidRPr="00E25CFE" w:rsidRDefault="00667EFB" w:rsidP="00007887">
      <w:pPr>
        <w:pStyle w:val="a7"/>
        <w:numPr>
          <w:ilvl w:val="0"/>
          <w:numId w:val="221"/>
        </w:numPr>
        <w:rPr>
          <w:sz w:val="24"/>
          <w:szCs w:val="24"/>
        </w:rPr>
      </w:pPr>
      <w:r w:rsidRPr="00E25CFE">
        <w:rPr>
          <w:sz w:val="24"/>
          <w:szCs w:val="24"/>
        </w:rPr>
        <w:t>Сыпченко. Е.А.  «Инновационные педтехнологии</w:t>
      </w:r>
    </w:p>
    <w:p w:rsidR="00667EFB" w:rsidRPr="00E25CFE" w:rsidRDefault="00667EFB" w:rsidP="00007887">
      <w:pPr>
        <w:pStyle w:val="a7"/>
        <w:numPr>
          <w:ilvl w:val="0"/>
          <w:numId w:val="221"/>
        </w:numPr>
        <w:rPr>
          <w:sz w:val="24"/>
          <w:szCs w:val="24"/>
        </w:rPr>
      </w:pPr>
      <w:r w:rsidRPr="00E25CFE">
        <w:rPr>
          <w:sz w:val="24"/>
          <w:szCs w:val="24"/>
        </w:rPr>
        <w:lastRenderedPageBreak/>
        <w:t xml:space="preserve">Прохорова Л.Н. « Организация экспериментальной деятельности дошкольников» </w:t>
      </w:r>
    </w:p>
    <w:p w:rsidR="00667EFB" w:rsidRPr="00E25CFE" w:rsidRDefault="00667EFB" w:rsidP="00007887">
      <w:pPr>
        <w:pStyle w:val="a7"/>
        <w:numPr>
          <w:ilvl w:val="0"/>
          <w:numId w:val="221"/>
        </w:numPr>
        <w:rPr>
          <w:sz w:val="24"/>
          <w:szCs w:val="24"/>
        </w:rPr>
      </w:pPr>
      <w:r w:rsidRPr="00E25CFE">
        <w:rPr>
          <w:sz w:val="24"/>
          <w:szCs w:val="24"/>
        </w:rPr>
        <w:t>Евдокимова Е.С. «Технология проектирования в ДОУ»</w:t>
      </w:r>
    </w:p>
    <w:p w:rsidR="00667EFB" w:rsidRPr="00B87FF1" w:rsidRDefault="00667EFB" w:rsidP="00B87FF1">
      <w:pPr>
        <w:widowControl/>
        <w:adjustRightInd w:val="0"/>
        <w:spacing w:line="276" w:lineRule="auto"/>
        <w:rPr>
          <w:rFonts w:eastAsiaTheme="minorHAnsi"/>
          <w:color w:val="000000"/>
          <w:sz w:val="24"/>
          <w:szCs w:val="24"/>
        </w:rPr>
      </w:pPr>
    </w:p>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РАЗВИТИЕ РЕЧИ</w:t>
      </w:r>
    </w:p>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B87FF1" w:rsidRDefault="00115305" w:rsidP="00007887">
      <w:pPr>
        <w:pStyle w:val="a7"/>
        <w:widowControl/>
        <w:numPr>
          <w:ilvl w:val="0"/>
          <w:numId w:val="208"/>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rsidR="009352B0" w:rsidRPr="009352B0" w:rsidRDefault="006F18AC" w:rsidP="00007887">
      <w:pPr>
        <w:pStyle w:val="a3"/>
        <w:numPr>
          <w:ilvl w:val="0"/>
          <w:numId w:val="213"/>
        </w:numPr>
        <w:spacing w:line="276" w:lineRule="auto"/>
        <w:ind w:left="0" w:firstLine="426"/>
        <w:rPr>
          <w:bCs/>
        </w:rPr>
      </w:pPr>
      <w:r w:rsidRPr="009352B0">
        <w:rPr>
          <w:rFonts w:eastAsiaTheme="minorHAnsi"/>
          <w:color w:val="000000"/>
        </w:rPr>
        <w:t>Ушакова О.С., Артюхова И.С. Развитие речи. Игры и конспекты занятий. Вторая младшая группа детского сада</w:t>
      </w:r>
    </w:p>
    <w:p w:rsidR="009352B0" w:rsidRPr="009352B0" w:rsidRDefault="009352B0" w:rsidP="00007887">
      <w:pPr>
        <w:pStyle w:val="a3"/>
        <w:numPr>
          <w:ilvl w:val="0"/>
          <w:numId w:val="213"/>
        </w:numPr>
        <w:spacing w:line="276" w:lineRule="auto"/>
        <w:ind w:left="0" w:firstLine="426"/>
        <w:rPr>
          <w:bCs/>
        </w:rPr>
      </w:pPr>
      <w:r w:rsidRPr="009352B0">
        <w:rPr>
          <w:rFonts w:eastAsiaTheme="minorHAnsi"/>
          <w:color w:val="000000"/>
        </w:rPr>
        <w:t xml:space="preserve">Ушакова О.С., Артюхова И.С. Развитие речи. Игры и конспекты занятий. Средняя группа детского сада </w:t>
      </w:r>
    </w:p>
    <w:p w:rsidR="009352B0" w:rsidRPr="009352B0" w:rsidRDefault="009352B0" w:rsidP="00007887">
      <w:pPr>
        <w:pStyle w:val="a3"/>
        <w:numPr>
          <w:ilvl w:val="0"/>
          <w:numId w:val="213"/>
        </w:numPr>
        <w:spacing w:line="276" w:lineRule="auto"/>
        <w:ind w:left="0" w:firstLine="426"/>
        <w:rPr>
          <w:bCs/>
        </w:rPr>
      </w:pPr>
      <w:r w:rsidRPr="009352B0">
        <w:rPr>
          <w:rFonts w:eastAsiaTheme="minorHAnsi"/>
          <w:color w:val="000000"/>
        </w:rPr>
        <w:t>Ушакова О.С., Артюхова И.С. Развитие речи. Игры и конспекты занятий. Старшая группа детского сада</w:t>
      </w:r>
    </w:p>
    <w:p w:rsidR="009352B0" w:rsidRPr="009352B0" w:rsidRDefault="009352B0" w:rsidP="00007887">
      <w:pPr>
        <w:pStyle w:val="a3"/>
        <w:numPr>
          <w:ilvl w:val="0"/>
          <w:numId w:val="213"/>
        </w:numPr>
        <w:spacing w:line="276" w:lineRule="auto"/>
        <w:ind w:left="0" w:firstLine="426"/>
        <w:rPr>
          <w:bCs/>
        </w:rPr>
      </w:pPr>
      <w:r w:rsidRPr="009352B0">
        <w:rPr>
          <w:rFonts w:eastAsiaTheme="minorHAnsi"/>
          <w:color w:val="000000"/>
        </w:rPr>
        <w:t xml:space="preserve"> Ушакова О.С., Артюхова И.С. Развитие речи. Игры и конспекты занятий. </w:t>
      </w:r>
      <w:r>
        <w:rPr>
          <w:rFonts w:eastAsiaTheme="minorHAnsi"/>
          <w:color w:val="000000"/>
        </w:rPr>
        <w:t>П</w:t>
      </w:r>
      <w:r w:rsidRPr="009352B0">
        <w:rPr>
          <w:rFonts w:eastAsiaTheme="minorHAnsi"/>
          <w:color w:val="000000"/>
        </w:rPr>
        <w:t>одготовительная группа детского сада</w:t>
      </w:r>
    </w:p>
    <w:p w:rsidR="00F86424" w:rsidRPr="00F86424" w:rsidRDefault="00F86424" w:rsidP="00007887">
      <w:pPr>
        <w:pStyle w:val="a7"/>
        <w:numPr>
          <w:ilvl w:val="0"/>
          <w:numId w:val="213"/>
        </w:numPr>
        <w:rPr>
          <w:sz w:val="24"/>
          <w:szCs w:val="24"/>
        </w:rPr>
      </w:pPr>
      <w:r w:rsidRPr="00F86424">
        <w:rPr>
          <w:sz w:val="24"/>
          <w:szCs w:val="24"/>
        </w:rPr>
        <w:t>Епифанова О.В.  «Развитие речи. Окружающий мир»</w:t>
      </w:r>
    </w:p>
    <w:p w:rsidR="00F86424" w:rsidRDefault="00F86424" w:rsidP="00007887">
      <w:pPr>
        <w:pStyle w:val="a7"/>
        <w:widowControl/>
        <w:numPr>
          <w:ilvl w:val="0"/>
          <w:numId w:val="213"/>
        </w:numPr>
        <w:adjustRightInd w:val="0"/>
        <w:spacing w:line="276" w:lineRule="auto"/>
        <w:rPr>
          <w:rFonts w:eastAsiaTheme="minorHAnsi"/>
          <w:color w:val="000000"/>
          <w:sz w:val="24"/>
          <w:szCs w:val="24"/>
        </w:rPr>
      </w:pPr>
      <w:r w:rsidRPr="00F86424">
        <w:rPr>
          <w:sz w:val="24"/>
          <w:szCs w:val="24"/>
        </w:rPr>
        <w:t>Гербова В.В. «Развитие речи в детском саду» 2-</w:t>
      </w:r>
      <w:r w:rsidRPr="00F86424">
        <w:rPr>
          <w:rFonts w:eastAsiaTheme="minorHAnsi"/>
          <w:color w:val="000000"/>
          <w:sz w:val="24"/>
          <w:szCs w:val="24"/>
        </w:rPr>
        <w:t xml:space="preserve">3 года, </w:t>
      </w:r>
    </w:p>
    <w:p w:rsidR="009B2401" w:rsidRPr="00F86424" w:rsidRDefault="009B2401" w:rsidP="00007887">
      <w:pPr>
        <w:pStyle w:val="a7"/>
        <w:widowControl/>
        <w:numPr>
          <w:ilvl w:val="0"/>
          <w:numId w:val="213"/>
        </w:numPr>
        <w:adjustRightInd w:val="0"/>
        <w:spacing w:line="276" w:lineRule="auto"/>
        <w:rPr>
          <w:rFonts w:eastAsiaTheme="minorHAnsi"/>
          <w:color w:val="000000"/>
          <w:sz w:val="24"/>
          <w:szCs w:val="24"/>
        </w:rPr>
      </w:pPr>
      <w:r w:rsidRPr="00F86424">
        <w:rPr>
          <w:sz w:val="24"/>
          <w:szCs w:val="24"/>
        </w:rPr>
        <w:t>Гербова В.В. «Развитие речи в детском саду»</w:t>
      </w:r>
      <w:r w:rsidRPr="00F86424">
        <w:rPr>
          <w:rFonts w:eastAsiaTheme="minorHAnsi"/>
          <w:color w:val="000000"/>
          <w:sz w:val="24"/>
          <w:szCs w:val="24"/>
        </w:rPr>
        <w:t xml:space="preserve"> 3-4 года, </w:t>
      </w:r>
    </w:p>
    <w:p w:rsidR="009B2401" w:rsidRPr="00F86424" w:rsidRDefault="009B2401" w:rsidP="00007887">
      <w:pPr>
        <w:pStyle w:val="a7"/>
        <w:widowControl/>
        <w:numPr>
          <w:ilvl w:val="0"/>
          <w:numId w:val="213"/>
        </w:numPr>
        <w:adjustRightInd w:val="0"/>
        <w:spacing w:line="276" w:lineRule="auto"/>
        <w:rPr>
          <w:rFonts w:eastAsiaTheme="minorHAnsi"/>
          <w:color w:val="000000"/>
          <w:sz w:val="24"/>
          <w:szCs w:val="24"/>
        </w:rPr>
      </w:pPr>
      <w:r w:rsidRPr="00F86424">
        <w:rPr>
          <w:sz w:val="24"/>
          <w:szCs w:val="24"/>
        </w:rPr>
        <w:t>Гербова В.В. «Развитие речи в детском саду»</w:t>
      </w:r>
      <w:r w:rsidRPr="00F86424">
        <w:rPr>
          <w:rFonts w:eastAsiaTheme="minorHAnsi"/>
          <w:color w:val="000000"/>
          <w:sz w:val="24"/>
          <w:szCs w:val="24"/>
        </w:rPr>
        <w:t xml:space="preserve"> 4-5 лет, </w:t>
      </w:r>
    </w:p>
    <w:p w:rsidR="009B2401" w:rsidRPr="00F86424" w:rsidRDefault="009B2401" w:rsidP="00007887">
      <w:pPr>
        <w:pStyle w:val="a7"/>
        <w:widowControl/>
        <w:numPr>
          <w:ilvl w:val="0"/>
          <w:numId w:val="213"/>
        </w:numPr>
        <w:adjustRightInd w:val="0"/>
        <w:spacing w:line="276" w:lineRule="auto"/>
        <w:rPr>
          <w:rFonts w:eastAsiaTheme="minorHAnsi"/>
          <w:color w:val="000000"/>
          <w:sz w:val="24"/>
          <w:szCs w:val="24"/>
        </w:rPr>
      </w:pPr>
      <w:r w:rsidRPr="00F86424">
        <w:rPr>
          <w:sz w:val="24"/>
          <w:szCs w:val="24"/>
        </w:rPr>
        <w:t xml:space="preserve">Гербова В.В. «Развитие речи в детском саду» </w:t>
      </w:r>
      <w:r w:rsidRPr="00F86424">
        <w:rPr>
          <w:rFonts w:eastAsiaTheme="minorHAnsi"/>
          <w:color w:val="000000"/>
          <w:sz w:val="24"/>
          <w:szCs w:val="24"/>
        </w:rPr>
        <w:t xml:space="preserve">5-6 лет, </w:t>
      </w:r>
    </w:p>
    <w:p w:rsidR="009B2401" w:rsidRPr="009B2401" w:rsidRDefault="009B2401" w:rsidP="00007887">
      <w:pPr>
        <w:pStyle w:val="a7"/>
        <w:widowControl/>
        <w:numPr>
          <w:ilvl w:val="0"/>
          <w:numId w:val="213"/>
        </w:numPr>
        <w:adjustRightInd w:val="0"/>
        <w:spacing w:line="276" w:lineRule="auto"/>
        <w:rPr>
          <w:rFonts w:eastAsiaTheme="minorHAnsi"/>
          <w:color w:val="000000"/>
          <w:sz w:val="24"/>
          <w:szCs w:val="24"/>
        </w:rPr>
      </w:pPr>
      <w:r w:rsidRPr="009B2401">
        <w:rPr>
          <w:sz w:val="24"/>
          <w:szCs w:val="24"/>
        </w:rPr>
        <w:t xml:space="preserve">Гербова В.В. «Развитие речи в детском саду» </w:t>
      </w:r>
      <w:r w:rsidRPr="009B2401">
        <w:rPr>
          <w:rFonts w:eastAsiaTheme="minorHAnsi"/>
          <w:color w:val="000000"/>
          <w:sz w:val="24"/>
          <w:szCs w:val="24"/>
        </w:rPr>
        <w:t>6-7 лет</w:t>
      </w:r>
    </w:p>
    <w:p w:rsidR="00F86424" w:rsidRDefault="00F86424" w:rsidP="00007887">
      <w:pPr>
        <w:pStyle w:val="a7"/>
        <w:numPr>
          <w:ilvl w:val="0"/>
          <w:numId w:val="213"/>
        </w:numPr>
        <w:rPr>
          <w:sz w:val="24"/>
          <w:szCs w:val="24"/>
        </w:rPr>
      </w:pPr>
      <w:r w:rsidRPr="00F86424">
        <w:rPr>
          <w:sz w:val="24"/>
          <w:szCs w:val="24"/>
        </w:rPr>
        <w:t xml:space="preserve">Карпухина Н.А.  «Конспекты занятий по развитию речи  и знакомство с художественной литературой» </w:t>
      </w:r>
    </w:p>
    <w:p w:rsidR="00125AA2" w:rsidRPr="00125AA2" w:rsidRDefault="00F86424" w:rsidP="00007887">
      <w:pPr>
        <w:pStyle w:val="a7"/>
        <w:widowControl/>
        <w:numPr>
          <w:ilvl w:val="0"/>
          <w:numId w:val="213"/>
        </w:numPr>
        <w:adjustRightInd w:val="0"/>
        <w:spacing w:line="276" w:lineRule="auto"/>
        <w:rPr>
          <w:rFonts w:eastAsiaTheme="minorHAnsi"/>
          <w:color w:val="000000"/>
          <w:sz w:val="24"/>
          <w:szCs w:val="24"/>
        </w:rPr>
      </w:pPr>
      <w:r w:rsidRPr="00E25CFE">
        <w:t xml:space="preserve">Арушанова </w:t>
      </w:r>
      <w:r w:rsidR="00125AA2">
        <w:t>А.</w:t>
      </w:r>
      <w:r w:rsidR="00125AA2" w:rsidRPr="00E25CFE">
        <w:t xml:space="preserve">Г. </w:t>
      </w:r>
      <w:r w:rsidRPr="00E25CFE">
        <w:t xml:space="preserve">«Истоки диалога» </w:t>
      </w:r>
    </w:p>
    <w:p w:rsidR="00115305" w:rsidRPr="00125AA2" w:rsidRDefault="00115305" w:rsidP="00E562C1">
      <w:pPr>
        <w:widowControl/>
        <w:adjustRightInd w:val="0"/>
        <w:spacing w:line="276" w:lineRule="auto"/>
        <w:rPr>
          <w:rFonts w:eastAsiaTheme="minorHAnsi"/>
          <w:color w:val="000000"/>
          <w:sz w:val="24"/>
          <w:szCs w:val="24"/>
        </w:rPr>
      </w:pPr>
      <w:r w:rsidRPr="00125AA2">
        <w:rPr>
          <w:rFonts w:eastAsiaTheme="minorHAnsi"/>
          <w:color w:val="000000"/>
          <w:sz w:val="24"/>
          <w:szCs w:val="24"/>
        </w:rPr>
        <w:t>ХУДОЖЕСТВЕННО-ЭСТЕТИЧЕСКОЕ РАЗВИТИЕ</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B87FF1" w:rsidRDefault="00115305" w:rsidP="00007887">
      <w:pPr>
        <w:pStyle w:val="a7"/>
        <w:widowControl/>
        <w:numPr>
          <w:ilvl w:val="0"/>
          <w:numId w:val="20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B87FF1" w:rsidRDefault="00115305" w:rsidP="00007887">
      <w:pPr>
        <w:pStyle w:val="a7"/>
        <w:widowControl/>
        <w:numPr>
          <w:ilvl w:val="0"/>
          <w:numId w:val="20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Default="00115305" w:rsidP="00007887">
      <w:pPr>
        <w:pStyle w:val="a7"/>
        <w:widowControl/>
        <w:numPr>
          <w:ilvl w:val="0"/>
          <w:numId w:val="209"/>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25AA2" w:rsidRDefault="00125AA2" w:rsidP="00007887">
      <w:pPr>
        <w:pStyle w:val="a7"/>
        <w:numPr>
          <w:ilvl w:val="0"/>
          <w:numId w:val="222"/>
        </w:numPr>
        <w:rPr>
          <w:sz w:val="24"/>
          <w:szCs w:val="24"/>
        </w:rPr>
      </w:pPr>
      <w:r w:rsidRPr="00E25CFE">
        <w:rPr>
          <w:sz w:val="24"/>
          <w:szCs w:val="24"/>
        </w:rPr>
        <w:t xml:space="preserve">Колдина Д.Н. «Аппликация в детском саду» </w:t>
      </w:r>
      <w:r w:rsidR="009B7B5B">
        <w:rPr>
          <w:sz w:val="24"/>
          <w:szCs w:val="24"/>
        </w:rPr>
        <w:t>3-4 года</w:t>
      </w:r>
    </w:p>
    <w:p w:rsidR="009B7B5B" w:rsidRDefault="009B7B5B" w:rsidP="00007887">
      <w:pPr>
        <w:pStyle w:val="a7"/>
        <w:numPr>
          <w:ilvl w:val="0"/>
          <w:numId w:val="222"/>
        </w:numPr>
        <w:rPr>
          <w:sz w:val="24"/>
          <w:szCs w:val="24"/>
        </w:rPr>
      </w:pPr>
      <w:r w:rsidRPr="00E25CFE">
        <w:rPr>
          <w:sz w:val="24"/>
          <w:szCs w:val="24"/>
        </w:rPr>
        <w:t>Колдина Д.Н. «Аппликация в детском саду»</w:t>
      </w:r>
      <w:r>
        <w:rPr>
          <w:sz w:val="24"/>
          <w:szCs w:val="24"/>
        </w:rPr>
        <w:t xml:space="preserve"> 4-5 года</w:t>
      </w:r>
    </w:p>
    <w:p w:rsidR="009B7B5B" w:rsidRDefault="009B7B5B" w:rsidP="00007887">
      <w:pPr>
        <w:pStyle w:val="a7"/>
        <w:numPr>
          <w:ilvl w:val="0"/>
          <w:numId w:val="222"/>
        </w:numPr>
        <w:rPr>
          <w:sz w:val="24"/>
          <w:szCs w:val="24"/>
        </w:rPr>
      </w:pPr>
      <w:r w:rsidRPr="00E25CFE">
        <w:rPr>
          <w:sz w:val="24"/>
          <w:szCs w:val="24"/>
        </w:rPr>
        <w:t>Колдина Д.Н. «Аппликация в детском саду»</w:t>
      </w:r>
      <w:r>
        <w:rPr>
          <w:sz w:val="24"/>
          <w:szCs w:val="24"/>
        </w:rPr>
        <w:t xml:space="preserve"> 5-6 года</w:t>
      </w:r>
    </w:p>
    <w:p w:rsidR="009B7B5B" w:rsidRPr="00E25CFE" w:rsidRDefault="009B7B5B" w:rsidP="00007887">
      <w:pPr>
        <w:pStyle w:val="a7"/>
        <w:numPr>
          <w:ilvl w:val="0"/>
          <w:numId w:val="222"/>
        </w:numPr>
        <w:rPr>
          <w:sz w:val="24"/>
          <w:szCs w:val="24"/>
        </w:rPr>
      </w:pPr>
      <w:r w:rsidRPr="00E25CFE">
        <w:rPr>
          <w:sz w:val="24"/>
          <w:szCs w:val="24"/>
        </w:rPr>
        <w:t>Колдина Д.Н. «Аппликация в детском саду»</w:t>
      </w:r>
      <w:r>
        <w:rPr>
          <w:sz w:val="24"/>
          <w:szCs w:val="24"/>
        </w:rPr>
        <w:t xml:space="preserve"> 6-7 года</w:t>
      </w:r>
    </w:p>
    <w:p w:rsidR="00125AA2" w:rsidRDefault="00125AA2" w:rsidP="00007887">
      <w:pPr>
        <w:pStyle w:val="a7"/>
        <w:numPr>
          <w:ilvl w:val="0"/>
          <w:numId w:val="222"/>
        </w:numPr>
        <w:rPr>
          <w:sz w:val="24"/>
          <w:szCs w:val="24"/>
        </w:rPr>
      </w:pPr>
      <w:r w:rsidRPr="00125AA2">
        <w:rPr>
          <w:sz w:val="24"/>
          <w:szCs w:val="24"/>
        </w:rPr>
        <w:t>Колдина Д.Н. «Лепка в детском саду»</w:t>
      </w:r>
      <w:r w:rsidR="009B7B5B">
        <w:rPr>
          <w:sz w:val="24"/>
          <w:szCs w:val="24"/>
        </w:rPr>
        <w:t xml:space="preserve"> 2-3 года</w:t>
      </w:r>
    </w:p>
    <w:p w:rsidR="009B7B5B" w:rsidRDefault="009B7B5B"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3-4 года</w:t>
      </w:r>
    </w:p>
    <w:p w:rsidR="009B7B5B" w:rsidRDefault="009B7B5B"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4-5 лет</w:t>
      </w:r>
    </w:p>
    <w:p w:rsidR="009B7B5B" w:rsidRDefault="009B7B5B"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5-6 лет</w:t>
      </w:r>
    </w:p>
    <w:p w:rsidR="009B7B5B" w:rsidRPr="00125AA2" w:rsidRDefault="009B7B5B" w:rsidP="00007887">
      <w:pPr>
        <w:pStyle w:val="a7"/>
        <w:numPr>
          <w:ilvl w:val="0"/>
          <w:numId w:val="222"/>
        </w:numPr>
        <w:rPr>
          <w:sz w:val="24"/>
          <w:szCs w:val="24"/>
        </w:rPr>
      </w:pPr>
      <w:r w:rsidRPr="00125AA2">
        <w:rPr>
          <w:sz w:val="24"/>
          <w:szCs w:val="24"/>
        </w:rPr>
        <w:t>Колдина Д.Н. «Лепка в детском саду»</w:t>
      </w:r>
      <w:r>
        <w:rPr>
          <w:sz w:val="24"/>
          <w:szCs w:val="24"/>
        </w:rPr>
        <w:t xml:space="preserve"> 6-7лет</w:t>
      </w:r>
    </w:p>
    <w:p w:rsidR="00125AA2" w:rsidRPr="00E25CFE" w:rsidRDefault="00125AA2" w:rsidP="00007887">
      <w:pPr>
        <w:pStyle w:val="a7"/>
        <w:numPr>
          <w:ilvl w:val="0"/>
          <w:numId w:val="222"/>
        </w:numPr>
        <w:rPr>
          <w:sz w:val="24"/>
          <w:szCs w:val="24"/>
        </w:rPr>
      </w:pPr>
      <w:r w:rsidRPr="00E25CFE">
        <w:rPr>
          <w:sz w:val="24"/>
          <w:szCs w:val="24"/>
        </w:rPr>
        <w:t>Колдина Д.Н. «Рисование с детьми дошкольного возраста»</w:t>
      </w:r>
    </w:p>
    <w:p w:rsidR="00125AA2" w:rsidRPr="00E25CFE" w:rsidRDefault="00125AA2" w:rsidP="00007887">
      <w:pPr>
        <w:pStyle w:val="a7"/>
        <w:numPr>
          <w:ilvl w:val="0"/>
          <w:numId w:val="222"/>
        </w:numPr>
        <w:rPr>
          <w:sz w:val="24"/>
          <w:szCs w:val="24"/>
        </w:rPr>
      </w:pPr>
      <w:r w:rsidRPr="00E25CFE">
        <w:rPr>
          <w:sz w:val="24"/>
          <w:szCs w:val="24"/>
        </w:rPr>
        <w:t>Комарова</w:t>
      </w:r>
      <w:r>
        <w:rPr>
          <w:sz w:val="24"/>
          <w:szCs w:val="24"/>
        </w:rPr>
        <w:t xml:space="preserve"> </w:t>
      </w:r>
      <w:r w:rsidRPr="00E25CFE">
        <w:rPr>
          <w:sz w:val="24"/>
          <w:szCs w:val="24"/>
        </w:rPr>
        <w:t xml:space="preserve">Т.С.  «Художественное творчество» </w:t>
      </w:r>
    </w:p>
    <w:p w:rsidR="00125AA2" w:rsidRDefault="00125AA2" w:rsidP="00007887">
      <w:pPr>
        <w:pStyle w:val="a7"/>
        <w:numPr>
          <w:ilvl w:val="0"/>
          <w:numId w:val="222"/>
        </w:numPr>
        <w:rPr>
          <w:sz w:val="24"/>
          <w:szCs w:val="24"/>
        </w:rPr>
      </w:pPr>
      <w:r w:rsidRPr="00125AA2">
        <w:rPr>
          <w:sz w:val="24"/>
          <w:szCs w:val="24"/>
        </w:rPr>
        <w:t>Комарова Т.С. «Изодеятельность в детском саду»</w:t>
      </w:r>
      <w:r w:rsidR="009B7B5B">
        <w:rPr>
          <w:sz w:val="24"/>
          <w:szCs w:val="24"/>
        </w:rPr>
        <w:t xml:space="preserve"> 3-4 года</w:t>
      </w:r>
    </w:p>
    <w:p w:rsidR="00125AA2" w:rsidRPr="00125AA2" w:rsidRDefault="00125AA2" w:rsidP="00007887">
      <w:pPr>
        <w:pStyle w:val="a7"/>
        <w:numPr>
          <w:ilvl w:val="0"/>
          <w:numId w:val="222"/>
        </w:numPr>
        <w:rPr>
          <w:sz w:val="24"/>
          <w:szCs w:val="24"/>
        </w:rPr>
      </w:pPr>
      <w:r w:rsidRPr="00125AA2">
        <w:rPr>
          <w:sz w:val="24"/>
          <w:szCs w:val="24"/>
        </w:rPr>
        <w:t>Комарова Т.С. «Изодеятельность в детском саду»</w:t>
      </w:r>
      <w:r w:rsidR="009B7B5B">
        <w:rPr>
          <w:sz w:val="24"/>
          <w:szCs w:val="24"/>
        </w:rPr>
        <w:t xml:space="preserve"> 4-5 лет</w:t>
      </w:r>
    </w:p>
    <w:p w:rsidR="00125AA2" w:rsidRPr="00125AA2" w:rsidRDefault="00125AA2" w:rsidP="00007887">
      <w:pPr>
        <w:pStyle w:val="a7"/>
        <w:numPr>
          <w:ilvl w:val="0"/>
          <w:numId w:val="222"/>
        </w:numPr>
        <w:rPr>
          <w:sz w:val="24"/>
          <w:szCs w:val="24"/>
        </w:rPr>
      </w:pPr>
      <w:r w:rsidRPr="00125AA2">
        <w:rPr>
          <w:sz w:val="24"/>
          <w:szCs w:val="24"/>
        </w:rPr>
        <w:t>Комарова Т.С. «Изодеятельность в детском саду»</w:t>
      </w:r>
      <w:r w:rsidR="009B7B5B">
        <w:rPr>
          <w:sz w:val="24"/>
          <w:szCs w:val="24"/>
        </w:rPr>
        <w:t xml:space="preserve"> 5-6 лет</w:t>
      </w:r>
    </w:p>
    <w:p w:rsidR="00125AA2" w:rsidRPr="009B7B5B" w:rsidRDefault="009B7B5B" w:rsidP="00007887">
      <w:pPr>
        <w:pStyle w:val="a7"/>
        <w:numPr>
          <w:ilvl w:val="0"/>
          <w:numId w:val="222"/>
        </w:numPr>
        <w:rPr>
          <w:sz w:val="24"/>
          <w:szCs w:val="24"/>
        </w:rPr>
      </w:pPr>
      <w:r w:rsidRPr="009B7B5B">
        <w:rPr>
          <w:sz w:val="24"/>
          <w:szCs w:val="24"/>
        </w:rPr>
        <w:t>Комарова Т.С. «Изодеятельность в детском саду» 6-7 лет</w:t>
      </w:r>
    </w:p>
    <w:p w:rsidR="00125AA2" w:rsidRPr="00E25CFE" w:rsidRDefault="00125AA2" w:rsidP="00007887">
      <w:pPr>
        <w:pStyle w:val="a7"/>
        <w:numPr>
          <w:ilvl w:val="0"/>
          <w:numId w:val="222"/>
        </w:numPr>
        <w:rPr>
          <w:sz w:val="24"/>
          <w:szCs w:val="24"/>
        </w:rPr>
      </w:pPr>
      <w:r w:rsidRPr="00E25CFE">
        <w:rPr>
          <w:sz w:val="24"/>
          <w:szCs w:val="24"/>
        </w:rPr>
        <w:t xml:space="preserve">Лыкова И.Л. «Изобразительная деятельность в детском саду» </w:t>
      </w:r>
    </w:p>
    <w:p w:rsidR="00125AA2" w:rsidRPr="00E25CFE" w:rsidRDefault="00125AA2" w:rsidP="00007887">
      <w:pPr>
        <w:pStyle w:val="a7"/>
        <w:numPr>
          <w:ilvl w:val="0"/>
          <w:numId w:val="222"/>
        </w:numPr>
        <w:rPr>
          <w:sz w:val="24"/>
          <w:szCs w:val="24"/>
        </w:rPr>
      </w:pPr>
      <w:r w:rsidRPr="00E25CFE">
        <w:rPr>
          <w:sz w:val="24"/>
          <w:szCs w:val="24"/>
        </w:rPr>
        <w:t xml:space="preserve">Куцакова Л.В. «Конструирование из строительного материала» </w:t>
      </w:r>
    </w:p>
    <w:p w:rsidR="00125AA2" w:rsidRPr="00E25CFE" w:rsidRDefault="00125AA2" w:rsidP="00007887">
      <w:pPr>
        <w:pStyle w:val="a7"/>
        <w:numPr>
          <w:ilvl w:val="0"/>
          <w:numId w:val="222"/>
        </w:numPr>
        <w:rPr>
          <w:sz w:val="24"/>
          <w:szCs w:val="24"/>
        </w:rPr>
      </w:pPr>
      <w:r w:rsidRPr="00E25CFE">
        <w:rPr>
          <w:sz w:val="24"/>
          <w:szCs w:val="24"/>
        </w:rPr>
        <w:t xml:space="preserve">Рябкова  И.А. «Художественно- творческая деятельность. Оригами»  </w:t>
      </w:r>
    </w:p>
    <w:p w:rsidR="00125AA2" w:rsidRPr="00E25CFE" w:rsidRDefault="00125AA2" w:rsidP="00007887">
      <w:pPr>
        <w:pStyle w:val="a7"/>
        <w:numPr>
          <w:ilvl w:val="0"/>
          <w:numId w:val="222"/>
        </w:numPr>
        <w:rPr>
          <w:sz w:val="24"/>
          <w:szCs w:val="24"/>
        </w:rPr>
      </w:pPr>
      <w:r w:rsidRPr="00E25CFE">
        <w:rPr>
          <w:sz w:val="24"/>
          <w:szCs w:val="24"/>
        </w:rPr>
        <w:t xml:space="preserve">Ганошенко Н.И. «Приобщение детей к художественно – эстетической деятельности» </w:t>
      </w:r>
    </w:p>
    <w:p w:rsidR="00125AA2" w:rsidRPr="00E25CFE" w:rsidRDefault="00125AA2" w:rsidP="00007887">
      <w:pPr>
        <w:pStyle w:val="a7"/>
        <w:numPr>
          <w:ilvl w:val="0"/>
          <w:numId w:val="222"/>
        </w:numPr>
        <w:rPr>
          <w:sz w:val="24"/>
          <w:szCs w:val="24"/>
        </w:rPr>
      </w:pPr>
      <w:r w:rsidRPr="00E25CFE">
        <w:rPr>
          <w:sz w:val="24"/>
          <w:szCs w:val="24"/>
        </w:rPr>
        <w:t xml:space="preserve"> Дзержинская И.А. «Музыкальное воспитание в детском саду»</w:t>
      </w:r>
    </w:p>
    <w:p w:rsidR="00125AA2" w:rsidRPr="00E25CFE" w:rsidRDefault="00125AA2" w:rsidP="00007887">
      <w:pPr>
        <w:pStyle w:val="a7"/>
        <w:numPr>
          <w:ilvl w:val="0"/>
          <w:numId w:val="222"/>
        </w:numPr>
        <w:rPr>
          <w:sz w:val="24"/>
          <w:szCs w:val="24"/>
        </w:rPr>
      </w:pPr>
      <w:r w:rsidRPr="00E25CFE">
        <w:rPr>
          <w:sz w:val="24"/>
          <w:szCs w:val="24"/>
        </w:rPr>
        <w:t>Ветлугина Н.А. «Музыкальные занятия в детском саду»</w:t>
      </w:r>
    </w:p>
    <w:p w:rsidR="00125AA2" w:rsidRDefault="00125AA2" w:rsidP="00007887">
      <w:pPr>
        <w:pStyle w:val="a7"/>
        <w:numPr>
          <w:ilvl w:val="0"/>
          <w:numId w:val="222"/>
        </w:numPr>
        <w:rPr>
          <w:sz w:val="24"/>
          <w:szCs w:val="24"/>
        </w:rPr>
      </w:pPr>
      <w:r w:rsidRPr="00125AA2">
        <w:rPr>
          <w:sz w:val="24"/>
          <w:szCs w:val="24"/>
        </w:rPr>
        <w:t xml:space="preserve">Зацепина М. Б. </w:t>
      </w:r>
      <w:r>
        <w:rPr>
          <w:sz w:val="24"/>
          <w:szCs w:val="24"/>
        </w:rPr>
        <w:t>«</w:t>
      </w:r>
      <w:r w:rsidRPr="00125AA2">
        <w:rPr>
          <w:sz w:val="24"/>
          <w:szCs w:val="24"/>
        </w:rPr>
        <w:t>Музыкальное воспитание в детском саду</w:t>
      </w:r>
      <w:r>
        <w:rPr>
          <w:sz w:val="24"/>
          <w:szCs w:val="24"/>
        </w:rPr>
        <w:t>»</w:t>
      </w:r>
      <w:r w:rsidRPr="00125AA2">
        <w:rPr>
          <w:sz w:val="24"/>
          <w:szCs w:val="24"/>
        </w:rPr>
        <w:t xml:space="preserve"> </w:t>
      </w:r>
      <w:r>
        <w:rPr>
          <w:sz w:val="24"/>
          <w:szCs w:val="24"/>
        </w:rPr>
        <w:t>4-5</w:t>
      </w:r>
      <w:r w:rsidRPr="00125AA2">
        <w:rPr>
          <w:sz w:val="24"/>
          <w:szCs w:val="24"/>
        </w:rPr>
        <w:t xml:space="preserve"> </w:t>
      </w:r>
      <w:r>
        <w:rPr>
          <w:sz w:val="24"/>
          <w:szCs w:val="24"/>
        </w:rPr>
        <w:t>лет</w:t>
      </w:r>
    </w:p>
    <w:p w:rsidR="00125AA2" w:rsidRPr="00125AA2" w:rsidRDefault="00125AA2" w:rsidP="00007887">
      <w:pPr>
        <w:pStyle w:val="a7"/>
        <w:numPr>
          <w:ilvl w:val="0"/>
          <w:numId w:val="222"/>
        </w:numPr>
        <w:rPr>
          <w:sz w:val="24"/>
          <w:szCs w:val="24"/>
        </w:rPr>
      </w:pPr>
      <w:r w:rsidRPr="00125AA2">
        <w:rPr>
          <w:sz w:val="24"/>
          <w:szCs w:val="24"/>
        </w:rPr>
        <w:t xml:space="preserve">Зацепина М. Б. </w:t>
      </w:r>
      <w:r>
        <w:rPr>
          <w:sz w:val="24"/>
          <w:szCs w:val="24"/>
        </w:rPr>
        <w:t>«</w:t>
      </w:r>
      <w:r w:rsidRPr="00125AA2">
        <w:rPr>
          <w:sz w:val="24"/>
          <w:szCs w:val="24"/>
        </w:rPr>
        <w:t>Музыкальное воспитание в детском саду</w:t>
      </w:r>
      <w:r>
        <w:rPr>
          <w:sz w:val="24"/>
          <w:szCs w:val="24"/>
        </w:rPr>
        <w:t>»</w:t>
      </w:r>
      <w:r w:rsidRPr="00125AA2">
        <w:rPr>
          <w:sz w:val="24"/>
          <w:szCs w:val="24"/>
        </w:rPr>
        <w:t xml:space="preserve">  </w:t>
      </w:r>
      <w:r>
        <w:rPr>
          <w:sz w:val="24"/>
          <w:szCs w:val="24"/>
        </w:rPr>
        <w:t>5-6 лет</w:t>
      </w:r>
    </w:p>
    <w:p w:rsidR="00125AA2" w:rsidRPr="00125AA2" w:rsidRDefault="00125AA2" w:rsidP="00007887">
      <w:pPr>
        <w:pStyle w:val="a7"/>
        <w:numPr>
          <w:ilvl w:val="0"/>
          <w:numId w:val="222"/>
        </w:numPr>
        <w:rPr>
          <w:sz w:val="24"/>
          <w:szCs w:val="24"/>
        </w:rPr>
      </w:pPr>
      <w:r w:rsidRPr="00125AA2">
        <w:rPr>
          <w:sz w:val="24"/>
          <w:szCs w:val="24"/>
        </w:rPr>
        <w:t xml:space="preserve">Зацепина М. Б. «Музыкальное воспитание в детском саду» </w:t>
      </w:r>
      <w:r>
        <w:rPr>
          <w:sz w:val="24"/>
          <w:szCs w:val="24"/>
        </w:rPr>
        <w:t xml:space="preserve"> 6-7 лет</w:t>
      </w:r>
    </w:p>
    <w:p w:rsidR="00125AA2" w:rsidRPr="00125AA2" w:rsidRDefault="00125AA2" w:rsidP="00007887">
      <w:pPr>
        <w:pStyle w:val="a7"/>
        <w:numPr>
          <w:ilvl w:val="0"/>
          <w:numId w:val="222"/>
        </w:numPr>
        <w:rPr>
          <w:sz w:val="24"/>
          <w:szCs w:val="24"/>
        </w:rPr>
      </w:pPr>
      <w:r w:rsidRPr="00125AA2">
        <w:rPr>
          <w:sz w:val="24"/>
          <w:szCs w:val="24"/>
        </w:rPr>
        <w:t xml:space="preserve">Зацепина М. Б. </w:t>
      </w:r>
      <w:r>
        <w:rPr>
          <w:sz w:val="24"/>
          <w:szCs w:val="24"/>
        </w:rPr>
        <w:t>«</w:t>
      </w:r>
      <w:r w:rsidRPr="00125AA2">
        <w:rPr>
          <w:sz w:val="24"/>
          <w:szCs w:val="24"/>
        </w:rPr>
        <w:t>Культурно-досуговая деятельность</w:t>
      </w:r>
      <w:r>
        <w:rPr>
          <w:sz w:val="24"/>
          <w:szCs w:val="24"/>
        </w:rPr>
        <w:t>»</w:t>
      </w:r>
      <w:r w:rsidRPr="00125AA2">
        <w:rPr>
          <w:sz w:val="24"/>
          <w:szCs w:val="24"/>
        </w:rPr>
        <w:t xml:space="preserve"> </w:t>
      </w:r>
    </w:p>
    <w:p w:rsidR="00125AA2" w:rsidRDefault="00125AA2" w:rsidP="00125AA2">
      <w:pPr>
        <w:widowControl/>
        <w:adjustRightInd w:val="0"/>
        <w:spacing w:line="276" w:lineRule="auto"/>
        <w:jc w:val="both"/>
        <w:rPr>
          <w:rFonts w:eastAsiaTheme="minorHAnsi"/>
          <w:color w:val="000000"/>
          <w:sz w:val="24"/>
          <w:szCs w:val="24"/>
        </w:rPr>
      </w:pPr>
    </w:p>
    <w:p w:rsidR="00227D5A" w:rsidRDefault="00227D5A" w:rsidP="00227D5A">
      <w:pPr>
        <w:pStyle w:val="a3"/>
        <w:spacing w:before="10"/>
        <w:ind w:left="0" w:firstLine="0"/>
        <w:jc w:val="left"/>
        <w:rPr>
          <w:sz w:val="26"/>
          <w:szCs w:val="26"/>
        </w:rPr>
      </w:pPr>
      <w:r w:rsidRPr="00227D5A">
        <w:rPr>
          <w:sz w:val="26"/>
          <w:szCs w:val="26"/>
        </w:rPr>
        <w:t>ФИЗИЧЕСКОЕ РАЗВИТИЕ</w:t>
      </w:r>
    </w:p>
    <w:p w:rsidR="00227D5A" w:rsidRPr="00B87FF1" w:rsidRDefault="00227D5A" w:rsidP="00227D5A">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D07B6" w:rsidRPr="00BB1E02" w:rsidRDefault="001D07B6" w:rsidP="001D07B6">
      <w:pPr>
        <w:pStyle w:val="a3"/>
        <w:numPr>
          <w:ilvl w:val="0"/>
          <w:numId w:val="25"/>
        </w:numPr>
        <w:tabs>
          <w:tab w:val="left" w:pos="993"/>
        </w:tabs>
        <w:spacing w:line="276" w:lineRule="auto"/>
        <w:ind w:left="0" w:firstLine="709"/>
      </w:pPr>
      <w:r w:rsidRPr="00BB1E02">
        <w:t>у</w:t>
      </w:r>
      <w:r>
        <w:t xml:space="preserve"> </w:t>
      </w:r>
      <w:r w:rsidRPr="00BB1E02">
        <w:t>ребенка</w:t>
      </w:r>
      <w:r>
        <w:t xml:space="preserve"> </w:t>
      </w:r>
      <w:r w:rsidRPr="00BB1E02">
        <w:t>сформированы</w:t>
      </w:r>
      <w:r>
        <w:t xml:space="preserve"> </w:t>
      </w:r>
      <w:r w:rsidRPr="00BB1E02">
        <w:t>основные</w:t>
      </w:r>
      <w:r>
        <w:t xml:space="preserve"> </w:t>
      </w:r>
      <w:r w:rsidRPr="00BB1E02">
        <w:t>физические</w:t>
      </w:r>
      <w:r>
        <w:t xml:space="preserve"> </w:t>
      </w:r>
      <w:r w:rsidRPr="00BB1E02">
        <w:t>и</w:t>
      </w:r>
      <w:r>
        <w:t xml:space="preserve"> </w:t>
      </w:r>
      <w:r w:rsidRPr="00BB1E02">
        <w:t>нравственно-волевые</w:t>
      </w:r>
      <w:r>
        <w:t xml:space="preserve"> </w:t>
      </w:r>
      <w:r w:rsidRPr="00BB1E02">
        <w:t>качества;</w:t>
      </w:r>
    </w:p>
    <w:p w:rsidR="001D07B6" w:rsidRPr="00BB1E02" w:rsidRDefault="001D07B6" w:rsidP="001D07B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1D07B6" w:rsidRPr="00BB1E02" w:rsidRDefault="001D07B6" w:rsidP="001D07B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1D07B6" w:rsidRPr="00BB1E02" w:rsidRDefault="001D07B6" w:rsidP="001D07B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27D5A" w:rsidRPr="00227D5A" w:rsidRDefault="00227D5A" w:rsidP="00227D5A">
      <w:pPr>
        <w:pStyle w:val="a3"/>
        <w:spacing w:before="10"/>
        <w:ind w:left="0" w:firstLine="0"/>
        <w:jc w:val="left"/>
        <w:rPr>
          <w:sz w:val="26"/>
          <w:szCs w:val="26"/>
        </w:rPr>
      </w:pPr>
    </w:p>
    <w:p w:rsidR="00227D5A" w:rsidRPr="00E25CFE" w:rsidRDefault="00227D5A" w:rsidP="00007887">
      <w:pPr>
        <w:pStyle w:val="a7"/>
        <w:numPr>
          <w:ilvl w:val="0"/>
          <w:numId w:val="229"/>
        </w:numPr>
        <w:jc w:val="both"/>
        <w:rPr>
          <w:sz w:val="24"/>
          <w:szCs w:val="24"/>
        </w:rPr>
      </w:pPr>
      <w:r w:rsidRPr="00E25CFE">
        <w:rPr>
          <w:sz w:val="24"/>
          <w:szCs w:val="24"/>
        </w:rPr>
        <w:t xml:space="preserve">Пензулаева </w:t>
      </w:r>
      <w:r>
        <w:rPr>
          <w:sz w:val="24"/>
          <w:szCs w:val="24"/>
        </w:rPr>
        <w:t xml:space="preserve">Л.И </w:t>
      </w:r>
      <w:r w:rsidRPr="00E25CFE">
        <w:rPr>
          <w:sz w:val="24"/>
          <w:szCs w:val="24"/>
        </w:rPr>
        <w:t>«</w:t>
      </w:r>
      <w:r>
        <w:rPr>
          <w:sz w:val="24"/>
          <w:szCs w:val="24"/>
        </w:rPr>
        <w:t>Физическая культура в детском с</w:t>
      </w:r>
      <w:r w:rsidRPr="00E25CFE">
        <w:rPr>
          <w:sz w:val="24"/>
          <w:szCs w:val="24"/>
        </w:rPr>
        <w:t xml:space="preserve">аду» </w:t>
      </w:r>
    </w:p>
    <w:p w:rsidR="00227D5A" w:rsidRDefault="00227D5A" w:rsidP="00007887">
      <w:pPr>
        <w:pStyle w:val="a7"/>
        <w:numPr>
          <w:ilvl w:val="0"/>
          <w:numId w:val="229"/>
        </w:numPr>
        <w:jc w:val="both"/>
        <w:rPr>
          <w:sz w:val="24"/>
          <w:szCs w:val="24"/>
        </w:rPr>
      </w:pPr>
      <w:r w:rsidRPr="00227D5A">
        <w:rPr>
          <w:sz w:val="24"/>
          <w:szCs w:val="24"/>
        </w:rPr>
        <w:t xml:space="preserve">Пензулаева Л.И.  «Оздоровительная гимнастика для детей 3-7 лет» </w:t>
      </w:r>
    </w:p>
    <w:p w:rsidR="00227D5A" w:rsidRPr="00227D5A" w:rsidRDefault="00227D5A" w:rsidP="00007887">
      <w:pPr>
        <w:pStyle w:val="a7"/>
        <w:numPr>
          <w:ilvl w:val="0"/>
          <w:numId w:val="229"/>
        </w:numPr>
        <w:jc w:val="both"/>
        <w:rPr>
          <w:sz w:val="24"/>
          <w:szCs w:val="24"/>
        </w:rPr>
      </w:pPr>
      <w:r w:rsidRPr="00227D5A">
        <w:rPr>
          <w:sz w:val="24"/>
          <w:szCs w:val="24"/>
        </w:rPr>
        <w:t xml:space="preserve">Харченко Т.Е. «Утренняя гимнастика в детском саду» </w:t>
      </w:r>
    </w:p>
    <w:p w:rsidR="00227D5A" w:rsidRPr="00E25CFE" w:rsidRDefault="00227D5A" w:rsidP="00007887">
      <w:pPr>
        <w:pStyle w:val="a7"/>
        <w:numPr>
          <w:ilvl w:val="0"/>
          <w:numId w:val="229"/>
        </w:numPr>
        <w:jc w:val="both"/>
        <w:rPr>
          <w:sz w:val="24"/>
          <w:szCs w:val="24"/>
        </w:rPr>
      </w:pPr>
      <w:r w:rsidRPr="00E25CFE">
        <w:rPr>
          <w:sz w:val="24"/>
          <w:szCs w:val="24"/>
        </w:rPr>
        <w:t>Ковалько</w:t>
      </w:r>
      <w:r w:rsidRPr="00227D5A">
        <w:rPr>
          <w:sz w:val="24"/>
          <w:szCs w:val="24"/>
        </w:rPr>
        <w:t xml:space="preserve"> </w:t>
      </w:r>
      <w:r w:rsidRPr="00E25CFE">
        <w:rPr>
          <w:sz w:val="24"/>
          <w:szCs w:val="24"/>
        </w:rPr>
        <w:t xml:space="preserve">В.И.  « Азбука физкультминуток для дошкольников»  </w:t>
      </w:r>
    </w:p>
    <w:p w:rsidR="00227D5A" w:rsidRDefault="00227D5A" w:rsidP="00007887">
      <w:pPr>
        <w:pStyle w:val="a7"/>
        <w:numPr>
          <w:ilvl w:val="0"/>
          <w:numId w:val="229"/>
        </w:numPr>
        <w:jc w:val="both"/>
        <w:rPr>
          <w:sz w:val="24"/>
          <w:szCs w:val="24"/>
        </w:rPr>
      </w:pPr>
      <w:r w:rsidRPr="00227D5A">
        <w:rPr>
          <w:sz w:val="24"/>
          <w:szCs w:val="24"/>
        </w:rPr>
        <w:t>Карпухина» Н.И.</w:t>
      </w:r>
      <w:r>
        <w:rPr>
          <w:sz w:val="24"/>
          <w:szCs w:val="24"/>
        </w:rPr>
        <w:t>»</w:t>
      </w:r>
      <w:r w:rsidRPr="00227D5A">
        <w:rPr>
          <w:sz w:val="24"/>
          <w:szCs w:val="24"/>
        </w:rPr>
        <w:t xml:space="preserve">Физическая культура в детском саду. Утренняя гимнастика»  </w:t>
      </w:r>
    </w:p>
    <w:p w:rsidR="00227D5A" w:rsidRPr="00227D5A" w:rsidRDefault="00227D5A" w:rsidP="00007887">
      <w:pPr>
        <w:pStyle w:val="a7"/>
        <w:numPr>
          <w:ilvl w:val="0"/>
          <w:numId w:val="229"/>
        </w:numPr>
        <w:jc w:val="both"/>
        <w:rPr>
          <w:sz w:val="24"/>
          <w:szCs w:val="24"/>
        </w:rPr>
      </w:pPr>
      <w:r w:rsidRPr="00227D5A">
        <w:rPr>
          <w:sz w:val="24"/>
          <w:szCs w:val="24"/>
        </w:rPr>
        <w:t>Степанникова Э.А.  «Сборник подвижных игр»</w:t>
      </w:r>
    </w:p>
    <w:p w:rsidR="00227D5A" w:rsidRPr="00E25CFE" w:rsidRDefault="00227D5A" w:rsidP="00007887">
      <w:pPr>
        <w:pStyle w:val="a7"/>
        <w:numPr>
          <w:ilvl w:val="0"/>
          <w:numId w:val="229"/>
        </w:numPr>
        <w:jc w:val="both"/>
        <w:rPr>
          <w:sz w:val="24"/>
          <w:szCs w:val="24"/>
        </w:rPr>
      </w:pPr>
      <w:r w:rsidRPr="00E25CFE">
        <w:rPr>
          <w:sz w:val="24"/>
          <w:szCs w:val="24"/>
        </w:rPr>
        <w:t>Теплюк С.Н. «Игры- занятия на прогулке с малышами»</w:t>
      </w:r>
    </w:p>
    <w:p w:rsidR="00227D5A" w:rsidRPr="00227D5A" w:rsidRDefault="00227D5A" w:rsidP="00007887">
      <w:pPr>
        <w:pStyle w:val="a7"/>
        <w:numPr>
          <w:ilvl w:val="0"/>
          <w:numId w:val="229"/>
        </w:numPr>
        <w:tabs>
          <w:tab w:val="num" w:pos="540"/>
        </w:tabs>
        <w:jc w:val="both"/>
        <w:rPr>
          <w:sz w:val="24"/>
          <w:szCs w:val="24"/>
        </w:rPr>
      </w:pPr>
      <w:r>
        <w:rPr>
          <w:sz w:val="24"/>
          <w:szCs w:val="24"/>
        </w:rPr>
        <w:t xml:space="preserve"> </w:t>
      </w:r>
      <w:r w:rsidRPr="00227D5A">
        <w:rPr>
          <w:sz w:val="24"/>
          <w:szCs w:val="24"/>
        </w:rPr>
        <w:t xml:space="preserve">Соломенникова Н.М. «Формирование двигательной сферы детей» </w:t>
      </w:r>
    </w:p>
    <w:p w:rsidR="00227D5A" w:rsidRPr="00227D5A" w:rsidRDefault="00227D5A" w:rsidP="00007887">
      <w:pPr>
        <w:pStyle w:val="a7"/>
        <w:numPr>
          <w:ilvl w:val="0"/>
          <w:numId w:val="229"/>
        </w:numPr>
        <w:tabs>
          <w:tab w:val="num" w:pos="540"/>
        </w:tabs>
        <w:jc w:val="both"/>
        <w:rPr>
          <w:sz w:val="24"/>
          <w:szCs w:val="24"/>
        </w:rPr>
      </w:pPr>
      <w:r>
        <w:rPr>
          <w:sz w:val="24"/>
          <w:szCs w:val="24"/>
        </w:rPr>
        <w:lastRenderedPageBreak/>
        <w:t xml:space="preserve"> </w:t>
      </w:r>
      <w:r w:rsidRPr="00227D5A">
        <w:rPr>
          <w:sz w:val="24"/>
          <w:szCs w:val="24"/>
        </w:rPr>
        <w:t xml:space="preserve">Береснева З.И. « Здоровый малыш» </w:t>
      </w:r>
    </w:p>
    <w:p w:rsidR="00227D5A" w:rsidRDefault="00227D5A" w:rsidP="00B87FF1">
      <w:pPr>
        <w:widowControl/>
        <w:adjustRightInd w:val="0"/>
        <w:spacing w:line="276" w:lineRule="auto"/>
        <w:rPr>
          <w:rFonts w:eastAsiaTheme="minorHAnsi"/>
          <w:color w:val="000000"/>
          <w:sz w:val="24"/>
          <w:szCs w:val="24"/>
        </w:rPr>
      </w:pP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ЛОГОПЕДИЧЕСКАЯ ПОМОЩЬ</w:t>
      </w:r>
    </w:p>
    <w:p w:rsidR="00115305" w:rsidRPr="00B87FF1" w:rsidRDefault="00115305" w:rsidP="00007887">
      <w:pPr>
        <w:pStyle w:val="a7"/>
        <w:widowControl/>
        <w:numPr>
          <w:ilvl w:val="0"/>
          <w:numId w:val="212"/>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Default="00115305" w:rsidP="00007887">
      <w:pPr>
        <w:pStyle w:val="a7"/>
        <w:widowControl/>
        <w:numPr>
          <w:ilvl w:val="0"/>
          <w:numId w:val="212"/>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rsidR="00E562C1" w:rsidRPr="00E562C1" w:rsidRDefault="00E562C1" w:rsidP="00007887">
      <w:pPr>
        <w:pStyle w:val="a7"/>
        <w:numPr>
          <w:ilvl w:val="0"/>
          <w:numId w:val="224"/>
        </w:numPr>
        <w:jc w:val="both"/>
        <w:rPr>
          <w:sz w:val="24"/>
          <w:szCs w:val="24"/>
        </w:rPr>
      </w:pPr>
      <w:r w:rsidRPr="00E562C1">
        <w:rPr>
          <w:sz w:val="24"/>
          <w:szCs w:val="24"/>
        </w:rPr>
        <w:t xml:space="preserve">Филичева Г.Б. «Преодоление задержки речевого развития у дошкольников»     </w:t>
      </w:r>
    </w:p>
    <w:p w:rsidR="00E562C1" w:rsidRPr="00E562C1" w:rsidRDefault="00E562C1" w:rsidP="00007887">
      <w:pPr>
        <w:pStyle w:val="a7"/>
        <w:numPr>
          <w:ilvl w:val="0"/>
          <w:numId w:val="224"/>
        </w:numPr>
        <w:jc w:val="both"/>
        <w:rPr>
          <w:sz w:val="24"/>
          <w:szCs w:val="24"/>
        </w:rPr>
      </w:pPr>
      <w:r w:rsidRPr="00E562C1">
        <w:rPr>
          <w:sz w:val="24"/>
          <w:szCs w:val="24"/>
        </w:rPr>
        <w:t>Хватцов М.Е. «Логопедическая работа с детьми дошкольного возраста»</w:t>
      </w:r>
    </w:p>
    <w:p w:rsidR="00E562C1" w:rsidRDefault="00E562C1" w:rsidP="00007887">
      <w:pPr>
        <w:pStyle w:val="a7"/>
        <w:numPr>
          <w:ilvl w:val="0"/>
          <w:numId w:val="224"/>
        </w:numPr>
        <w:jc w:val="both"/>
        <w:rPr>
          <w:sz w:val="24"/>
          <w:szCs w:val="24"/>
        </w:rPr>
      </w:pPr>
      <w:r w:rsidRPr="00E562C1">
        <w:rPr>
          <w:sz w:val="24"/>
          <w:szCs w:val="24"/>
        </w:rPr>
        <w:t xml:space="preserve">Успенская Л.П. «Учитесь правильно говорить»  </w:t>
      </w:r>
    </w:p>
    <w:p w:rsidR="00E562C1" w:rsidRDefault="00E562C1" w:rsidP="00007887">
      <w:pPr>
        <w:pStyle w:val="a7"/>
        <w:numPr>
          <w:ilvl w:val="0"/>
          <w:numId w:val="224"/>
        </w:numPr>
        <w:jc w:val="both"/>
        <w:rPr>
          <w:sz w:val="24"/>
          <w:szCs w:val="24"/>
        </w:rPr>
      </w:pPr>
      <w:r w:rsidRPr="00E25CFE">
        <w:rPr>
          <w:sz w:val="24"/>
          <w:szCs w:val="24"/>
        </w:rPr>
        <w:t>Фомичёва</w:t>
      </w:r>
      <w:r>
        <w:rPr>
          <w:sz w:val="24"/>
          <w:szCs w:val="24"/>
        </w:rPr>
        <w:t xml:space="preserve"> </w:t>
      </w:r>
      <w:r w:rsidRPr="00E25CFE">
        <w:rPr>
          <w:sz w:val="24"/>
          <w:szCs w:val="24"/>
        </w:rPr>
        <w:t>М.Ф. «Воспитание у детей правильного развития»</w:t>
      </w:r>
    </w:p>
    <w:p w:rsidR="00E562C1" w:rsidRPr="00E562C1" w:rsidRDefault="00E562C1" w:rsidP="00007887">
      <w:pPr>
        <w:pStyle w:val="a7"/>
        <w:numPr>
          <w:ilvl w:val="0"/>
          <w:numId w:val="224"/>
        </w:numPr>
        <w:jc w:val="both"/>
        <w:rPr>
          <w:sz w:val="24"/>
          <w:szCs w:val="24"/>
        </w:rPr>
      </w:pPr>
      <w:r w:rsidRPr="00E562C1">
        <w:rPr>
          <w:sz w:val="24"/>
          <w:szCs w:val="24"/>
        </w:rPr>
        <w:t>Смирнова</w:t>
      </w:r>
      <w:r>
        <w:rPr>
          <w:sz w:val="24"/>
          <w:szCs w:val="24"/>
        </w:rPr>
        <w:t xml:space="preserve"> </w:t>
      </w:r>
      <w:r w:rsidRPr="00E562C1">
        <w:rPr>
          <w:sz w:val="24"/>
          <w:szCs w:val="24"/>
        </w:rPr>
        <w:t>Л.Н.</w:t>
      </w:r>
      <w:r>
        <w:rPr>
          <w:sz w:val="24"/>
          <w:szCs w:val="24"/>
        </w:rPr>
        <w:t xml:space="preserve"> </w:t>
      </w:r>
      <w:r w:rsidRPr="00E25CFE">
        <w:rPr>
          <w:sz w:val="24"/>
          <w:szCs w:val="24"/>
        </w:rPr>
        <w:t>«Логопедия в детском саду»</w:t>
      </w:r>
    </w:p>
    <w:p w:rsidR="00E562C1" w:rsidRDefault="00E562C1" w:rsidP="00007887">
      <w:pPr>
        <w:pStyle w:val="a7"/>
        <w:numPr>
          <w:ilvl w:val="0"/>
          <w:numId w:val="224"/>
        </w:numPr>
        <w:jc w:val="both"/>
        <w:rPr>
          <w:sz w:val="24"/>
          <w:szCs w:val="24"/>
        </w:rPr>
      </w:pPr>
      <w:r w:rsidRPr="00E25CFE">
        <w:rPr>
          <w:sz w:val="24"/>
          <w:szCs w:val="24"/>
        </w:rPr>
        <w:t>А.И. Максаков</w:t>
      </w:r>
      <w:r>
        <w:rPr>
          <w:sz w:val="24"/>
          <w:szCs w:val="24"/>
        </w:rPr>
        <w:t xml:space="preserve"> </w:t>
      </w:r>
      <w:r w:rsidRPr="00E25CFE">
        <w:rPr>
          <w:sz w:val="24"/>
          <w:szCs w:val="24"/>
        </w:rPr>
        <w:t>«Правильно ли говорит ваш ребёнок»</w:t>
      </w:r>
    </w:p>
    <w:p w:rsidR="00E562C1" w:rsidRPr="00E562C1" w:rsidRDefault="00E562C1" w:rsidP="00007887">
      <w:pPr>
        <w:pStyle w:val="a7"/>
        <w:numPr>
          <w:ilvl w:val="0"/>
          <w:numId w:val="224"/>
        </w:numPr>
        <w:jc w:val="both"/>
        <w:rPr>
          <w:sz w:val="24"/>
          <w:szCs w:val="24"/>
        </w:rPr>
      </w:pPr>
      <w:r w:rsidRPr="00E562C1">
        <w:rPr>
          <w:sz w:val="24"/>
          <w:szCs w:val="24"/>
        </w:rPr>
        <w:t>Г.А. Глинка</w:t>
      </w:r>
      <w:r>
        <w:rPr>
          <w:sz w:val="24"/>
          <w:szCs w:val="24"/>
        </w:rPr>
        <w:t xml:space="preserve"> </w:t>
      </w:r>
      <w:r w:rsidRPr="00E25CFE">
        <w:rPr>
          <w:sz w:val="24"/>
          <w:szCs w:val="24"/>
        </w:rPr>
        <w:t>«Буду говорить,  читать, писать правильно»</w:t>
      </w:r>
    </w:p>
    <w:p w:rsidR="00E562C1" w:rsidRDefault="00E562C1" w:rsidP="00007887">
      <w:pPr>
        <w:pStyle w:val="a7"/>
        <w:numPr>
          <w:ilvl w:val="0"/>
          <w:numId w:val="224"/>
        </w:numPr>
        <w:jc w:val="both"/>
        <w:rPr>
          <w:sz w:val="24"/>
          <w:szCs w:val="24"/>
        </w:rPr>
      </w:pPr>
      <w:r w:rsidRPr="00E25CFE">
        <w:rPr>
          <w:sz w:val="24"/>
          <w:szCs w:val="24"/>
        </w:rPr>
        <w:t>Ванюхина</w:t>
      </w:r>
      <w:r w:rsidRPr="00E562C1">
        <w:rPr>
          <w:sz w:val="24"/>
          <w:szCs w:val="24"/>
        </w:rPr>
        <w:t xml:space="preserve"> </w:t>
      </w:r>
      <w:r w:rsidRPr="00E25CFE">
        <w:rPr>
          <w:sz w:val="24"/>
          <w:szCs w:val="24"/>
        </w:rPr>
        <w:t>Г.</w:t>
      </w:r>
      <w:r w:rsidRPr="00E562C1">
        <w:rPr>
          <w:sz w:val="24"/>
          <w:szCs w:val="24"/>
        </w:rPr>
        <w:t xml:space="preserve"> </w:t>
      </w:r>
      <w:r w:rsidRPr="00E25CFE">
        <w:rPr>
          <w:sz w:val="24"/>
          <w:szCs w:val="24"/>
        </w:rPr>
        <w:t xml:space="preserve">«Речецветик»    </w:t>
      </w:r>
    </w:p>
    <w:p w:rsidR="00E562C1" w:rsidRPr="00E562C1" w:rsidRDefault="00E562C1" w:rsidP="00007887">
      <w:pPr>
        <w:pStyle w:val="a7"/>
        <w:widowControl/>
        <w:numPr>
          <w:ilvl w:val="0"/>
          <w:numId w:val="224"/>
        </w:numPr>
        <w:adjustRightInd w:val="0"/>
        <w:spacing w:line="276" w:lineRule="auto"/>
        <w:jc w:val="both"/>
        <w:rPr>
          <w:rFonts w:eastAsiaTheme="minorHAnsi"/>
          <w:color w:val="000000"/>
          <w:sz w:val="24"/>
          <w:szCs w:val="24"/>
        </w:rPr>
      </w:pPr>
      <w:r w:rsidRPr="00E562C1">
        <w:rPr>
          <w:sz w:val="24"/>
          <w:szCs w:val="24"/>
        </w:rPr>
        <w:t xml:space="preserve">Косина Е.М. «Уроки логопеда»  </w:t>
      </w:r>
    </w:p>
    <w:p w:rsidR="00E562C1" w:rsidRPr="00E562C1" w:rsidRDefault="00E562C1" w:rsidP="00007887">
      <w:pPr>
        <w:pStyle w:val="a7"/>
        <w:widowControl/>
        <w:numPr>
          <w:ilvl w:val="0"/>
          <w:numId w:val="224"/>
        </w:numPr>
        <w:adjustRightInd w:val="0"/>
        <w:spacing w:line="276" w:lineRule="auto"/>
        <w:jc w:val="both"/>
        <w:rPr>
          <w:rFonts w:eastAsiaTheme="minorHAnsi"/>
          <w:color w:val="000000"/>
          <w:sz w:val="24"/>
          <w:szCs w:val="24"/>
        </w:rPr>
      </w:pPr>
      <w:r w:rsidRPr="00E25CFE">
        <w:rPr>
          <w:sz w:val="24"/>
          <w:szCs w:val="24"/>
        </w:rPr>
        <w:t>Филичева</w:t>
      </w:r>
      <w:r>
        <w:rPr>
          <w:sz w:val="24"/>
          <w:szCs w:val="24"/>
        </w:rPr>
        <w:t xml:space="preserve"> </w:t>
      </w:r>
      <w:r w:rsidRPr="00E25CFE">
        <w:rPr>
          <w:sz w:val="24"/>
          <w:szCs w:val="24"/>
        </w:rPr>
        <w:t xml:space="preserve">Г.Б. «Коррекция нарушений речи»  </w:t>
      </w:r>
    </w:p>
    <w:p w:rsidR="00E562C1" w:rsidRPr="00E562C1" w:rsidRDefault="00E562C1" w:rsidP="00007887">
      <w:pPr>
        <w:pStyle w:val="a7"/>
        <w:widowControl/>
        <w:numPr>
          <w:ilvl w:val="0"/>
          <w:numId w:val="224"/>
        </w:numPr>
        <w:adjustRightInd w:val="0"/>
        <w:spacing w:line="276" w:lineRule="auto"/>
        <w:jc w:val="both"/>
        <w:rPr>
          <w:rFonts w:eastAsiaTheme="minorHAnsi"/>
          <w:color w:val="000000"/>
          <w:sz w:val="24"/>
          <w:szCs w:val="24"/>
        </w:rPr>
      </w:pPr>
      <w:r w:rsidRPr="00E25CFE">
        <w:rPr>
          <w:sz w:val="24"/>
          <w:szCs w:val="24"/>
        </w:rPr>
        <w:t>Ю.В. Иванова</w:t>
      </w:r>
      <w:r>
        <w:rPr>
          <w:sz w:val="24"/>
          <w:szCs w:val="24"/>
        </w:rPr>
        <w:t xml:space="preserve"> </w:t>
      </w:r>
      <w:r w:rsidRPr="00E25CFE">
        <w:rPr>
          <w:sz w:val="24"/>
          <w:szCs w:val="24"/>
        </w:rPr>
        <w:t xml:space="preserve">«Дошкольный логопункт» </w:t>
      </w:r>
    </w:p>
    <w:p w:rsidR="00E562C1" w:rsidRPr="00E562C1" w:rsidRDefault="00E562C1" w:rsidP="00007887">
      <w:pPr>
        <w:pStyle w:val="a7"/>
        <w:widowControl/>
        <w:numPr>
          <w:ilvl w:val="0"/>
          <w:numId w:val="224"/>
        </w:numPr>
        <w:adjustRightInd w:val="0"/>
        <w:spacing w:line="276" w:lineRule="auto"/>
        <w:jc w:val="both"/>
        <w:rPr>
          <w:rFonts w:eastAsiaTheme="minorHAnsi"/>
          <w:color w:val="000000"/>
          <w:sz w:val="24"/>
          <w:szCs w:val="24"/>
        </w:rPr>
      </w:pPr>
      <w:r w:rsidRPr="00E25CFE">
        <w:rPr>
          <w:sz w:val="24"/>
          <w:szCs w:val="24"/>
        </w:rPr>
        <w:t>З.А. Репина</w:t>
      </w:r>
      <w:r>
        <w:rPr>
          <w:sz w:val="24"/>
          <w:szCs w:val="24"/>
        </w:rPr>
        <w:t xml:space="preserve"> </w:t>
      </w:r>
      <w:r w:rsidRPr="00E25CFE">
        <w:rPr>
          <w:sz w:val="24"/>
          <w:szCs w:val="24"/>
        </w:rPr>
        <w:t>«Уроки логопедии»</w:t>
      </w:r>
    </w:p>
    <w:p w:rsidR="00E562C1" w:rsidRPr="00E562C1" w:rsidRDefault="00E562C1" w:rsidP="00007887">
      <w:pPr>
        <w:pStyle w:val="a7"/>
        <w:widowControl/>
        <w:numPr>
          <w:ilvl w:val="0"/>
          <w:numId w:val="224"/>
        </w:numPr>
        <w:adjustRightInd w:val="0"/>
        <w:spacing w:line="276" w:lineRule="auto"/>
        <w:jc w:val="both"/>
        <w:rPr>
          <w:rFonts w:eastAsiaTheme="minorHAnsi"/>
          <w:color w:val="000000"/>
          <w:sz w:val="24"/>
          <w:szCs w:val="24"/>
        </w:rPr>
      </w:pPr>
      <w:r w:rsidRPr="00E25CFE">
        <w:rPr>
          <w:sz w:val="24"/>
          <w:szCs w:val="24"/>
        </w:rPr>
        <w:t>А.И. Максаков</w:t>
      </w:r>
      <w:r>
        <w:rPr>
          <w:sz w:val="24"/>
          <w:szCs w:val="24"/>
        </w:rPr>
        <w:t xml:space="preserve"> </w:t>
      </w:r>
      <w:r w:rsidRPr="00E25CFE">
        <w:rPr>
          <w:sz w:val="24"/>
          <w:szCs w:val="24"/>
        </w:rPr>
        <w:t>«Комплексная диагностика дошкольников»</w:t>
      </w:r>
    </w:p>
    <w:p w:rsidR="00E562C1" w:rsidRDefault="00E562C1" w:rsidP="00B87FF1">
      <w:pPr>
        <w:widowControl/>
        <w:adjustRightInd w:val="0"/>
        <w:spacing w:line="276" w:lineRule="auto"/>
        <w:rPr>
          <w:rFonts w:eastAsiaTheme="minorHAnsi"/>
          <w:color w:val="000000"/>
          <w:sz w:val="24"/>
          <w:szCs w:val="24"/>
        </w:rPr>
      </w:pPr>
    </w:p>
    <w:p w:rsidR="005E1854" w:rsidRPr="00B87FF1" w:rsidRDefault="005E1854"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ПЕДАГОГИЧЕСКАЯ ДИАГНОСТИКА</w:t>
      </w:r>
    </w:p>
    <w:p w:rsidR="00184E82" w:rsidRDefault="005E1854" w:rsidP="00007887">
      <w:pPr>
        <w:pStyle w:val="a7"/>
        <w:widowControl/>
        <w:numPr>
          <w:ilvl w:val="0"/>
          <w:numId w:val="211"/>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791672" w:rsidRDefault="00791672"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2-3 лет в группе детского сада»</w:t>
      </w:r>
    </w:p>
    <w:p w:rsidR="00791672" w:rsidRDefault="00791672"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3-4 лет в группе детского сада»</w:t>
      </w:r>
    </w:p>
    <w:p w:rsidR="00791672" w:rsidRPr="00791672" w:rsidRDefault="00791672"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4-5 лет в группе детского сада»</w:t>
      </w:r>
    </w:p>
    <w:p w:rsidR="00791672" w:rsidRPr="00791672" w:rsidRDefault="00791672" w:rsidP="00007887">
      <w:pPr>
        <w:pStyle w:val="a7"/>
        <w:widowControl/>
        <w:numPr>
          <w:ilvl w:val="0"/>
          <w:numId w:val="225"/>
        </w:numPr>
        <w:adjustRightInd w:val="0"/>
        <w:spacing w:line="276" w:lineRule="auto"/>
        <w:jc w:val="both"/>
        <w:rPr>
          <w:rFonts w:eastAsiaTheme="minorHAnsi"/>
          <w:color w:val="000000"/>
          <w:sz w:val="24"/>
          <w:szCs w:val="24"/>
        </w:rPr>
      </w:pPr>
      <w:r>
        <w:rPr>
          <w:rFonts w:eastAsiaTheme="minorHAnsi"/>
          <w:color w:val="000000"/>
          <w:sz w:val="24"/>
          <w:szCs w:val="24"/>
        </w:rPr>
        <w:t>Верещагина Н.В. «Педагогическая диагностика индивидуального развития ребенка 5-6 лет в группе детского сада»</w:t>
      </w:r>
    </w:p>
    <w:p w:rsidR="00791672" w:rsidRDefault="00791672" w:rsidP="00007887">
      <w:pPr>
        <w:pStyle w:val="a7"/>
        <w:widowControl/>
        <w:numPr>
          <w:ilvl w:val="0"/>
          <w:numId w:val="225"/>
        </w:numPr>
        <w:adjustRightInd w:val="0"/>
        <w:spacing w:line="276" w:lineRule="auto"/>
        <w:jc w:val="both"/>
        <w:rPr>
          <w:rFonts w:eastAsiaTheme="minorHAnsi"/>
          <w:color w:val="000000"/>
          <w:sz w:val="24"/>
          <w:szCs w:val="24"/>
        </w:rPr>
      </w:pPr>
      <w:r w:rsidRPr="00791672">
        <w:rPr>
          <w:rFonts w:eastAsiaTheme="minorHAnsi"/>
          <w:color w:val="000000"/>
          <w:sz w:val="24"/>
          <w:szCs w:val="24"/>
        </w:rPr>
        <w:t>Верещагина Н.В. «Педагогическая диагностика индивидуального развития ребенка 6-7 лет в группе детского сада»</w:t>
      </w:r>
    </w:p>
    <w:p w:rsidR="00791672" w:rsidRPr="00791672" w:rsidRDefault="00791672" w:rsidP="00791672">
      <w:pPr>
        <w:widowControl/>
        <w:adjustRightInd w:val="0"/>
        <w:spacing w:line="276" w:lineRule="auto"/>
        <w:ind w:left="360"/>
        <w:jc w:val="both"/>
        <w:rPr>
          <w:rFonts w:eastAsiaTheme="minorHAnsi"/>
          <w:color w:val="000000"/>
          <w:sz w:val="24"/>
          <w:szCs w:val="24"/>
        </w:rPr>
      </w:pPr>
    </w:p>
    <w:p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ОБРАЗОВАНИЕ ДЕТЕЙ РАННЕГО ВОЗРАСТА в соответствии с задачами и планируемыми результатами ФОП ДО:</w:t>
      </w:r>
    </w:p>
    <w:p w:rsidR="003E017E" w:rsidRPr="00B87FF1" w:rsidRDefault="003E017E" w:rsidP="00007887">
      <w:pPr>
        <w:pStyle w:val="a7"/>
        <w:widowControl/>
        <w:numPr>
          <w:ilvl w:val="0"/>
          <w:numId w:val="210"/>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rsidP="00007887">
      <w:pPr>
        <w:pStyle w:val="a7"/>
        <w:widowControl/>
        <w:numPr>
          <w:ilvl w:val="0"/>
          <w:numId w:val="21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rsidP="00007887">
      <w:pPr>
        <w:pStyle w:val="a7"/>
        <w:widowControl/>
        <w:numPr>
          <w:ilvl w:val="0"/>
          <w:numId w:val="21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rsidP="00007887">
      <w:pPr>
        <w:pStyle w:val="a7"/>
        <w:widowControl/>
        <w:numPr>
          <w:ilvl w:val="0"/>
          <w:numId w:val="21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rsidP="00007887">
      <w:pPr>
        <w:pStyle w:val="a7"/>
        <w:widowControl/>
        <w:numPr>
          <w:ilvl w:val="0"/>
          <w:numId w:val="210"/>
        </w:numPr>
        <w:tabs>
          <w:tab w:val="left" w:pos="993"/>
        </w:tabs>
        <w:adjustRightInd w:val="0"/>
        <w:spacing w:line="276" w:lineRule="auto"/>
        <w:jc w:val="both"/>
        <w:rPr>
          <w:rFonts w:eastAsiaTheme="minorHAnsi"/>
          <w:color w:val="000000"/>
          <w:sz w:val="24"/>
          <w:szCs w:val="24"/>
        </w:rPr>
      </w:pPr>
      <w:r w:rsidRPr="00B87FF1">
        <w:rPr>
          <w:sz w:val="24"/>
          <w:szCs w:val="24"/>
          <w:lang w:eastAsia="ru-RU"/>
        </w:rPr>
        <w:lastRenderedPageBreak/>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563B19" w:rsidRDefault="003E017E" w:rsidP="00007887">
      <w:pPr>
        <w:pStyle w:val="a7"/>
        <w:widowControl/>
        <w:numPr>
          <w:ilvl w:val="0"/>
          <w:numId w:val="210"/>
        </w:numPr>
        <w:tabs>
          <w:tab w:val="left" w:pos="993"/>
        </w:tabs>
        <w:adjustRightInd w:val="0"/>
        <w:spacing w:line="276" w:lineRule="auto"/>
        <w:jc w:val="both"/>
        <w:rPr>
          <w:rFonts w:eastAsiaTheme="minorHAnsi"/>
          <w:color w:val="000000"/>
          <w:sz w:val="24"/>
          <w:szCs w:val="24"/>
        </w:rPr>
      </w:pPr>
      <w:r w:rsidRPr="00B87FF1">
        <w:rPr>
          <w:sz w:val="24"/>
          <w:szCs w:val="24"/>
          <w:lang w:eastAsia="ru-RU"/>
        </w:rPr>
        <w:t xml:space="preserve">ребенок активно действует с окружающими его предметами, знает названия, свойства </w:t>
      </w:r>
      <w:r w:rsidRPr="00563B19">
        <w:rPr>
          <w:sz w:val="24"/>
          <w:szCs w:val="24"/>
          <w:lang w:eastAsia="ru-RU"/>
        </w:rPr>
        <w:t>и назначение многих предметов, находящихся в его повседневном обиходе</w:t>
      </w:r>
    </w:p>
    <w:p w:rsidR="00BB340C" w:rsidRPr="00563B19" w:rsidRDefault="00791672" w:rsidP="00007887">
      <w:pPr>
        <w:pStyle w:val="a3"/>
        <w:numPr>
          <w:ilvl w:val="0"/>
          <w:numId w:val="226"/>
        </w:numPr>
        <w:spacing w:before="11"/>
        <w:jc w:val="left"/>
      </w:pPr>
      <w:r w:rsidRPr="00563B19">
        <w:t>Литвинова О.Э. «Речевое развитие детей раннего возраста»</w:t>
      </w:r>
    </w:p>
    <w:p w:rsidR="00791672" w:rsidRPr="00563B19" w:rsidRDefault="00791672" w:rsidP="00007887">
      <w:pPr>
        <w:pStyle w:val="a3"/>
        <w:numPr>
          <w:ilvl w:val="0"/>
          <w:numId w:val="226"/>
        </w:numPr>
        <w:spacing w:before="11"/>
        <w:jc w:val="left"/>
      </w:pPr>
      <w:r w:rsidRPr="00563B19">
        <w:t>Литвинова О.Э. «Познавательное развитие ребенка раннего дошкольного возраста»</w:t>
      </w:r>
    </w:p>
    <w:p w:rsidR="00791672" w:rsidRPr="00563B19" w:rsidRDefault="00280C40" w:rsidP="00007887">
      <w:pPr>
        <w:pStyle w:val="a3"/>
        <w:numPr>
          <w:ilvl w:val="0"/>
          <w:numId w:val="226"/>
        </w:numPr>
        <w:spacing w:before="11"/>
        <w:jc w:val="left"/>
      </w:pPr>
      <w:r w:rsidRPr="00563B19">
        <w:t>Стефанко А.В. «Организация воспитательно – образовательного процесса в группе для детей раннего возраста»</w:t>
      </w:r>
    </w:p>
    <w:p w:rsidR="00791672" w:rsidRPr="00563B19" w:rsidRDefault="00280C40" w:rsidP="00007887">
      <w:pPr>
        <w:pStyle w:val="a3"/>
        <w:numPr>
          <w:ilvl w:val="0"/>
          <w:numId w:val="226"/>
        </w:numPr>
        <w:spacing w:before="11"/>
        <w:jc w:val="left"/>
      </w:pPr>
      <w:r w:rsidRPr="00563B19">
        <w:t>Стефанко А.В. «Практический материал для организации образовательной деятельности в группе для детей раннего дошкольного возраста»</w:t>
      </w:r>
    </w:p>
    <w:p w:rsidR="00280C40" w:rsidRDefault="00280C40" w:rsidP="00280C40">
      <w:pPr>
        <w:pStyle w:val="a3"/>
        <w:spacing w:before="11"/>
        <w:ind w:left="0" w:firstLine="0"/>
        <w:jc w:val="left"/>
        <w:rPr>
          <w:sz w:val="27"/>
        </w:rPr>
      </w:pPr>
    </w:p>
    <w:p w:rsidR="00227D5A" w:rsidRDefault="00227D5A" w:rsidP="00280C40">
      <w:pPr>
        <w:pStyle w:val="a3"/>
        <w:spacing w:before="11"/>
        <w:ind w:left="0" w:firstLine="0"/>
        <w:jc w:val="left"/>
        <w:rPr>
          <w:sz w:val="27"/>
        </w:rPr>
      </w:pPr>
    </w:p>
    <w:p w:rsidR="00563B19" w:rsidRDefault="0021290F" w:rsidP="00563B19">
      <w:pPr>
        <w:ind w:firstLine="709"/>
      </w:pPr>
      <w:r w:rsidRPr="00563B19">
        <w:rPr>
          <w:sz w:val="24"/>
          <w:szCs w:val="24"/>
        </w:rPr>
        <w:t>Примерный перечень литературных, музыкальных, художественных, анимационных</w:t>
      </w:r>
      <w:r w:rsidR="00563B19">
        <w:rPr>
          <w:sz w:val="24"/>
          <w:szCs w:val="24"/>
        </w:rPr>
        <w:t xml:space="preserve"> </w:t>
      </w:r>
      <w:r w:rsidRPr="00563B19">
        <w:rPr>
          <w:sz w:val="24"/>
          <w:szCs w:val="24"/>
        </w:rPr>
        <w:t>и</w:t>
      </w:r>
      <w:r w:rsidR="00563B19">
        <w:rPr>
          <w:sz w:val="24"/>
          <w:szCs w:val="24"/>
        </w:rPr>
        <w:t xml:space="preserve"> </w:t>
      </w:r>
      <w:r w:rsidRPr="00563B19">
        <w:rPr>
          <w:sz w:val="24"/>
          <w:szCs w:val="24"/>
        </w:rPr>
        <w:t>кинематографических</w:t>
      </w:r>
      <w:r w:rsidR="00563B19">
        <w:rPr>
          <w:sz w:val="24"/>
          <w:szCs w:val="24"/>
        </w:rPr>
        <w:t xml:space="preserve"> </w:t>
      </w:r>
      <w:r w:rsidRPr="00563B19">
        <w:rPr>
          <w:sz w:val="24"/>
          <w:szCs w:val="24"/>
        </w:rPr>
        <w:t>произведений</w:t>
      </w:r>
      <w:r w:rsidR="00563B19">
        <w:rPr>
          <w:sz w:val="24"/>
          <w:szCs w:val="24"/>
        </w:rPr>
        <w:t xml:space="preserve"> </w:t>
      </w:r>
      <w:r w:rsidRPr="00563B19">
        <w:rPr>
          <w:sz w:val="24"/>
          <w:szCs w:val="24"/>
        </w:rPr>
        <w:t>для</w:t>
      </w:r>
      <w:r w:rsidR="00563B19">
        <w:rPr>
          <w:sz w:val="24"/>
          <w:szCs w:val="24"/>
        </w:rPr>
        <w:t xml:space="preserve"> </w:t>
      </w:r>
      <w:r w:rsidRPr="00563B19">
        <w:rPr>
          <w:sz w:val="24"/>
          <w:szCs w:val="24"/>
        </w:rPr>
        <w:t>реализации</w:t>
      </w:r>
      <w:r w:rsidR="00563B19">
        <w:rPr>
          <w:sz w:val="24"/>
          <w:szCs w:val="24"/>
        </w:rPr>
        <w:t xml:space="preserve"> </w:t>
      </w:r>
      <w:r w:rsidRPr="00563B19">
        <w:rPr>
          <w:sz w:val="24"/>
          <w:szCs w:val="24"/>
        </w:rPr>
        <w:t>Программы</w:t>
      </w:r>
      <w:r w:rsidR="00563B19">
        <w:rPr>
          <w:sz w:val="24"/>
          <w:szCs w:val="24"/>
        </w:rPr>
        <w:t xml:space="preserve"> </w:t>
      </w:r>
      <w:r w:rsidRPr="00563B19">
        <w:rPr>
          <w:sz w:val="24"/>
          <w:szCs w:val="24"/>
        </w:rPr>
        <w:t>образования</w:t>
      </w:r>
      <w:r w:rsidR="00770CB5" w:rsidRPr="00563B19">
        <w:t xml:space="preserve"> </w:t>
      </w:r>
    </w:p>
    <w:p w:rsidR="00280C40" w:rsidRPr="000552A9" w:rsidRDefault="00280C40" w:rsidP="00563B19">
      <w:pPr>
        <w:ind w:firstLine="709"/>
        <w:rPr>
          <w:b/>
          <w:sz w:val="24"/>
          <w:szCs w:val="24"/>
          <w:lang w:eastAsia="ru-RU"/>
        </w:rPr>
      </w:pPr>
      <w:r w:rsidRPr="000552A9">
        <w:rPr>
          <w:b/>
          <w:sz w:val="24"/>
          <w:szCs w:val="24"/>
          <w:lang w:eastAsia="ru-RU"/>
        </w:rPr>
        <w:t>Примерный перечень художественной литературы</w:t>
      </w:r>
    </w:p>
    <w:p w:rsidR="00280C40" w:rsidRPr="00CB6EC4" w:rsidRDefault="00280C40" w:rsidP="00280C40">
      <w:pPr>
        <w:ind w:firstLine="709"/>
        <w:jc w:val="both"/>
        <w:rPr>
          <w:b/>
          <w:i/>
          <w:sz w:val="24"/>
          <w:szCs w:val="24"/>
          <w:lang w:eastAsia="ru-RU"/>
        </w:rPr>
      </w:pPr>
      <w:r>
        <w:rPr>
          <w:b/>
          <w:i/>
          <w:sz w:val="24"/>
          <w:szCs w:val="24"/>
          <w:lang w:eastAsia="ru-RU"/>
        </w:rPr>
        <w:t>О</w:t>
      </w:r>
      <w:r w:rsidRPr="00CB6EC4">
        <w:rPr>
          <w:b/>
          <w:i/>
          <w:sz w:val="24"/>
          <w:szCs w:val="24"/>
          <w:lang w:eastAsia="ru-RU"/>
        </w:rPr>
        <w:t>т 2 до 3 лет</w:t>
      </w:r>
    </w:p>
    <w:p w:rsidR="00280C40" w:rsidRPr="00CB6EC4" w:rsidRDefault="00280C40" w:rsidP="00280C40">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i/>
          <w:sz w:val="24"/>
          <w:szCs w:val="24"/>
          <w:lang w:eastAsia="ru-RU"/>
        </w:rPr>
        <w:t xml:space="preserve"> </w:t>
      </w:r>
      <w:r w:rsidRPr="00CB6EC4">
        <w:rPr>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280C40" w:rsidRPr="00CB6EC4" w:rsidRDefault="00280C40" w:rsidP="00280C40">
      <w:pPr>
        <w:ind w:firstLine="709"/>
        <w:jc w:val="both"/>
        <w:rPr>
          <w:sz w:val="24"/>
          <w:szCs w:val="24"/>
          <w:lang w:eastAsia="ru-RU"/>
        </w:rPr>
      </w:pPr>
      <w:r w:rsidRPr="00CB6EC4">
        <w:rPr>
          <w:i/>
          <w:sz w:val="24"/>
          <w:szCs w:val="24"/>
          <w:lang w:eastAsia="ru-RU"/>
        </w:rPr>
        <w:t>Русские народные сказки</w:t>
      </w:r>
      <w:r>
        <w:rPr>
          <w:sz w:val="24"/>
          <w:szCs w:val="24"/>
          <w:lang w:eastAsia="ru-RU"/>
        </w:rPr>
        <w:t xml:space="preserve">: </w:t>
      </w:r>
      <w:r w:rsidRPr="00CB6EC4">
        <w:rPr>
          <w:sz w:val="24"/>
          <w:szCs w:val="24"/>
          <w:lang w:eastAsia="ru-RU"/>
        </w:rPr>
        <w:t>«Заюшкина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sidRPr="00CB6EC4">
        <w:rPr>
          <w:sz w:val="24"/>
          <w:szCs w:val="24"/>
        </w:rPr>
        <w:t xml:space="preserve"> </w:t>
      </w:r>
      <w:r w:rsidRPr="00CB6EC4">
        <w:rPr>
          <w:sz w:val="24"/>
          <w:szCs w:val="24"/>
          <w:lang w:eastAsia="ru-RU"/>
        </w:rPr>
        <w:t>(обработка А.Н. Толстого).</w:t>
      </w:r>
    </w:p>
    <w:p w:rsidR="00280C40" w:rsidRPr="00CB6EC4" w:rsidRDefault="00280C40" w:rsidP="00280C40">
      <w:pPr>
        <w:ind w:firstLine="709"/>
        <w:jc w:val="both"/>
        <w:rPr>
          <w:sz w:val="24"/>
          <w:szCs w:val="24"/>
          <w:lang w:eastAsia="ru-RU"/>
        </w:rPr>
      </w:pPr>
      <w:r w:rsidRPr="00CB6EC4">
        <w:rPr>
          <w:i/>
          <w:sz w:val="24"/>
          <w:szCs w:val="24"/>
          <w:lang w:eastAsia="ru-RU"/>
        </w:rPr>
        <w:t>Фольклор народов мира</w:t>
      </w:r>
      <w:r>
        <w:rPr>
          <w:i/>
          <w:sz w:val="24"/>
          <w:szCs w:val="24"/>
          <w:lang w:eastAsia="ru-RU"/>
        </w:rPr>
        <w:t xml:space="preserve">: </w:t>
      </w:r>
      <w:r w:rsidRPr="00CB6EC4">
        <w:rPr>
          <w:sz w:val="24"/>
          <w:szCs w:val="24"/>
          <w:lang w:eastAsia="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280C40" w:rsidRPr="00CB6EC4" w:rsidRDefault="00280C40" w:rsidP="00280C40">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w:t>
      </w:r>
      <w:r>
        <w:rPr>
          <w:sz w:val="24"/>
          <w:szCs w:val="24"/>
          <w:lang w:eastAsia="ru-RU"/>
        </w:rPr>
        <w:t>,</w:t>
      </w:r>
      <w:r w:rsidRPr="00E81F1B">
        <w:rPr>
          <w:sz w:val="24"/>
          <w:szCs w:val="24"/>
          <w:lang w:eastAsia="ru-RU"/>
        </w:rPr>
        <w:t xml:space="preserve"> </w:t>
      </w:r>
      <w:r w:rsidRPr="00CF297F">
        <w:rPr>
          <w:sz w:val="24"/>
          <w:szCs w:val="24"/>
          <w:lang w:eastAsia="ru-RU"/>
        </w:rPr>
        <w:t xml:space="preserve">М. </w:t>
      </w:r>
      <w:hyperlink r:id="rId13" w:tooltip="Бородицкая Марина Яковлевна" w:history="1">
        <w:r w:rsidRPr="003C45B9">
          <w:rPr>
            <w:sz w:val="24"/>
            <w:szCs w:val="24"/>
            <w:lang w:eastAsia="ru-RU"/>
          </w:rPr>
          <w:t xml:space="preserve">Бородицкая </w:t>
        </w:r>
      </w:hyperlink>
      <w:r w:rsidRPr="00CF297F">
        <w:rPr>
          <w:sz w:val="24"/>
          <w:szCs w:val="24"/>
          <w:lang w:eastAsia="ru-RU"/>
        </w:rPr>
        <w:t>«</w:t>
      </w:r>
      <w:hyperlink r:id="rId14" w:tooltip="Марина Бородицкая - Мама, вот и я!" w:history="1">
        <w:r w:rsidRPr="003C45B9">
          <w:rPr>
            <w:sz w:val="24"/>
            <w:szCs w:val="24"/>
            <w:lang w:eastAsia="ru-RU"/>
          </w:rPr>
          <w:t>Мама, вот и я!</w:t>
        </w:r>
      </w:hyperlink>
      <w:r w:rsidRPr="00CF297F">
        <w:rPr>
          <w:sz w:val="24"/>
          <w:szCs w:val="24"/>
          <w:lang w:eastAsia="ru-RU"/>
        </w:rPr>
        <w:t>», Г.Дядина «Сколько лучиков у солнца?», Э.Мошковская «Добежали до вечера», А.Орлова «У машины есть водитель»</w:t>
      </w:r>
      <w:r>
        <w:rPr>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 xml:space="preserve">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w:t>
      </w:r>
      <w:r w:rsidRPr="00CB6EC4">
        <w:rPr>
          <w:sz w:val="24"/>
          <w:szCs w:val="24"/>
          <w:lang w:eastAsia="ru-RU"/>
        </w:rPr>
        <w:lastRenderedPageBreak/>
        <w:t>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w:t>
      </w:r>
      <w:r>
        <w:rPr>
          <w:sz w:val="24"/>
          <w:szCs w:val="24"/>
          <w:lang w:eastAsia="ru-RU"/>
        </w:rPr>
        <w:t xml:space="preserve">; </w:t>
      </w:r>
      <w:r w:rsidRPr="00E81F1B">
        <w:rPr>
          <w:sz w:val="24"/>
          <w:szCs w:val="24"/>
          <w:lang w:eastAsia="ru-RU"/>
        </w:rPr>
        <w:t>Ю.Симбирская «По тропинке, по дорожке»</w:t>
      </w:r>
      <w:r>
        <w:rPr>
          <w:sz w:val="24"/>
          <w:szCs w:val="24"/>
          <w:lang w:eastAsia="ru-RU"/>
        </w:rPr>
        <w:t>.</w:t>
      </w:r>
      <w:r w:rsidRPr="00CB6EC4">
        <w:rPr>
          <w:sz w:val="24"/>
          <w:szCs w:val="24"/>
          <w:lang w:eastAsia="ru-RU"/>
        </w:rPr>
        <w:t xml:space="preserve"> </w:t>
      </w:r>
    </w:p>
    <w:p w:rsidR="00280C40" w:rsidRPr="00CB6EC4" w:rsidRDefault="00280C40" w:rsidP="00280C40">
      <w:pPr>
        <w:ind w:firstLine="709"/>
        <w:jc w:val="both"/>
        <w:rPr>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 xml:space="preserve">: </w:t>
      </w:r>
      <w:r w:rsidRPr="00CB6EC4">
        <w:rPr>
          <w:sz w:val="24"/>
          <w:szCs w:val="24"/>
          <w:lang w:eastAsia="ru-RU"/>
        </w:rPr>
        <w:t>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w:t>
      </w:r>
      <w:r>
        <w:rPr>
          <w:sz w:val="24"/>
          <w:szCs w:val="24"/>
          <w:lang w:eastAsia="ru-RU"/>
        </w:rPr>
        <w:t xml:space="preserve">; </w:t>
      </w:r>
      <w:r w:rsidRPr="00E81F1B">
        <w:rPr>
          <w:sz w:val="24"/>
          <w:szCs w:val="24"/>
          <w:lang w:eastAsia="ru-RU"/>
        </w:rPr>
        <w:t>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r>
        <w:rPr>
          <w:sz w:val="24"/>
          <w:szCs w:val="24"/>
          <w:lang w:eastAsia="ru-RU"/>
        </w:rPr>
        <w:t>.</w:t>
      </w:r>
    </w:p>
    <w:p w:rsidR="00280C40" w:rsidRPr="00CB6EC4" w:rsidRDefault="00280C40" w:rsidP="00280C40">
      <w:pPr>
        <w:ind w:firstLine="709"/>
        <w:jc w:val="both"/>
        <w:rPr>
          <w:sz w:val="24"/>
          <w:szCs w:val="24"/>
          <w:lang w:eastAsia="ru-RU"/>
        </w:rPr>
      </w:pPr>
    </w:p>
    <w:p w:rsidR="00280C40" w:rsidRPr="00CB6EC4" w:rsidRDefault="00280C40" w:rsidP="00280C40">
      <w:pPr>
        <w:ind w:firstLine="709"/>
        <w:jc w:val="both"/>
        <w:rPr>
          <w:b/>
          <w:i/>
          <w:sz w:val="24"/>
          <w:szCs w:val="24"/>
          <w:lang w:eastAsia="ru-RU"/>
        </w:rPr>
      </w:pPr>
      <w:r>
        <w:rPr>
          <w:b/>
          <w:i/>
          <w:sz w:val="24"/>
          <w:szCs w:val="24"/>
          <w:lang w:eastAsia="ru-RU"/>
        </w:rPr>
        <w:t>О</w:t>
      </w:r>
      <w:r w:rsidRPr="00CB6EC4">
        <w:rPr>
          <w:b/>
          <w:i/>
          <w:sz w:val="24"/>
          <w:szCs w:val="24"/>
          <w:lang w:eastAsia="ru-RU"/>
        </w:rPr>
        <w:t>т 3 до 4 лет</w:t>
      </w:r>
    </w:p>
    <w:p w:rsidR="00280C40" w:rsidRPr="00CB6EC4" w:rsidRDefault="00280C40" w:rsidP="00280C40">
      <w:pPr>
        <w:ind w:firstLine="709"/>
        <w:jc w:val="both"/>
        <w:rPr>
          <w:sz w:val="24"/>
          <w:szCs w:val="24"/>
          <w:lang w:eastAsia="ru-RU"/>
        </w:rPr>
      </w:pPr>
      <w:r w:rsidRPr="00CB6EC4">
        <w:rPr>
          <w:i/>
          <w:sz w:val="24"/>
          <w:szCs w:val="24"/>
          <w:lang w:eastAsia="ru-RU"/>
        </w:rPr>
        <w:t>Малые формы фольклора</w:t>
      </w:r>
      <w:r>
        <w:rPr>
          <w:sz w:val="24"/>
          <w:szCs w:val="24"/>
          <w:lang w:eastAsia="ru-RU"/>
        </w:rPr>
        <w:t>:</w:t>
      </w:r>
      <w:r w:rsidRPr="00CB6EC4">
        <w:rPr>
          <w:sz w:val="24"/>
          <w:szCs w:val="24"/>
          <w:lang w:eastAsia="ru-RU"/>
        </w:rPr>
        <w:t xml:space="preserve"> «Ай, качи-качи-качи...», «Божья коровка...», «Волчок-волчок, шерстяной бочок…»,</w:t>
      </w:r>
      <w:r>
        <w:rPr>
          <w:sz w:val="24"/>
          <w:szCs w:val="24"/>
          <w:lang w:eastAsia="ru-RU"/>
        </w:rPr>
        <w:t xml:space="preserve"> </w:t>
      </w:r>
      <w:r w:rsidRPr="00CB6EC4">
        <w:rPr>
          <w:sz w:val="24"/>
          <w:szCs w:val="24"/>
          <w:lang w:eastAsia="ru-RU"/>
        </w:rPr>
        <w:t xml:space="preserve">«Дождик,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280C40" w:rsidRPr="00CB6EC4" w:rsidRDefault="00280C40" w:rsidP="00280C40">
      <w:pPr>
        <w:ind w:firstLine="709"/>
        <w:jc w:val="both"/>
        <w:rPr>
          <w:sz w:val="24"/>
          <w:szCs w:val="24"/>
          <w:lang w:eastAsia="ru-RU"/>
        </w:rPr>
      </w:pPr>
      <w:r w:rsidRPr="00CB6EC4">
        <w:rPr>
          <w:i/>
          <w:sz w:val="24"/>
          <w:szCs w:val="24"/>
          <w:lang w:eastAsia="ru-RU"/>
        </w:rPr>
        <w:t>Русские народные сказки</w:t>
      </w:r>
      <w:r>
        <w:rPr>
          <w:i/>
          <w:sz w:val="24"/>
          <w:szCs w:val="24"/>
          <w:lang w:eastAsia="ru-RU"/>
        </w:rPr>
        <w:t xml:space="preserve">: </w:t>
      </w:r>
      <w:r w:rsidRPr="00CB6EC4">
        <w:rPr>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280C40" w:rsidRPr="00CB6EC4" w:rsidRDefault="00280C40" w:rsidP="00280C40">
      <w:pPr>
        <w:ind w:firstLine="709"/>
        <w:jc w:val="both"/>
        <w:rPr>
          <w:i/>
          <w:sz w:val="24"/>
          <w:szCs w:val="24"/>
          <w:lang w:eastAsia="ru-RU"/>
        </w:rPr>
      </w:pPr>
      <w:r w:rsidRPr="00CB6EC4">
        <w:rPr>
          <w:i/>
          <w:sz w:val="24"/>
          <w:szCs w:val="24"/>
          <w:lang w:eastAsia="ru-RU"/>
        </w:rPr>
        <w:t>Фольклор народов мира</w:t>
      </w:r>
      <w:r>
        <w:rPr>
          <w:i/>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Песенки</w:t>
      </w:r>
      <w:r>
        <w:rPr>
          <w:sz w:val="24"/>
          <w:szCs w:val="24"/>
          <w:lang w:eastAsia="ru-RU"/>
        </w:rPr>
        <w:t>:</w:t>
      </w:r>
      <w:r w:rsidRPr="00CB6EC4">
        <w:rPr>
          <w:sz w:val="24"/>
          <w:szCs w:val="24"/>
          <w:lang w:eastAsia="ru-RU"/>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280C40" w:rsidRPr="00CB6EC4" w:rsidRDefault="00280C40" w:rsidP="00280C40">
      <w:pPr>
        <w:ind w:firstLine="709"/>
        <w:jc w:val="both"/>
        <w:rPr>
          <w:sz w:val="24"/>
          <w:szCs w:val="24"/>
          <w:lang w:eastAsia="ru-RU"/>
        </w:rPr>
      </w:pPr>
      <w:r w:rsidRPr="00CB6EC4">
        <w:rPr>
          <w:i/>
          <w:sz w:val="24"/>
          <w:szCs w:val="24"/>
          <w:lang w:eastAsia="ru-RU"/>
        </w:rPr>
        <w:t>Сказки</w:t>
      </w:r>
      <w:r>
        <w:rPr>
          <w:sz w:val="24"/>
          <w:szCs w:val="24"/>
          <w:lang w:eastAsia="ru-RU"/>
        </w:rPr>
        <w:t>:</w:t>
      </w:r>
      <w:r w:rsidRPr="00CB6EC4">
        <w:rPr>
          <w:sz w:val="24"/>
          <w:szCs w:val="24"/>
          <w:lang w:eastAsia="ru-RU"/>
        </w:rPr>
        <w:t xml:space="preserve">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280C40" w:rsidRPr="00CB6EC4" w:rsidRDefault="00280C40" w:rsidP="00280C40">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Поэзия</w:t>
      </w:r>
      <w:r>
        <w:rPr>
          <w:i/>
          <w:sz w:val="24"/>
          <w:szCs w:val="24"/>
          <w:lang w:eastAsia="ru-RU"/>
        </w:rPr>
        <w:t>:</w:t>
      </w:r>
      <w:r w:rsidRPr="00CB6EC4">
        <w:rPr>
          <w:i/>
          <w:sz w:val="24"/>
          <w:szCs w:val="24"/>
          <w:lang w:eastAsia="ru-RU"/>
        </w:rPr>
        <w:t xml:space="preserve"> </w:t>
      </w:r>
      <w:r w:rsidRPr="00CB6EC4">
        <w:rPr>
          <w:sz w:val="24"/>
          <w:szCs w:val="24"/>
          <w:lang w:eastAsia="ru-RU"/>
        </w:rPr>
        <w:t xml:space="preserve">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w:t>
      </w:r>
      <w:r w:rsidRPr="00CB6EC4">
        <w:rPr>
          <w:sz w:val="24"/>
          <w:szCs w:val="24"/>
          <w:lang w:eastAsia="ru-RU"/>
        </w:rPr>
        <w:lastRenderedPageBreak/>
        <w:t>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w:t>
      </w:r>
      <w:r>
        <w:rPr>
          <w:sz w:val="24"/>
          <w:szCs w:val="24"/>
          <w:lang w:eastAsia="ru-RU"/>
        </w:rPr>
        <w:t xml:space="preserve">; </w:t>
      </w:r>
      <w:r w:rsidRPr="00E81F1B">
        <w:rPr>
          <w:sz w:val="24"/>
          <w:szCs w:val="24"/>
          <w:lang w:eastAsia="ru-RU"/>
        </w:rPr>
        <w:t>К.Валаханович «Будем котиков считать», А.Орлова «Яблочки-пятки», Г. Лагздынь «Декабрь», Э. Мошковская «Зимою холодно платкам»</w:t>
      </w:r>
      <w:r>
        <w:rPr>
          <w:sz w:val="24"/>
          <w:szCs w:val="24"/>
          <w:lang w:eastAsia="ru-RU"/>
        </w:rPr>
        <w:t>.</w:t>
      </w:r>
    </w:p>
    <w:p w:rsidR="00280C40" w:rsidRPr="00CB6EC4" w:rsidRDefault="00280C40" w:rsidP="00280C40">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280C40" w:rsidRPr="00CB6EC4" w:rsidRDefault="00280C40" w:rsidP="00280C40">
      <w:pPr>
        <w:ind w:firstLine="709"/>
        <w:jc w:val="both"/>
        <w:rPr>
          <w:color w:val="000000"/>
          <w:sz w:val="24"/>
          <w:szCs w:val="24"/>
        </w:rPr>
      </w:pPr>
      <w:r w:rsidRPr="00CB6EC4">
        <w:rPr>
          <w:bCs/>
          <w:i/>
          <w:color w:val="000000"/>
          <w:sz w:val="24"/>
          <w:szCs w:val="24"/>
        </w:rPr>
        <w:t>Проза</w:t>
      </w:r>
      <w:r>
        <w:rPr>
          <w:b/>
          <w:bCs/>
          <w:i/>
          <w:color w:val="000000"/>
          <w:sz w:val="24"/>
          <w:szCs w:val="24"/>
        </w:rPr>
        <w:t xml:space="preserve">: </w:t>
      </w:r>
      <w:r w:rsidRPr="00CB6EC4">
        <w:rPr>
          <w:color w:val="000000"/>
          <w:sz w:val="24"/>
          <w:szCs w:val="24"/>
        </w:rPr>
        <w:t xml:space="preserve">Александрова Зинаида Николаевна «Медвежонок Бурик»; </w:t>
      </w:r>
      <w:r w:rsidRPr="00CB6EC4">
        <w:rPr>
          <w:sz w:val="24"/>
          <w:szCs w:val="24"/>
        </w:rPr>
        <w:t>Бианки</w:t>
      </w:r>
      <w:r w:rsidRPr="00CB6EC4">
        <w:rPr>
          <w:color w:val="000000"/>
          <w:sz w:val="24"/>
          <w:szCs w:val="24"/>
        </w:rPr>
        <w:t xml:space="preserve"> Виталий Валентинович </w:t>
      </w:r>
      <w:r w:rsidRPr="00CB6EC4">
        <w:rPr>
          <w:sz w:val="24"/>
          <w:szCs w:val="24"/>
        </w:rPr>
        <w:t>«Купание медвежат»; Воронкова</w:t>
      </w:r>
      <w:r w:rsidRPr="00CB6EC4">
        <w:rPr>
          <w:color w:val="000000"/>
          <w:sz w:val="24"/>
          <w:szCs w:val="24"/>
        </w:rPr>
        <w:t xml:space="preserve"> Любовь Фёдоровна «Маша-растеряша», «Снег идет» (из книги «Снег идет»);</w:t>
      </w:r>
      <w:r w:rsidRPr="00CB6EC4">
        <w:rPr>
          <w:sz w:val="24"/>
          <w:szCs w:val="24"/>
        </w:rPr>
        <w:t xml:space="preserve"> Дмитриев Юрий «Синий шалашик»; </w:t>
      </w:r>
      <w:r w:rsidRPr="00CB6EC4">
        <w:rPr>
          <w:color w:val="000000"/>
          <w:sz w:val="24"/>
          <w:szCs w:val="24"/>
        </w:rPr>
        <w:t xml:space="preserve">Житков Борис Степанович «Зебра», Слоны», «Как слон купался» (из книги «Что я видел»); Зощенко Михаил Михайлович </w:t>
      </w:r>
      <w:r w:rsidRPr="00CB6EC4">
        <w:rPr>
          <w:sz w:val="24"/>
          <w:szCs w:val="24"/>
        </w:rPr>
        <w:t>«</w:t>
      </w:r>
      <w:r w:rsidRPr="00CB6EC4">
        <w:rPr>
          <w:color w:val="000000"/>
          <w:sz w:val="24"/>
          <w:szCs w:val="24"/>
        </w:rPr>
        <w:t>Умная птичка»; Мамин-Сибиряк</w:t>
      </w:r>
      <w:r w:rsidRPr="00CB6EC4">
        <w:rPr>
          <w:sz w:val="24"/>
          <w:szCs w:val="24"/>
        </w:rPr>
        <w:t xml:space="preserve"> Дмитрий Наркисович «Сказка про храброго Зайца –</w:t>
      </w:r>
      <w:r w:rsidRPr="00CB6EC4">
        <w:rPr>
          <w:color w:val="000000"/>
          <w:sz w:val="24"/>
          <w:szCs w:val="24"/>
        </w:rPr>
        <w:t xml:space="preserve"> Длинные уши, </w:t>
      </w:r>
      <w:r w:rsidRPr="00CB6EC4">
        <w:rPr>
          <w:sz w:val="24"/>
          <w:szCs w:val="24"/>
        </w:rPr>
        <w:t>ко</w:t>
      </w:r>
      <w:r w:rsidRPr="00CB6EC4">
        <w:rPr>
          <w:color w:val="000000"/>
          <w:sz w:val="24"/>
          <w:szCs w:val="24"/>
        </w:rPr>
        <w:t>сые глаза</w:t>
      </w:r>
      <w:r w:rsidRPr="00CB6EC4">
        <w:rPr>
          <w:sz w:val="24"/>
          <w:szCs w:val="24"/>
        </w:rPr>
        <w:t>, короткий хвост»; Носов Николай Николаевич «Ступеньки»; Прокофьева Софья Леонидовна «Маша и Ойка», «Когда мож</w:t>
      </w:r>
      <w:r w:rsidRPr="00CB6EC4">
        <w:rPr>
          <w:color w:val="000000"/>
          <w:sz w:val="24"/>
          <w:szCs w:val="24"/>
        </w:rPr>
        <w:t>но плакать», «Сказка о невоспитанном мышонке» (из к</w:t>
      </w:r>
      <w:r w:rsidRPr="00CB6EC4">
        <w:rPr>
          <w:sz w:val="24"/>
          <w:szCs w:val="24"/>
        </w:rPr>
        <w:t>ниги «Машины сказки»); Сутеев Владимир Григорьевич «Три котенка»; Толстой</w:t>
      </w:r>
      <w:r w:rsidRPr="00CB6EC4">
        <w:rPr>
          <w:color w:val="000000"/>
          <w:sz w:val="24"/>
          <w:szCs w:val="24"/>
        </w:rPr>
        <w:t xml:space="preserve"> Лев Николаевич «Птица свила гнездо...»; «Таня знала буквы...»; «У Вари </w:t>
      </w:r>
      <w:r w:rsidRPr="00CB6EC4">
        <w:rPr>
          <w:sz w:val="24"/>
          <w:szCs w:val="24"/>
        </w:rPr>
        <w:t>б</w:t>
      </w:r>
      <w:r w:rsidRPr="00CB6EC4">
        <w:rPr>
          <w:color w:val="000000"/>
          <w:sz w:val="24"/>
          <w:szCs w:val="24"/>
        </w:rPr>
        <w:t>ыл чиж...</w:t>
      </w:r>
      <w:r w:rsidRPr="00CB6EC4">
        <w:rPr>
          <w:sz w:val="24"/>
          <w:szCs w:val="24"/>
        </w:rPr>
        <w:t>», «Пришла весна...»; Толстой</w:t>
      </w:r>
      <w:r w:rsidRPr="00CB6EC4">
        <w:rPr>
          <w:color w:val="000000"/>
          <w:sz w:val="24"/>
          <w:szCs w:val="24"/>
        </w:rPr>
        <w:t xml:space="preserve"> </w:t>
      </w:r>
      <w:r w:rsidRPr="00CB6EC4">
        <w:rPr>
          <w:sz w:val="24"/>
          <w:szCs w:val="24"/>
        </w:rPr>
        <w:t xml:space="preserve">Алексей Николаевич </w:t>
      </w:r>
      <w:r w:rsidRPr="00CB6EC4">
        <w:rPr>
          <w:color w:val="000000"/>
          <w:sz w:val="24"/>
          <w:szCs w:val="24"/>
        </w:rPr>
        <w:t>«Еж», «Лиса», «Петушки»; Ушинский Константин Дмитриевич «Петушок с семье</w:t>
      </w:r>
      <w:r w:rsidRPr="00CB6EC4">
        <w:rPr>
          <w:sz w:val="24"/>
          <w:szCs w:val="24"/>
        </w:rPr>
        <w:t>й», «Уточки», «Васька», «Лиса-П</w:t>
      </w:r>
      <w:r w:rsidRPr="00CB6EC4">
        <w:rPr>
          <w:color w:val="000000"/>
          <w:sz w:val="24"/>
          <w:szCs w:val="24"/>
        </w:rPr>
        <w:t xml:space="preserve">атрикеевна»; </w:t>
      </w:r>
      <w:r w:rsidRPr="00CB6EC4">
        <w:rPr>
          <w:sz w:val="24"/>
          <w:szCs w:val="24"/>
        </w:rPr>
        <w:t>Хармс</w:t>
      </w:r>
      <w:r w:rsidRPr="00CB6EC4">
        <w:rPr>
          <w:color w:val="000000"/>
          <w:sz w:val="24"/>
          <w:szCs w:val="24"/>
        </w:rPr>
        <w:t xml:space="preserve"> Даниил Иванович «Храбр</w:t>
      </w:r>
      <w:r w:rsidRPr="00CB6EC4">
        <w:rPr>
          <w:sz w:val="24"/>
          <w:szCs w:val="24"/>
        </w:rPr>
        <w:t xml:space="preserve">ый ёж»; </w:t>
      </w:r>
      <w:r w:rsidRPr="00CB6EC4">
        <w:rPr>
          <w:color w:val="000000"/>
          <w:sz w:val="24"/>
          <w:szCs w:val="24"/>
        </w:rPr>
        <w:t>Цыферов Геннадий Михайлович «Про друзей</w:t>
      </w:r>
      <w:r w:rsidRPr="00CB6EC4">
        <w:rPr>
          <w:sz w:val="24"/>
          <w:szCs w:val="24"/>
        </w:rPr>
        <w:t>», «Когда не хватает игрушек»; и</w:t>
      </w:r>
      <w:r w:rsidRPr="00CB6EC4">
        <w:rPr>
          <w:color w:val="000000"/>
          <w:sz w:val="24"/>
          <w:szCs w:val="24"/>
        </w:rPr>
        <w:t xml:space="preserve">з книги «Про цыпленка, солнце и медвежонка»); Чуковский Корней Иванович «Так и не </w:t>
      </w:r>
      <w:r w:rsidRPr="00CB6EC4">
        <w:rPr>
          <w:sz w:val="24"/>
          <w:szCs w:val="24"/>
        </w:rPr>
        <w:t>так</w:t>
      </w:r>
      <w:r w:rsidRPr="00CB6EC4">
        <w:rPr>
          <w:color w:val="000000"/>
          <w:sz w:val="24"/>
          <w:szCs w:val="24"/>
        </w:rPr>
        <w:t>»</w:t>
      </w:r>
      <w:r>
        <w:rPr>
          <w:color w:val="000000"/>
          <w:sz w:val="24"/>
          <w:szCs w:val="24"/>
        </w:rPr>
        <w:t xml:space="preserve">; </w:t>
      </w:r>
      <w:r w:rsidRPr="00F94041">
        <w:rPr>
          <w:color w:val="000000"/>
          <w:sz w:val="24"/>
          <w:szCs w:val="24"/>
        </w:rPr>
        <w:t>И.Зартайская «Душевные истории про Пряника и Вареника»</w:t>
      </w:r>
      <w:r>
        <w:rPr>
          <w:color w:val="000000"/>
          <w:sz w:val="24"/>
          <w:szCs w:val="24"/>
        </w:rPr>
        <w:t>.</w:t>
      </w:r>
    </w:p>
    <w:p w:rsidR="00280C40" w:rsidRPr="00CB6EC4" w:rsidRDefault="00280C40" w:rsidP="00280C40">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w:t>
      </w:r>
      <w:r>
        <w:rPr>
          <w:sz w:val="24"/>
          <w:szCs w:val="24"/>
          <w:lang w:eastAsia="ru-RU"/>
        </w:rPr>
        <w:t xml:space="preserve">; </w:t>
      </w:r>
      <w:r w:rsidRPr="00F94041">
        <w:rPr>
          <w:sz w:val="24"/>
          <w:szCs w:val="24"/>
          <w:lang w:eastAsia="ru-RU"/>
        </w:rPr>
        <w:t>А. Дьюдни «Лама красная пижама» (серия про Ламу, перевод Т.Духановой), Иан Уайброу «Сонный Мишка», «Щекоталочка» (перевод М.Бородицкой)</w:t>
      </w:r>
      <w:r>
        <w:rPr>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w:t>
      </w:r>
      <w:r>
        <w:rPr>
          <w:sz w:val="24"/>
          <w:szCs w:val="24"/>
          <w:lang w:eastAsia="ru-RU"/>
        </w:rPr>
        <w:t xml:space="preserve">; </w:t>
      </w:r>
      <w:r w:rsidRPr="00F94041">
        <w:rPr>
          <w:sz w:val="24"/>
          <w:szCs w:val="24"/>
          <w:lang w:eastAsia="ru-RU"/>
        </w:rPr>
        <w:t>С.Макбратни «Знаешь, как я тебя люблю?» (перевод Е.Канищевой, Я.Шапиро), Р.Скоттон «Котенок Шмяк», А.Шеффлер «Чик и Брики»</w:t>
      </w:r>
      <w:r>
        <w:rPr>
          <w:sz w:val="24"/>
          <w:szCs w:val="24"/>
          <w:lang w:eastAsia="ru-RU"/>
        </w:rPr>
        <w:t>.</w:t>
      </w:r>
    </w:p>
    <w:p w:rsidR="00280C40" w:rsidRPr="00CB6EC4" w:rsidRDefault="00280C40" w:rsidP="00280C40">
      <w:pPr>
        <w:ind w:firstLine="709"/>
        <w:jc w:val="both"/>
        <w:rPr>
          <w:b/>
          <w:i/>
          <w:sz w:val="24"/>
          <w:szCs w:val="24"/>
          <w:lang w:eastAsia="ru-RU"/>
        </w:rPr>
      </w:pPr>
    </w:p>
    <w:p w:rsidR="00280C40" w:rsidRPr="00CB6EC4" w:rsidRDefault="00280C40" w:rsidP="00280C40">
      <w:pPr>
        <w:ind w:firstLine="709"/>
        <w:jc w:val="both"/>
        <w:rPr>
          <w:b/>
          <w:i/>
          <w:sz w:val="24"/>
          <w:szCs w:val="24"/>
          <w:lang w:eastAsia="ru-RU"/>
        </w:rPr>
      </w:pPr>
      <w:r>
        <w:rPr>
          <w:b/>
          <w:i/>
          <w:sz w:val="24"/>
          <w:szCs w:val="24"/>
          <w:lang w:eastAsia="ru-RU"/>
        </w:rPr>
        <w:t>От 4 до 5 лет</w:t>
      </w:r>
    </w:p>
    <w:p w:rsidR="00280C40" w:rsidRPr="00CB6EC4" w:rsidRDefault="00280C40" w:rsidP="00280C40">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i/>
          <w:sz w:val="24"/>
          <w:szCs w:val="24"/>
          <w:lang w:eastAsia="ru-RU"/>
        </w:rPr>
        <w:t xml:space="preserve"> </w:t>
      </w:r>
      <w:r w:rsidRPr="00CB6EC4">
        <w:rPr>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w:t>
      </w:r>
      <w:r w:rsidRPr="00CB6EC4">
        <w:rPr>
          <w:sz w:val="24"/>
          <w:szCs w:val="24"/>
          <w:lang w:eastAsia="ru-RU"/>
        </w:rPr>
        <w:lastRenderedPageBreak/>
        <w:t xml:space="preserve">бренчит», «Тень-тень, потетень». </w:t>
      </w:r>
    </w:p>
    <w:p w:rsidR="00280C40" w:rsidRPr="00CB6EC4" w:rsidRDefault="00280C40" w:rsidP="00280C40">
      <w:pPr>
        <w:ind w:firstLine="709"/>
        <w:jc w:val="both"/>
        <w:rPr>
          <w:sz w:val="24"/>
          <w:szCs w:val="24"/>
          <w:lang w:eastAsia="ru-RU"/>
        </w:rPr>
      </w:pPr>
      <w:r w:rsidRPr="00CB6EC4">
        <w:rPr>
          <w:i/>
          <w:sz w:val="24"/>
          <w:szCs w:val="24"/>
          <w:lang w:eastAsia="ru-RU"/>
        </w:rPr>
        <w:t>Русские народные сказки</w:t>
      </w:r>
      <w:r>
        <w:rPr>
          <w:i/>
          <w:sz w:val="24"/>
          <w:szCs w:val="24"/>
          <w:lang w:eastAsia="ru-RU"/>
        </w:rPr>
        <w:t>:</w:t>
      </w:r>
      <w:r w:rsidRPr="00CB6EC4">
        <w:rPr>
          <w:i/>
          <w:sz w:val="24"/>
          <w:szCs w:val="24"/>
          <w:lang w:eastAsia="ru-RU"/>
        </w:rPr>
        <w:t xml:space="preserve"> </w:t>
      </w:r>
      <w:r w:rsidRPr="00CB6EC4">
        <w:rPr>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280C40" w:rsidRPr="00CB6EC4" w:rsidRDefault="00280C40" w:rsidP="00280C40">
      <w:pPr>
        <w:ind w:firstLine="709"/>
        <w:jc w:val="both"/>
        <w:rPr>
          <w:i/>
          <w:sz w:val="24"/>
          <w:szCs w:val="24"/>
          <w:lang w:eastAsia="ru-RU"/>
        </w:rPr>
      </w:pPr>
      <w:r w:rsidRPr="00CB6EC4">
        <w:rPr>
          <w:i/>
          <w:sz w:val="24"/>
          <w:szCs w:val="24"/>
          <w:lang w:eastAsia="ru-RU"/>
        </w:rPr>
        <w:t>Фольклор народов мира</w:t>
      </w:r>
      <w:r>
        <w:rPr>
          <w:i/>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Песенки</w:t>
      </w:r>
      <w:r>
        <w:rPr>
          <w:i/>
          <w:sz w:val="24"/>
          <w:szCs w:val="24"/>
          <w:lang w:eastAsia="ru-RU"/>
        </w:rPr>
        <w:t>:</w:t>
      </w:r>
      <w:r w:rsidRPr="00CB6EC4">
        <w:rPr>
          <w:sz w:val="24"/>
          <w:szCs w:val="24"/>
          <w:lang w:eastAsia="ru-RU"/>
        </w:rPr>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280C40" w:rsidRPr="00CB6EC4" w:rsidRDefault="00280C40" w:rsidP="00280C40">
      <w:pPr>
        <w:ind w:firstLine="709"/>
        <w:jc w:val="both"/>
        <w:rPr>
          <w:sz w:val="24"/>
          <w:szCs w:val="24"/>
          <w:lang w:eastAsia="ru-RU"/>
        </w:rPr>
      </w:pPr>
      <w:r w:rsidRPr="00CB6EC4">
        <w:rPr>
          <w:i/>
          <w:sz w:val="24"/>
          <w:szCs w:val="24"/>
          <w:lang w:eastAsia="ru-RU"/>
        </w:rPr>
        <w:t>Сказки</w:t>
      </w:r>
      <w:r>
        <w:rPr>
          <w:i/>
          <w:sz w:val="24"/>
          <w:szCs w:val="24"/>
          <w:lang w:eastAsia="ru-RU"/>
        </w:rPr>
        <w:t xml:space="preserve">: </w:t>
      </w:r>
      <w:r w:rsidRPr="00CB6EC4">
        <w:rPr>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280C40" w:rsidRPr="00CB6EC4" w:rsidRDefault="00280C40" w:rsidP="00280C40">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w:t>
      </w:r>
      <w:r>
        <w:rPr>
          <w:sz w:val="24"/>
          <w:szCs w:val="24"/>
          <w:lang w:eastAsia="ru-RU"/>
        </w:rPr>
        <w:t xml:space="preserve">; </w:t>
      </w:r>
      <w:r w:rsidRPr="00F94041">
        <w:rPr>
          <w:sz w:val="24"/>
          <w:szCs w:val="24"/>
          <w:lang w:eastAsia="ru-RU"/>
        </w:rPr>
        <w:t xml:space="preserve">И.Гамазкова «Колыбельная для бабушки», М.Лукашина «Розовые очки», А.Орлова «Невероятно длинная история про таксу», А.Усачев «Выбрал папа </w:t>
      </w:r>
      <w:r w:rsidRPr="00F94041">
        <w:rPr>
          <w:sz w:val="24"/>
          <w:szCs w:val="24"/>
          <w:lang w:eastAsia="ru-RU"/>
        </w:rPr>
        <w:lastRenderedPageBreak/>
        <w:t>ёлочку»</w:t>
      </w:r>
      <w:r>
        <w:rPr>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Проза</w:t>
      </w:r>
      <w:r>
        <w:rPr>
          <w:i/>
          <w:sz w:val="24"/>
          <w:szCs w:val="24"/>
          <w:lang w:eastAsia="ru-RU"/>
        </w:rPr>
        <w:t xml:space="preserve">: </w:t>
      </w:r>
      <w:r w:rsidRPr="00CB6EC4">
        <w:rPr>
          <w:sz w:val="24"/>
          <w:szCs w:val="24"/>
          <w:lang w:eastAsia="ru-RU"/>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w:t>
      </w:r>
      <w:r>
        <w:rPr>
          <w:sz w:val="24"/>
          <w:szCs w:val="24"/>
          <w:lang w:eastAsia="ru-RU"/>
        </w:rPr>
        <w:t xml:space="preserve">; </w:t>
      </w:r>
      <w:r w:rsidRPr="00F94041">
        <w:rPr>
          <w:sz w:val="24"/>
          <w:szCs w:val="24"/>
          <w:lang w:eastAsia="ru-RU"/>
        </w:rPr>
        <w:t>О.Фадеева «Веришь ли ты в море?», «Снежный шар», А. Усачев «Жили-были ежики»</w:t>
      </w:r>
      <w:r>
        <w:rPr>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Литературные сказки</w:t>
      </w:r>
      <w:r>
        <w:rPr>
          <w:i/>
          <w:sz w:val="24"/>
          <w:szCs w:val="24"/>
          <w:lang w:eastAsia="ru-RU"/>
        </w:rPr>
        <w:t xml:space="preserve">: </w:t>
      </w:r>
      <w:r w:rsidRPr="00CB6EC4">
        <w:rPr>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280C40" w:rsidRPr="00CB6EC4" w:rsidRDefault="00280C40" w:rsidP="00280C40">
      <w:pPr>
        <w:ind w:firstLine="709"/>
        <w:jc w:val="both"/>
        <w:rPr>
          <w:sz w:val="24"/>
          <w:szCs w:val="24"/>
          <w:lang w:eastAsia="ru-RU"/>
        </w:rPr>
      </w:pPr>
      <w:r w:rsidRPr="00CB6EC4">
        <w:rPr>
          <w:i/>
          <w:sz w:val="24"/>
          <w:szCs w:val="24"/>
          <w:lang w:eastAsia="ru-RU"/>
        </w:rPr>
        <w:t>Басни</w:t>
      </w:r>
      <w:r>
        <w:rPr>
          <w:i/>
          <w:sz w:val="24"/>
          <w:szCs w:val="24"/>
          <w:lang w:eastAsia="ru-RU"/>
        </w:rPr>
        <w:t xml:space="preserve">: </w:t>
      </w:r>
      <w:r w:rsidRPr="00CB6EC4">
        <w:rPr>
          <w:sz w:val="24"/>
          <w:szCs w:val="24"/>
          <w:lang w:eastAsia="ru-RU"/>
        </w:rPr>
        <w:t xml:space="preserve">Толстой Лев Николаевич «Отец приказал сыновьям…», «Мальчик стерег овец…», «Хотела галка пить…». </w:t>
      </w:r>
    </w:p>
    <w:p w:rsidR="00280C40" w:rsidRPr="00CB6EC4" w:rsidRDefault="00280C40" w:rsidP="00280C40">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w:t>
      </w:r>
      <w:r>
        <w:rPr>
          <w:sz w:val="24"/>
          <w:szCs w:val="24"/>
          <w:lang w:eastAsia="ru-RU"/>
        </w:rPr>
        <w:t xml:space="preserve">; </w:t>
      </w:r>
      <w:r w:rsidRPr="00F94041">
        <w:rPr>
          <w:sz w:val="24"/>
          <w:szCs w:val="24"/>
          <w:lang w:eastAsia="ru-RU"/>
        </w:rPr>
        <w:t>Д. Лангстафф «Луговая считалочка» (перевод М.Галиной, А.Штыпеля), К.Уилсон «Новый год Медведика» (перевод М.Яснова)</w:t>
      </w:r>
      <w:r>
        <w:rPr>
          <w:sz w:val="24"/>
          <w:szCs w:val="24"/>
          <w:lang w:eastAsia="ru-RU"/>
        </w:rPr>
        <w:t>.</w:t>
      </w:r>
    </w:p>
    <w:p w:rsidR="00280C40" w:rsidRPr="00CB6EC4" w:rsidRDefault="00280C40" w:rsidP="00280C40">
      <w:pPr>
        <w:ind w:firstLine="709"/>
        <w:jc w:val="both"/>
        <w:rPr>
          <w:sz w:val="24"/>
          <w:szCs w:val="24"/>
          <w:lang w:eastAsia="ru-RU"/>
        </w:rPr>
      </w:pPr>
      <w:r w:rsidRPr="00CB6EC4">
        <w:rPr>
          <w:i/>
          <w:sz w:val="24"/>
          <w:szCs w:val="24"/>
          <w:lang w:eastAsia="ru-RU"/>
        </w:rPr>
        <w:t>Литературные сказки</w:t>
      </w:r>
      <w:r>
        <w:rPr>
          <w:i/>
          <w:sz w:val="24"/>
          <w:szCs w:val="24"/>
          <w:lang w:eastAsia="ru-RU"/>
        </w:rPr>
        <w:t xml:space="preserve">: </w:t>
      </w:r>
      <w:r w:rsidRPr="00CB6EC4">
        <w:rPr>
          <w:sz w:val="24"/>
          <w:szCs w:val="24"/>
          <w:lang w:eastAsia="ru-RU"/>
        </w:rPr>
        <w:t xml:space="preserve">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w:t>
      </w:r>
      <w:r w:rsidRPr="00CB6EC4">
        <w:rPr>
          <w:sz w:val="24"/>
          <w:szCs w:val="24"/>
          <w:lang w:eastAsia="ru-RU"/>
        </w:rPr>
        <w:lastRenderedPageBreak/>
        <w:t>(главы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w:t>
      </w:r>
      <w:r>
        <w:rPr>
          <w:sz w:val="24"/>
          <w:szCs w:val="24"/>
          <w:lang w:eastAsia="ru-RU"/>
        </w:rPr>
        <w:t xml:space="preserve">; </w:t>
      </w:r>
      <w:r w:rsidRPr="00F94041">
        <w:rPr>
          <w:sz w:val="24"/>
          <w:szCs w:val="24"/>
          <w:lang w:eastAsia="ru-RU"/>
        </w:rPr>
        <w:t>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r>
        <w:rPr>
          <w:sz w:val="24"/>
          <w:szCs w:val="24"/>
          <w:lang w:eastAsia="ru-RU"/>
        </w:rPr>
        <w:t>.</w:t>
      </w:r>
    </w:p>
    <w:p w:rsidR="00280C40" w:rsidRDefault="00280C40" w:rsidP="00280C40">
      <w:pPr>
        <w:ind w:firstLine="709"/>
        <w:jc w:val="both"/>
        <w:rPr>
          <w:b/>
          <w:i/>
          <w:sz w:val="24"/>
          <w:szCs w:val="24"/>
          <w:highlight w:val="yellow"/>
          <w:lang w:eastAsia="ru-RU"/>
        </w:rPr>
      </w:pPr>
    </w:p>
    <w:p w:rsidR="00280C40" w:rsidRPr="000552A9" w:rsidRDefault="00280C40" w:rsidP="00280C40">
      <w:pPr>
        <w:ind w:firstLine="709"/>
        <w:jc w:val="both"/>
        <w:rPr>
          <w:b/>
          <w:i/>
          <w:sz w:val="24"/>
          <w:szCs w:val="24"/>
          <w:lang w:eastAsia="ru-RU"/>
        </w:rPr>
      </w:pPr>
      <w:r w:rsidRPr="00AE0267">
        <w:rPr>
          <w:b/>
          <w:i/>
          <w:sz w:val="24"/>
          <w:szCs w:val="24"/>
          <w:lang w:eastAsia="ru-RU"/>
        </w:rPr>
        <w:t>От 5 до 6 лет</w:t>
      </w:r>
    </w:p>
    <w:p w:rsidR="00280C40" w:rsidRDefault="00280C40" w:rsidP="00280C40">
      <w:pPr>
        <w:ind w:firstLine="709"/>
        <w:jc w:val="both"/>
        <w:rPr>
          <w:sz w:val="24"/>
          <w:szCs w:val="24"/>
          <w:lang w:eastAsia="ru-RU"/>
        </w:rPr>
      </w:pPr>
      <w:r w:rsidRPr="009D3A63">
        <w:rPr>
          <w:i/>
          <w:sz w:val="24"/>
          <w:szCs w:val="24"/>
          <w:lang w:eastAsia="ru-RU"/>
        </w:rPr>
        <w:t>Произведения поэтов и писателей России</w:t>
      </w:r>
      <w:r>
        <w:rPr>
          <w:i/>
          <w:sz w:val="24"/>
          <w:szCs w:val="24"/>
          <w:lang w:eastAsia="ru-RU"/>
        </w:rPr>
        <w:t xml:space="preserve">: </w:t>
      </w:r>
      <w:r w:rsidRPr="005738C9">
        <w:rPr>
          <w:sz w:val="24"/>
          <w:szCs w:val="24"/>
          <w:lang w:eastAsia="ru-RU"/>
        </w:rPr>
        <w:t>М</w:t>
      </w:r>
      <w:r>
        <w:rPr>
          <w:sz w:val="24"/>
          <w:szCs w:val="24"/>
          <w:lang w:eastAsia="ru-RU"/>
        </w:rPr>
        <w:t>.</w:t>
      </w:r>
      <w:r w:rsidRPr="005738C9">
        <w:rPr>
          <w:sz w:val="24"/>
          <w:szCs w:val="24"/>
          <w:lang w:eastAsia="ru-RU"/>
        </w:rPr>
        <w:t>Бородицкая</w:t>
      </w:r>
      <w:r>
        <w:rPr>
          <w:sz w:val="24"/>
          <w:szCs w:val="24"/>
          <w:lang w:eastAsia="ru-RU"/>
        </w:rPr>
        <w:t xml:space="preserve"> «</w:t>
      </w:r>
      <w:r w:rsidRPr="005738C9">
        <w:rPr>
          <w:sz w:val="24"/>
          <w:szCs w:val="24"/>
          <w:lang w:eastAsia="ru-RU"/>
        </w:rPr>
        <w:t>Тетушка Луна</w:t>
      </w:r>
      <w:r>
        <w:rPr>
          <w:sz w:val="24"/>
          <w:szCs w:val="24"/>
          <w:lang w:eastAsia="ru-RU"/>
        </w:rPr>
        <w:t xml:space="preserve">», </w:t>
      </w:r>
      <w:r w:rsidRPr="00665C95">
        <w:rPr>
          <w:sz w:val="24"/>
          <w:szCs w:val="24"/>
          <w:lang w:eastAsia="ru-RU"/>
        </w:rPr>
        <w:t>Н</w:t>
      </w:r>
      <w:r>
        <w:rPr>
          <w:sz w:val="24"/>
          <w:szCs w:val="24"/>
          <w:lang w:eastAsia="ru-RU"/>
        </w:rPr>
        <w:t>.</w:t>
      </w:r>
      <w:r w:rsidRPr="00665C95">
        <w:rPr>
          <w:sz w:val="24"/>
          <w:szCs w:val="24"/>
          <w:lang w:eastAsia="ru-RU"/>
        </w:rPr>
        <w:t>Волкова</w:t>
      </w:r>
      <w:r>
        <w:rPr>
          <w:sz w:val="24"/>
          <w:szCs w:val="24"/>
          <w:lang w:eastAsia="ru-RU"/>
        </w:rPr>
        <w:t xml:space="preserve"> «</w:t>
      </w:r>
      <w:r w:rsidRPr="00665C95">
        <w:rPr>
          <w:sz w:val="24"/>
          <w:szCs w:val="24"/>
          <w:lang w:eastAsia="ru-RU"/>
        </w:rPr>
        <w:t>Воздушные замки</w:t>
      </w:r>
      <w:r>
        <w:rPr>
          <w:sz w:val="24"/>
          <w:szCs w:val="24"/>
          <w:lang w:eastAsia="ru-RU"/>
        </w:rPr>
        <w:t xml:space="preserve">», </w:t>
      </w:r>
      <w:r w:rsidRPr="00665C95">
        <w:rPr>
          <w:sz w:val="24"/>
          <w:szCs w:val="24"/>
          <w:lang w:eastAsia="ru-RU"/>
        </w:rPr>
        <w:t>Г</w:t>
      </w:r>
      <w:r>
        <w:rPr>
          <w:sz w:val="24"/>
          <w:szCs w:val="24"/>
          <w:lang w:eastAsia="ru-RU"/>
        </w:rPr>
        <w:t>.</w:t>
      </w:r>
      <w:r w:rsidRPr="00665C95">
        <w:rPr>
          <w:sz w:val="24"/>
          <w:szCs w:val="24"/>
          <w:lang w:eastAsia="ru-RU"/>
        </w:rPr>
        <w:t>Дядина</w:t>
      </w:r>
      <w:r>
        <w:rPr>
          <w:sz w:val="24"/>
          <w:szCs w:val="24"/>
          <w:lang w:eastAsia="ru-RU"/>
        </w:rPr>
        <w:t xml:space="preserve"> «</w:t>
      </w:r>
      <w:r w:rsidRPr="00665C95">
        <w:rPr>
          <w:sz w:val="24"/>
          <w:szCs w:val="24"/>
          <w:lang w:eastAsia="ru-RU"/>
        </w:rPr>
        <w:t>Пуговичный городок</w:t>
      </w:r>
      <w:r>
        <w:rPr>
          <w:sz w:val="24"/>
          <w:szCs w:val="24"/>
          <w:lang w:eastAsia="ru-RU"/>
        </w:rPr>
        <w:t xml:space="preserve">», </w:t>
      </w:r>
      <w:r w:rsidRPr="00957EE1">
        <w:rPr>
          <w:sz w:val="24"/>
          <w:szCs w:val="24"/>
          <w:lang w:eastAsia="ru-RU"/>
        </w:rPr>
        <w:t>Ю</w:t>
      </w:r>
      <w:r>
        <w:rPr>
          <w:sz w:val="24"/>
          <w:szCs w:val="24"/>
          <w:lang w:eastAsia="ru-RU"/>
        </w:rPr>
        <w:t>.</w:t>
      </w:r>
      <w:r w:rsidRPr="00957EE1">
        <w:rPr>
          <w:sz w:val="24"/>
          <w:szCs w:val="24"/>
          <w:lang w:eastAsia="ru-RU"/>
        </w:rPr>
        <w:t>Симбирская</w:t>
      </w:r>
      <w:r>
        <w:rPr>
          <w:sz w:val="24"/>
          <w:szCs w:val="24"/>
          <w:lang w:eastAsia="ru-RU"/>
        </w:rPr>
        <w:t xml:space="preserve"> «</w:t>
      </w:r>
      <w:r w:rsidRPr="00957EE1">
        <w:rPr>
          <w:sz w:val="24"/>
          <w:szCs w:val="24"/>
          <w:lang w:eastAsia="ru-RU"/>
        </w:rPr>
        <w:t>Ехал дождь в командировку</w:t>
      </w:r>
      <w:r>
        <w:rPr>
          <w:sz w:val="24"/>
          <w:szCs w:val="24"/>
          <w:lang w:eastAsia="ru-RU"/>
        </w:rPr>
        <w:t xml:space="preserve">», А.Усачев «Колыбельная книга», «К нам приходит Новый год», </w:t>
      </w:r>
      <w:r w:rsidRPr="00665C95">
        <w:rPr>
          <w:sz w:val="24"/>
          <w:szCs w:val="24"/>
          <w:lang w:eastAsia="ru-RU"/>
        </w:rPr>
        <w:t>М</w:t>
      </w:r>
      <w:r>
        <w:rPr>
          <w:sz w:val="24"/>
          <w:szCs w:val="24"/>
          <w:lang w:eastAsia="ru-RU"/>
        </w:rPr>
        <w:t>.</w:t>
      </w:r>
      <w:r w:rsidRPr="00665C95">
        <w:rPr>
          <w:sz w:val="24"/>
          <w:szCs w:val="24"/>
          <w:lang w:eastAsia="ru-RU"/>
        </w:rPr>
        <w:t>Яснов</w:t>
      </w:r>
      <w:r>
        <w:rPr>
          <w:sz w:val="24"/>
          <w:szCs w:val="24"/>
          <w:lang w:eastAsia="ru-RU"/>
        </w:rPr>
        <w:t xml:space="preserve"> «</w:t>
      </w:r>
      <w:r w:rsidRPr="00665C95">
        <w:rPr>
          <w:sz w:val="24"/>
          <w:szCs w:val="24"/>
          <w:lang w:eastAsia="ru-RU"/>
        </w:rPr>
        <w:t>Жила-была семья</w:t>
      </w:r>
      <w:r>
        <w:rPr>
          <w:sz w:val="24"/>
          <w:szCs w:val="24"/>
          <w:lang w:eastAsia="ru-RU"/>
        </w:rPr>
        <w:t>», «</w:t>
      </w:r>
      <w:r w:rsidRPr="005345DD">
        <w:rPr>
          <w:sz w:val="24"/>
          <w:szCs w:val="24"/>
          <w:lang w:eastAsia="ru-RU"/>
        </w:rPr>
        <w:t>Подарки для Елки. Зимняя книга</w:t>
      </w:r>
      <w:r>
        <w:rPr>
          <w:sz w:val="24"/>
          <w:szCs w:val="24"/>
          <w:lang w:eastAsia="ru-RU"/>
        </w:rPr>
        <w:t>».</w:t>
      </w:r>
    </w:p>
    <w:p w:rsidR="00280C40" w:rsidRPr="00AE2316" w:rsidRDefault="00280C40" w:rsidP="00280C40">
      <w:pPr>
        <w:ind w:firstLine="709"/>
        <w:jc w:val="both"/>
        <w:rPr>
          <w:sz w:val="24"/>
          <w:szCs w:val="24"/>
          <w:lang w:eastAsia="ru-RU"/>
        </w:rPr>
      </w:pPr>
      <w:r w:rsidRPr="009D3A63">
        <w:rPr>
          <w:i/>
          <w:sz w:val="24"/>
          <w:szCs w:val="24"/>
          <w:lang w:eastAsia="ru-RU"/>
        </w:rPr>
        <w:t>Проза</w:t>
      </w:r>
      <w:r>
        <w:rPr>
          <w:sz w:val="24"/>
          <w:szCs w:val="24"/>
          <w:lang w:eastAsia="ru-RU"/>
        </w:rPr>
        <w:t xml:space="preserve">: </w:t>
      </w:r>
      <w:r w:rsidRPr="0060323B">
        <w:rPr>
          <w:sz w:val="24"/>
          <w:szCs w:val="24"/>
          <w:lang w:eastAsia="ru-RU"/>
        </w:rPr>
        <w:t xml:space="preserve">И.Зартайская </w:t>
      </w:r>
      <w:r>
        <w:rPr>
          <w:sz w:val="24"/>
          <w:szCs w:val="24"/>
          <w:lang w:eastAsia="ru-RU"/>
        </w:rPr>
        <w:t>«</w:t>
      </w:r>
      <w:r w:rsidRPr="0060323B">
        <w:rPr>
          <w:sz w:val="24"/>
          <w:szCs w:val="24"/>
          <w:lang w:eastAsia="ru-RU"/>
        </w:rPr>
        <w:t>Мышка ищет маму</w:t>
      </w:r>
      <w:r>
        <w:rPr>
          <w:sz w:val="24"/>
          <w:szCs w:val="24"/>
          <w:lang w:eastAsia="ru-RU"/>
        </w:rPr>
        <w:t>», «</w:t>
      </w:r>
      <w:r w:rsidRPr="0060323B">
        <w:rPr>
          <w:sz w:val="24"/>
          <w:szCs w:val="24"/>
          <w:lang w:eastAsia="ru-RU"/>
        </w:rPr>
        <w:t>Подарок для мышки</w:t>
      </w:r>
      <w:r>
        <w:rPr>
          <w:sz w:val="24"/>
          <w:szCs w:val="24"/>
          <w:lang w:eastAsia="ru-RU"/>
        </w:rPr>
        <w:t>», С.</w:t>
      </w:r>
      <w:r w:rsidRPr="0060323B">
        <w:rPr>
          <w:sz w:val="24"/>
          <w:szCs w:val="24"/>
          <w:lang w:eastAsia="ru-RU"/>
        </w:rPr>
        <w:t xml:space="preserve">Могилевская </w:t>
      </w:r>
      <w:r>
        <w:rPr>
          <w:sz w:val="24"/>
          <w:szCs w:val="24"/>
          <w:lang w:eastAsia="ru-RU"/>
        </w:rPr>
        <w:t>«</w:t>
      </w:r>
      <w:r w:rsidRPr="0060323B">
        <w:rPr>
          <w:sz w:val="24"/>
          <w:szCs w:val="24"/>
          <w:lang w:eastAsia="ru-RU"/>
        </w:rPr>
        <w:t xml:space="preserve">Мой папа </w:t>
      </w:r>
      <w:r>
        <w:rPr>
          <w:sz w:val="24"/>
          <w:szCs w:val="24"/>
          <w:lang w:eastAsia="ru-RU"/>
        </w:rPr>
        <w:t>–</w:t>
      </w:r>
      <w:r w:rsidRPr="0060323B">
        <w:rPr>
          <w:sz w:val="24"/>
          <w:szCs w:val="24"/>
          <w:lang w:eastAsia="ru-RU"/>
        </w:rPr>
        <w:t xml:space="preserve"> волшебник</w:t>
      </w:r>
      <w:r>
        <w:rPr>
          <w:sz w:val="24"/>
          <w:szCs w:val="24"/>
          <w:lang w:eastAsia="ru-RU"/>
        </w:rPr>
        <w:t>», А.</w:t>
      </w:r>
      <w:r w:rsidRPr="005738C9">
        <w:rPr>
          <w:sz w:val="24"/>
          <w:szCs w:val="24"/>
          <w:lang w:eastAsia="ru-RU"/>
        </w:rPr>
        <w:t xml:space="preserve">Орлова </w:t>
      </w:r>
      <w:r>
        <w:rPr>
          <w:sz w:val="24"/>
          <w:szCs w:val="24"/>
          <w:lang w:eastAsia="ru-RU"/>
        </w:rPr>
        <w:t>«</w:t>
      </w:r>
      <w:r w:rsidRPr="005738C9">
        <w:rPr>
          <w:sz w:val="24"/>
          <w:szCs w:val="24"/>
          <w:lang w:eastAsia="ru-RU"/>
        </w:rPr>
        <w:t>Обожаю ходить по облакам</w:t>
      </w:r>
      <w:r>
        <w:rPr>
          <w:sz w:val="24"/>
          <w:szCs w:val="24"/>
          <w:lang w:eastAsia="ru-RU"/>
        </w:rPr>
        <w:t>»,</w:t>
      </w:r>
      <w:r w:rsidRPr="00665C95">
        <w:t xml:space="preserve"> </w:t>
      </w:r>
      <w:r w:rsidRPr="0060323B">
        <w:rPr>
          <w:sz w:val="24"/>
          <w:szCs w:val="24"/>
          <w:lang w:eastAsia="ru-RU"/>
        </w:rPr>
        <w:t xml:space="preserve">Е. Панфилова </w:t>
      </w:r>
      <w:r>
        <w:rPr>
          <w:sz w:val="24"/>
          <w:szCs w:val="24"/>
          <w:lang w:eastAsia="ru-RU"/>
        </w:rPr>
        <w:t>«</w:t>
      </w:r>
      <w:r w:rsidRPr="0060323B">
        <w:rPr>
          <w:sz w:val="24"/>
          <w:szCs w:val="24"/>
          <w:lang w:eastAsia="ru-RU"/>
        </w:rPr>
        <w:t>Ашуни. Сказка с рябиновой ветки</w:t>
      </w:r>
      <w:r>
        <w:rPr>
          <w:sz w:val="24"/>
          <w:szCs w:val="24"/>
          <w:lang w:eastAsia="ru-RU"/>
        </w:rPr>
        <w:t>», Ю</w:t>
      </w:r>
      <w:r w:rsidRPr="0060323B">
        <w:rPr>
          <w:sz w:val="24"/>
          <w:szCs w:val="24"/>
          <w:lang w:eastAsia="ru-RU"/>
        </w:rPr>
        <w:t xml:space="preserve">.Симбирская </w:t>
      </w:r>
      <w:r>
        <w:rPr>
          <w:sz w:val="24"/>
          <w:szCs w:val="24"/>
          <w:lang w:eastAsia="ru-RU"/>
        </w:rPr>
        <w:t>«</w:t>
      </w:r>
      <w:r w:rsidRPr="0060323B">
        <w:rPr>
          <w:sz w:val="24"/>
          <w:szCs w:val="24"/>
          <w:lang w:eastAsia="ru-RU"/>
        </w:rPr>
        <w:t>Лапин</w:t>
      </w:r>
      <w:r>
        <w:rPr>
          <w:sz w:val="24"/>
          <w:szCs w:val="24"/>
          <w:lang w:eastAsia="ru-RU"/>
        </w:rPr>
        <w:t xml:space="preserve">», </w:t>
      </w:r>
      <w:r w:rsidRPr="00554673">
        <w:rPr>
          <w:sz w:val="24"/>
          <w:szCs w:val="24"/>
          <w:lang w:eastAsia="ru-RU"/>
        </w:rPr>
        <w:t>О</w:t>
      </w:r>
      <w:r>
        <w:rPr>
          <w:sz w:val="24"/>
          <w:szCs w:val="24"/>
          <w:lang w:eastAsia="ru-RU"/>
        </w:rPr>
        <w:t>.</w:t>
      </w:r>
      <w:r w:rsidRPr="00554673">
        <w:rPr>
          <w:sz w:val="24"/>
          <w:szCs w:val="24"/>
          <w:lang w:eastAsia="ru-RU"/>
        </w:rPr>
        <w:t>Фадеева</w:t>
      </w:r>
      <w:r>
        <w:rPr>
          <w:sz w:val="24"/>
          <w:szCs w:val="24"/>
          <w:lang w:eastAsia="ru-RU"/>
        </w:rPr>
        <w:t xml:space="preserve"> «</w:t>
      </w:r>
      <w:r w:rsidRPr="00554673">
        <w:rPr>
          <w:sz w:val="24"/>
          <w:szCs w:val="24"/>
          <w:lang w:eastAsia="ru-RU"/>
        </w:rPr>
        <w:t>Фрося - ель обыкновенная</w:t>
      </w:r>
      <w:r>
        <w:rPr>
          <w:sz w:val="24"/>
          <w:szCs w:val="24"/>
          <w:lang w:eastAsia="ru-RU"/>
        </w:rPr>
        <w:t>».</w:t>
      </w:r>
    </w:p>
    <w:p w:rsidR="00280C40" w:rsidRPr="009D3A63" w:rsidRDefault="00280C40" w:rsidP="00280C40">
      <w:pPr>
        <w:ind w:firstLine="709"/>
        <w:jc w:val="both"/>
        <w:rPr>
          <w:i/>
          <w:sz w:val="24"/>
          <w:szCs w:val="24"/>
          <w:lang w:eastAsia="ru-RU"/>
        </w:rPr>
      </w:pPr>
      <w:r w:rsidRPr="009D3A63">
        <w:rPr>
          <w:i/>
          <w:sz w:val="24"/>
          <w:szCs w:val="24"/>
          <w:lang w:eastAsia="ru-RU"/>
        </w:rPr>
        <w:t>Произведения поэтов и писателей разных стран</w:t>
      </w:r>
      <w:r>
        <w:rPr>
          <w:i/>
          <w:sz w:val="24"/>
          <w:szCs w:val="24"/>
          <w:lang w:eastAsia="ru-RU"/>
        </w:rPr>
        <w:t>:</w:t>
      </w:r>
    </w:p>
    <w:p w:rsidR="00280C40" w:rsidRPr="00665C95" w:rsidRDefault="00280C40" w:rsidP="00280C40">
      <w:pPr>
        <w:ind w:firstLine="709"/>
        <w:jc w:val="both"/>
        <w:rPr>
          <w:sz w:val="24"/>
          <w:szCs w:val="24"/>
          <w:lang w:eastAsia="ru-RU"/>
        </w:rPr>
      </w:pPr>
      <w:r w:rsidRPr="009D3A63">
        <w:rPr>
          <w:i/>
          <w:sz w:val="24"/>
          <w:szCs w:val="24"/>
          <w:lang w:eastAsia="ru-RU"/>
        </w:rPr>
        <w:t>Поэзия</w:t>
      </w:r>
      <w:r>
        <w:rPr>
          <w:sz w:val="24"/>
          <w:szCs w:val="24"/>
          <w:lang w:eastAsia="ru-RU"/>
        </w:rPr>
        <w:t xml:space="preserve">: </w:t>
      </w:r>
      <w:r w:rsidRPr="00665C95">
        <w:rPr>
          <w:sz w:val="24"/>
          <w:szCs w:val="24"/>
          <w:lang w:eastAsia="ru-RU"/>
        </w:rPr>
        <w:t>Э</w:t>
      </w:r>
      <w:r>
        <w:rPr>
          <w:sz w:val="24"/>
          <w:szCs w:val="24"/>
          <w:lang w:eastAsia="ru-RU"/>
        </w:rPr>
        <w:t>.</w:t>
      </w:r>
      <w:r w:rsidRPr="00665C95">
        <w:rPr>
          <w:sz w:val="24"/>
          <w:szCs w:val="24"/>
          <w:lang w:eastAsia="ru-RU"/>
        </w:rPr>
        <w:t>Граветт</w:t>
      </w:r>
      <w:r>
        <w:rPr>
          <w:sz w:val="24"/>
          <w:szCs w:val="24"/>
          <w:lang w:eastAsia="ru-RU"/>
        </w:rPr>
        <w:t xml:space="preserve"> «</w:t>
      </w:r>
      <w:r w:rsidRPr="00665C95">
        <w:rPr>
          <w:sz w:val="24"/>
          <w:szCs w:val="24"/>
          <w:lang w:eastAsia="ru-RU"/>
        </w:rPr>
        <w:t>Полный порядок</w:t>
      </w:r>
      <w:r>
        <w:rPr>
          <w:sz w:val="24"/>
          <w:szCs w:val="24"/>
          <w:lang w:eastAsia="ru-RU"/>
        </w:rPr>
        <w:t>»</w:t>
      </w:r>
      <w:r w:rsidRPr="00665C95">
        <w:rPr>
          <w:sz w:val="24"/>
          <w:szCs w:val="24"/>
          <w:lang w:eastAsia="ru-RU"/>
        </w:rPr>
        <w:t xml:space="preserve"> (перевод </w:t>
      </w:r>
      <w:r w:rsidRPr="005738C9">
        <w:rPr>
          <w:sz w:val="24"/>
          <w:szCs w:val="24"/>
          <w:lang w:eastAsia="ru-RU"/>
        </w:rPr>
        <w:t>Марина Бородицкая</w:t>
      </w:r>
      <w:r>
        <w:rPr>
          <w:sz w:val="24"/>
          <w:szCs w:val="24"/>
          <w:lang w:eastAsia="ru-RU"/>
        </w:rPr>
        <w:t xml:space="preserve">), </w:t>
      </w:r>
      <w:r w:rsidRPr="00665C95">
        <w:rPr>
          <w:sz w:val="24"/>
          <w:szCs w:val="24"/>
          <w:lang w:eastAsia="ru-RU"/>
        </w:rPr>
        <w:t>Д</w:t>
      </w:r>
      <w:r>
        <w:rPr>
          <w:sz w:val="24"/>
          <w:szCs w:val="24"/>
          <w:lang w:eastAsia="ru-RU"/>
        </w:rPr>
        <w:t>.</w:t>
      </w:r>
      <w:r w:rsidRPr="00665C95">
        <w:rPr>
          <w:sz w:val="24"/>
          <w:szCs w:val="24"/>
          <w:lang w:eastAsia="ru-RU"/>
        </w:rPr>
        <w:t>Дисен</w:t>
      </w:r>
      <w:r>
        <w:rPr>
          <w:sz w:val="24"/>
          <w:szCs w:val="24"/>
          <w:lang w:eastAsia="ru-RU"/>
        </w:rPr>
        <w:t xml:space="preserve"> «</w:t>
      </w:r>
      <w:r w:rsidRPr="00665C95">
        <w:rPr>
          <w:sz w:val="24"/>
          <w:szCs w:val="24"/>
          <w:lang w:eastAsia="ru-RU"/>
        </w:rPr>
        <w:t>Рыбка Унывака</w:t>
      </w:r>
      <w:r>
        <w:rPr>
          <w:sz w:val="24"/>
          <w:szCs w:val="24"/>
          <w:lang w:eastAsia="ru-RU"/>
        </w:rPr>
        <w:t>» (перевод</w:t>
      </w:r>
      <w:r w:rsidRPr="00974AA2">
        <w:rPr>
          <w:sz w:val="24"/>
          <w:szCs w:val="24"/>
          <w:lang w:eastAsia="ru-RU"/>
        </w:rPr>
        <w:t xml:space="preserve"> М.</w:t>
      </w:r>
      <w:r w:rsidRPr="006037DF">
        <w:rPr>
          <w:sz w:val="24"/>
          <w:szCs w:val="24"/>
          <w:lang w:eastAsia="ru-RU"/>
        </w:rPr>
        <w:t>Галин</w:t>
      </w:r>
      <w:r w:rsidRPr="00974AA2">
        <w:rPr>
          <w:sz w:val="24"/>
          <w:szCs w:val="24"/>
          <w:lang w:eastAsia="ru-RU"/>
        </w:rPr>
        <w:t>ой, А.</w:t>
      </w:r>
      <w:r w:rsidRPr="006037DF">
        <w:rPr>
          <w:sz w:val="24"/>
          <w:szCs w:val="24"/>
          <w:lang w:eastAsia="ru-RU"/>
        </w:rPr>
        <w:t>Штыпел</w:t>
      </w:r>
      <w:r w:rsidRPr="00974AA2">
        <w:rPr>
          <w:sz w:val="24"/>
          <w:szCs w:val="24"/>
          <w:lang w:eastAsia="ru-RU"/>
        </w:rPr>
        <w:t>я)</w:t>
      </w:r>
      <w:r w:rsidRPr="006037DF">
        <w:rPr>
          <w:sz w:val="24"/>
          <w:szCs w:val="24"/>
          <w:lang w:eastAsia="ru-RU"/>
        </w:rPr>
        <w:t xml:space="preserve">  </w:t>
      </w:r>
    </w:p>
    <w:p w:rsidR="00280C40" w:rsidRDefault="00280C40" w:rsidP="00280C40">
      <w:pPr>
        <w:ind w:firstLine="709"/>
        <w:jc w:val="both"/>
        <w:rPr>
          <w:sz w:val="24"/>
          <w:szCs w:val="24"/>
          <w:lang w:eastAsia="ru-RU"/>
        </w:rPr>
      </w:pPr>
      <w:r w:rsidRPr="009D3A63">
        <w:rPr>
          <w:i/>
          <w:sz w:val="24"/>
          <w:szCs w:val="24"/>
          <w:lang w:eastAsia="ru-RU"/>
        </w:rPr>
        <w:t>Литературные сказки</w:t>
      </w:r>
      <w:r>
        <w:rPr>
          <w:i/>
          <w:sz w:val="24"/>
          <w:szCs w:val="24"/>
          <w:lang w:eastAsia="ru-RU"/>
        </w:rPr>
        <w:t xml:space="preserve">, рассказы: </w:t>
      </w:r>
      <w:r w:rsidRPr="00FF6941">
        <w:rPr>
          <w:sz w:val="24"/>
          <w:szCs w:val="24"/>
          <w:lang w:eastAsia="ru-RU"/>
        </w:rPr>
        <w:t>Л</w:t>
      </w:r>
      <w:r w:rsidRPr="00F31BB0">
        <w:rPr>
          <w:sz w:val="24"/>
          <w:szCs w:val="24"/>
          <w:lang w:eastAsia="ru-RU"/>
        </w:rPr>
        <w:t xml:space="preserve">. </w:t>
      </w:r>
      <w:r w:rsidRPr="00FF6941">
        <w:rPr>
          <w:sz w:val="24"/>
          <w:szCs w:val="24"/>
          <w:lang w:eastAsia="ru-RU"/>
        </w:rPr>
        <w:t>Клинтинг</w:t>
      </w:r>
      <w:r w:rsidRPr="00F31BB0">
        <w:rPr>
          <w:sz w:val="24"/>
          <w:szCs w:val="24"/>
          <w:lang w:eastAsia="ru-RU"/>
        </w:rPr>
        <w:t xml:space="preserve"> «Истории про </w:t>
      </w:r>
      <w:r w:rsidRPr="00FF6941">
        <w:rPr>
          <w:sz w:val="24"/>
          <w:szCs w:val="24"/>
          <w:lang w:eastAsia="ru-RU"/>
        </w:rPr>
        <w:t>Кастора</w:t>
      </w:r>
      <w:r w:rsidRPr="00F31BB0">
        <w:rPr>
          <w:sz w:val="24"/>
          <w:szCs w:val="24"/>
          <w:lang w:eastAsia="ru-RU"/>
        </w:rPr>
        <w:t>» (п</w:t>
      </w:r>
      <w:r w:rsidRPr="00FF6941">
        <w:rPr>
          <w:sz w:val="24"/>
          <w:szCs w:val="24"/>
          <w:lang w:eastAsia="ru-RU"/>
        </w:rPr>
        <w:t>еревод К</w:t>
      </w:r>
      <w:r w:rsidRPr="00F31BB0">
        <w:rPr>
          <w:sz w:val="24"/>
          <w:szCs w:val="24"/>
          <w:lang w:eastAsia="ru-RU"/>
        </w:rPr>
        <w:t>.</w:t>
      </w:r>
      <w:r w:rsidRPr="00FF6941">
        <w:rPr>
          <w:sz w:val="24"/>
          <w:szCs w:val="24"/>
          <w:lang w:eastAsia="ru-RU"/>
        </w:rPr>
        <w:t>Коваленко</w:t>
      </w:r>
      <w:r w:rsidRPr="00F31BB0">
        <w:rPr>
          <w:sz w:val="24"/>
          <w:szCs w:val="24"/>
          <w:lang w:eastAsia="ru-RU"/>
        </w:rPr>
        <w:t>)</w:t>
      </w:r>
      <w:r>
        <w:rPr>
          <w:sz w:val="24"/>
          <w:szCs w:val="24"/>
          <w:lang w:eastAsia="ru-RU"/>
        </w:rPr>
        <w:t xml:space="preserve">, В. </w:t>
      </w:r>
      <w:r w:rsidRPr="0060323B">
        <w:rPr>
          <w:sz w:val="24"/>
          <w:szCs w:val="24"/>
          <w:lang w:eastAsia="ru-RU"/>
        </w:rPr>
        <w:t xml:space="preserve">Ли Бертон </w:t>
      </w:r>
      <w:r>
        <w:rPr>
          <w:sz w:val="24"/>
          <w:szCs w:val="24"/>
          <w:lang w:eastAsia="ru-RU"/>
        </w:rPr>
        <w:t>«</w:t>
      </w:r>
      <w:r w:rsidRPr="0060323B">
        <w:rPr>
          <w:sz w:val="24"/>
          <w:szCs w:val="24"/>
          <w:lang w:eastAsia="ru-RU"/>
        </w:rPr>
        <w:t>Маленький Домик</w:t>
      </w:r>
      <w:r>
        <w:rPr>
          <w:sz w:val="24"/>
          <w:szCs w:val="24"/>
          <w:lang w:eastAsia="ru-RU"/>
        </w:rPr>
        <w:t>»</w:t>
      </w:r>
      <w:r w:rsidRPr="00F31BB0">
        <w:rPr>
          <w:sz w:val="24"/>
          <w:szCs w:val="24"/>
          <w:lang w:eastAsia="ru-RU"/>
        </w:rPr>
        <w:t xml:space="preserve"> </w:t>
      </w:r>
      <w:r>
        <w:rPr>
          <w:sz w:val="24"/>
          <w:szCs w:val="24"/>
          <w:lang w:eastAsia="ru-RU"/>
        </w:rPr>
        <w:t>(перевод Ю.Шипкова), Д.</w:t>
      </w:r>
      <w:r w:rsidRPr="0060323B">
        <w:rPr>
          <w:sz w:val="24"/>
          <w:szCs w:val="24"/>
          <w:lang w:eastAsia="ru-RU"/>
        </w:rPr>
        <w:t xml:space="preserve">Макки </w:t>
      </w:r>
      <w:r>
        <w:rPr>
          <w:sz w:val="24"/>
          <w:szCs w:val="24"/>
          <w:lang w:eastAsia="ru-RU"/>
        </w:rPr>
        <w:t>«</w:t>
      </w:r>
      <w:r w:rsidRPr="0060323B">
        <w:rPr>
          <w:sz w:val="24"/>
          <w:szCs w:val="24"/>
          <w:lang w:eastAsia="ru-RU"/>
        </w:rPr>
        <w:t>Элмер</w:t>
      </w:r>
      <w:r>
        <w:rPr>
          <w:sz w:val="24"/>
          <w:szCs w:val="24"/>
          <w:lang w:eastAsia="ru-RU"/>
        </w:rPr>
        <w:t>» (перевод М.Людковской), Б.</w:t>
      </w:r>
      <w:r w:rsidRPr="0060323B">
        <w:rPr>
          <w:sz w:val="24"/>
          <w:szCs w:val="24"/>
          <w:lang w:eastAsia="ru-RU"/>
        </w:rPr>
        <w:t xml:space="preserve">Патерсон, </w:t>
      </w:r>
      <w:r>
        <w:rPr>
          <w:sz w:val="24"/>
          <w:szCs w:val="24"/>
          <w:lang w:eastAsia="ru-RU"/>
        </w:rPr>
        <w:t>С.</w:t>
      </w:r>
      <w:r w:rsidRPr="0060323B">
        <w:rPr>
          <w:sz w:val="24"/>
          <w:szCs w:val="24"/>
          <w:lang w:eastAsia="ru-RU"/>
        </w:rPr>
        <w:t xml:space="preserve">Патерсон </w:t>
      </w:r>
      <w:r>
        <w:rPr>
          <w:sz w:val="24"/>
          <w:szCs w:val="24"/>
          <w:lang w:eastAsia="ru-RU"/>
        </w:rPr>
        <w:t>«</w:t>
      </w:r>
      <w:r w:rsidRPr="0060323B">
        <w:rPr>
          <w:sz w:val="24"/>
          <w:szCs w:val="24"/>
          <w:lang w:eastAsia="ru-RU"/>
        </w:rPr>
        <w:t>Сказки Лисьего Леса</w:t>
      </w:r>
      <w:r>
        <w:rPr>
          <w:sz w:val="24"/>
          <w:szCs w:val="24"/>
          <w:lang w:eastAsia="ru-RU"/>
        </w:rPr>
        <w:t>»</w:t>
      </w:r>
      <w:r w:rsidRPr="00F31BB0">
        <w:rPr>
          <w:sz w:val="24"/>
          <w:szCs w:val="24"/>
          <w:lang w:eastAsia="ru-RU"/>
        </w:rPr>
        <w:t xml:space="preserve"> </w:t>
      </w:r>
      <w:r>
        <w:rPr>
          <w:sz w:val="24"/>
          <w:szCs w:val="24"/>
          <w:lang w:eastAsia="ru-RU"/>
        </w:rPr>
        <w:t>(перевод В.Полищука), П.</w:t>
      </w:r>
      <w:r w:rsidRPr="0060323B">
        <w:rPr>
          <w:sz w:val="24"/>
          <w:szCs w:val="24"/>
          <w:lang w:eastAsia="ru-RU"/>
        </w:rPr>
        <w:t xml:space="preserve">Стюарт </w:t>
      </w:r>
      <w:r>
        <w:rPr>
          <w:sz w:val="24"/>
          <w:szCs w:val="24"/>
          <w:lang w:eastAsia="ru-RU"/>
        </w:rPr>
        <w:t>«</w:t>
      </w:r>
      <w:r w:rsidRPr="0060323B">
        <w:rPr>
          <w:sz w:val="24"/>
          <w:szCs w:val="24"/>
          <w:lang w:eastAsia="ru-RU"/>
        </w:rPr>
        <w:t>Сказки о Ёжике и Кролике</w:t>
      </w:r>
      <w:r>
        <w:rPr>
          <w:sz w:val="24"/>
          <w:szCs w:val="24"/>
          <w:lang w:eastAsia="ru-RU"/>
        </w:rPr>
        <w:t xml:space="preserve">», </w:t>
      </w:r>
      <w:r w:rsidRPr="0060323B">
        <w:rPr>
          <w:sz w:val="24"/>
          <w:szCs w:val="24"/>
          <w:lang w:eastAsia="ru-RU"/>
        </w:rPr>
        <w:t>А</w:t>
      </w:r>
      <w:r>
        <w:rPr>
          <w:sz w:val="24"/>
          <w:szCs w:val="24"/>
          <w:lang w:eastAsia="ru-RU"/>
        </w:rPr>
        <w:t>.</w:t>
      </w:r>
      <w:r w:rsidRPr="0060323B">
        <w:rPr>
          <w:sz w:val="24"/>
          <w:szCs w:val="24"/>
          <w:lang w:eastAsia="ru-RU"/>
        </w:rPr>
        <w:t xml:space="preserve">Шмидт </w:t>
      </w:r>
      <w:r>
        <w:rPr>
          <w:sz w:val="24"/>
          <w:szCs w:val="24"/>
          <w:lang w:eastAsia="ru-RU"/>
        </w:rPr>
        <w:t>«</w:t>
      </w:r>
      <w:r w:rsidRPr="0060323B">
        <w:rPr>
          <w:sz w:val="24"/>
          <w:szCs w:val="24"/>
          <w:lang w:eastAsia="ru-RU"/>
        </w:rPr>
        <w:t>Саша и Маша. Рассказы для детей</w:t>
      </w:r>
      <w:r>
        <w:rPr>
          <w:sz w:val="24"/>
          <w:szCs w:val="24"/>
          <w:lang w:eastAsia="ru-RU"/>
        </w:rPr>
        <w:t>»</w:t>
      </w:r>
      <w:r w:rsidRPr="00F31BB0">
        <w:rPr>
          <w:sz w:val="24"/>
          <w:szCs w:val="24"/>
          <w:lang w:eastAsia="ru-RU"/>
        </w:rPr>
        <w:t xml:space="preserve"> </w:t>
      </w:r>
      <w:r>
        <w:rPr>
          <w:sz w:val="24"/>
          <w:szCs w:val="24"/>
          <w:lang w:eastAsia="ru-RU"/>
        </w:rPr>
        <w:t>(перевод</w:t>
      </w:r>
      <w:r w:rsidRPr="00F31BB0">
        <w:rPr>
          <w:sz w:val="24"/>
          <w:szCs w:val="24"/>
          <w:lang w:eastAsia="ru-RU"/>
        </w:rPr>
        <w:t xml:space="preserve"> </w:t>
      </w:r>
      <w:r>
        <w:rPr>
          <w:sz w:val="24"/>
          <w:szCs w:val="24"/>
          <w:lang w:eastAsia="ru-RU"/>
        </w:rPr>
        <w:t>И.</w:t>
      </w:r>
      <w:r w:rsidRPr="00F31BB0">
        <w:rPr>
          <w:sz w:val="24"/>
          <w:szCs w:val="24"/>
          <w:lang w:eastAsia="ru-RU"/>
        </w:rPr>
        <w:t>Трофимов</w:t>
      </w:r>
      <w:r>
        <w:rPr>
          <w:sz w:val="24"/>
          <w:szCs w:val="24"/>
          <w:lang w:eastAsia="ru-RU"/>
        </w:rPr>
        <w:t>ой).</w:t>
      </w:r>
    </w:p>
    <w:p w:rsidR="00280C40" w:rsidRPr="00AE2316" w:rsidRDefault="00280C40" w:rsidP="00280C40">
      <w:pPr>
        <w:ind w:firstLine="709"/>
        <w:jc w:val="both"/>
        <w:rPr>
          <w:sz w:val="24"/>
          <w:szCs w:val="24"/>
          <w:lang w:eastAsia="ru-RU"/>
        </w:rPr>
      </w:pPr>
    </w:p>
    <w:p w:rsidR="00280C40" w:rsidRPr="000552A9" w:rsidRDefault="00280C40" w:rsidP="00280C40">
      <w:pPr>
        <w:ind w:firstLine="709"/>
        <w:jc w:val="both"/>
        <w:rPr>
          <w:b/>
          <w:i/>
          <w:sz w:val="24"/>
          <w:szCs w:val="24"/>
          <w:lang w:eastAsia="ru-RU"/>
        </w:rPr>
      </w:pPr>
      <w:r w:rsidRPr="00AE0267">
        <w:rPr>
          <w:b/>
          <w:i/>
          <w:sz w:val="24"/>
          <w:szCs w:val="24"/>
          <w:lang w:eastAsia="ru-RU"/>
        </w:rPr>
        <w:t>От 6 до 7 лет</w:t>
      </w:r>
    </w:p>
    <w:p w:rsidR="00280C40" w:rsidRDefault="00280C40" w:rsidP="00280C40">
      <w:pPr>
        <w:ind w:firstLine="709"/>
        <w:jc w:val="both"/>
        <w:rPr>
          <w:sz w:val="24"/>
          <w:szCs w:val="24"/>
          <w:lang w:eastAsia="ru-RU"/>
        </w:rPr>
      </w:pPr>
      <w:r w:rsidRPr="009D3A63">
        <w:rPr>
          <w:i/>
          <w:sz w:val="24"/>
          <w:szCs w:val="24"/>
          <w:lang w:eastAsia="ru-RU"/>
        </w:rPr>
        <w:t>Произведения поэтов и писателей России</w:t>
      </w:r>
      <w:r>
        <w:rPr>
          <w:i/>
          <w:sz w:val="24"/>
          <w:szCs w:val="24"/>
          <w:lang w:eastAsia="ru-RU"/>
        </w:rPr>
        <w:t xml:space="preserve">: </w:t>
      </w:r>
      <w:r w:rsidRPr="00FF6941">
        <w:rPr>
          <w:sz w:val="24"/>
          <w:szCs w:val="24"/>
          <w:lang w:eastAsia="ru-RU"/>
        </w:rPr>
        <w:t>И</w:t>
      </w:r>
      <w:r>
        <w:rPr>
          <w:sz w:val="24"/>
          <w:szCs w:val="24"/>
          <w:lang w:eastAsia="ru-RU"/>
        </w:rPr>
        <w:t>.</w:t>
      </w:r>
      <w:r w:rsidRPr="00FF6941">
        <w:rPr>
          <w:sz w:val="24"/>
          <w:szCs w:val="24"/>
          <w:lang w:eastAsia="ru-RU"/>
        </w:rPr>
        <w:t>Бродский</w:t>
      </w:r>
      <w:r>
        <w:rPr>
          <w:sz w:val="24"/>
          <w:szCs w:val="24"/>
          <w:lang w:eastAsia="ru-RU"/>
        </w:rPr>
        <w:t xml:space="preserve"> «</w:t>
      </w:r>
      <w:r w:rsidRPr="00FF6941">
        <w:rPr>
          <w:sz w:val="24"/>
          <w:szCs w:val="24"/>
          <w:lang w:eastAsia="ru-RU"/>
        </w:rPr>
        <w:t>Баллада о маленьком буксире</w:t>
      </w:r>
      <w:r>
        <w:rPr>
          <w:sz w:val="24"/>
          <w:szCs w:val="24"/>
          <w:lang w:eastAsia="ru-RU"/>
        </w:rPr>
        <w:t xml:space="preserve">», </w:t>
      </w:r>
      <w:r w:rsidRPr="005738C9">
        <w:rPr>
          <w:sz w:val="24"/>
          <w:szCs w:val="24"/>
          <w:lang w:eastAsia="ru-RU"/>
        </w:rPr>
        <w:t>М</w:t>
      </w:r>
      <w:r>
        <w:rPr>
          <w:sz w:val="24"/>
          <w:szCs w:val="24"/>
          <w:lang w:eastAsia="ru-RU"/>
        </w:rPr>
        <w:t>.</w:t>
      </w:r>
      <w:r w:rsidRPr="005738C9">
        <w:rPr>
          <w:sz w:val="24"/>
          <w:szCs w:val="24"/>
          <w:lang w:eastAsia="ru-RU"/>
        </w:rPr>
        <w:t xml:space="preserve"> Моравская</w:t>
      </w:r>
      <w:r>
        <w:rPr>
          <w:sz w:val="24"/>
          <w:szCs w:val="24"/>
          <w:lang w:eastAsia="ru-RU"/>
        </w:rPr>
        <w:t xml:space="preserve"> «</w:t>
      </w:r>
      <w:r w:rsidRPr="005738C9">
        <w:rPr>
          <w:sz w:val="24"/>
          <w:szCs w:val="24"/>
          <w:lang w:eastAsia="ru-RU"/>
        </w:rPr>
        <w:t>Апельсинные корки</w:t>
      </w:r>
      <w:r>
        <w:rPr>
          <w:sz w:val="24"/>
          <w:szCs w:val="24"/>
          <w:lang w:eastAsia="ru-RU"/>
        </w:rPr>
        <w:t>», Ю.</w:t>
      </w:r>
      <w:hyperlink r:id="rId15" w:tooltip="Симбирская Юлия Станиславовна" w:history="1">
        <w:r w:rsidRPr="00665C95">
          <w:rPr>
            <w:sz w:val="24"/>
            <w:szCs w:val="24"/>
            <w:lang w:eastAsia="ru-RU"/>
          </w:rPr>
          <w:t>Симбирская</w:t>
        </w:r>
      </w:hyperlink>
      <w:r>
        <w:rPr>
          <w:sz w:val="24"/>
          <w:szCs w:val="24"/>
          <w:lang w:eastAsia="ru-RU"/>
        </w:rPr>
        <w:t xml:space="preserve"> «</w:t>
      </w:r>
      <w:hyperlink r:id="rId16" w:tooltip="Юлия Симбирская - Наперегонки" w:history="1">
        <w:r w:rsidRPr="00957EE1">
          <w:rPr>
            <w:sz w:val="24"/>
            <w:szCs w:val="24"/>
            <w:lang w:eastAsia="ru-RU"/>
          </w:rPr>
          <w:t>Наперегонки</w:t>
        </w:r>
      </w:hyperlink>
      <w:r>
        <w:rPr>
          <w:sz w:val="24"/>
          <w:szCs w:val="24"/>
          <w:lang w:eastAsia="ru-RU"/>
        </w:rPr>
        <w:t>», Л.Чернаков «Часы с квакушкой».</w:t>
      </w:r>
    </w:p>
    <w:p w:rsidR="00280C40" w:rsidRPr="00E20A8F" w:rsidRDefault="00280C40" w:rsidP="00280C40">
      <w:pPr>
        <w:ind w:firstLine="709"/>
        <w:jc w:val="both"/>
        <w:rPr>
          <w:sz w:val="24"/>
          <w:szCs w:val="24"/>
          <w:lang w:eastAsia="ru-RU"/>
        </w:rPr>
      </w:pPr>
      <w:r w:rsidRPr="009D3A63">
        <w:rPr>
          <w:i/>
          <w:sz w:val="24"/>
          <w:szCs w:val="24"/>
          <w:lang w:eastAsia="ru-RU"/>
        </w:rPr>
        <w:t>Проза</w:t>
      </w:r>
      <w:r>
        <w:rPr>
          <w:sz w:val="24"/>
          <w:szCs w:val="24"/>
          <w:lang w:eastAsia="ru-RU"/>
        </w:rPr>
        <w:t>: К.</w:t>
      </w:r>
      <w:r w:rsidRPr="0060323B">
        <w:rPr>
          <w:sz w:val="24"/>
          <w:szCs w:val="24"/>
          <w:lang w:eastAsia="ru-RU"/>
        </w:rPr>
        <w:t xml:space="preserve">Мартынова, </w:t>
      </w:r>
      <w:r>
        <w:rPr>
          <w:sz w:val="24"/>
          <w:szCs w:val="24"/>
          <w:lang w:eastAsia="ru-RU"/>
        </w:rPr>
        <w:t>О.</w:t>
      </w:r>
      <w:r w:rsidRPr="0060323B">
        <w:rPr>
          <w:sz w:val="24"/>
          <w:szCs w:val="24"/>
          <w:lang w:eastAsia="ru-RU"/>
        </w:rPr>
        <w:t>Василиади</w:t>
      </w:r>
      <w:r>
        <w:rPr>
          <w:sz w:val="24"/>
          <w:szCs w:val="24"/>
          <w:lang w:eastAsia="ru-RU"/>
        </w:rPr>
        <w:t xml:space="preserve"> «</w:t>
      </w:r>
      <w:r w:rsidRPr="0060323B">
        <w:rPr>
          <w:sz w:val="24"/>
          <w:szCs w:val="24"/>
          <w:lang w:eastAsia="ru-RU"/>
        </w:rPr>
        <w:t>Елка, кот и Новый год</w:t>
      </w:r>
      <w:r>
        <w:rPr>
          <w:sz w:val="24"/>
          <w:szCs w:val="24"/>
          <w:lang w:eastAsia="ru-RU"/>
        </w:rPr>
        <w:t xml:space="preserve">», </w:t>
      </w:r>
      <w:r w:rsidRPr="0060323B">
        <w:rPr>
          <w:sz w:val="24"/>
          <w:szCs w:val="24"/>
          <w:lang w:eastAsia="ru-RU"/>
        </w:rPr>
        <w:t xml:space="preserve">Е.Ракитина </w:t>
      </w:r>
      <w:r>
        <w:rPr>
          <w:sz w:val="24"/>
          <w:szCs w:val="24"/>
          <w:lang w:eastAsia="ru-RU"/>
        </w:rPr>
        <w:t>«</w:t>
      </w:r>
      <w:r w:rsidRPr="0060323B">
        <w:rPr>
          <w:sz w:val="24"/>
          <w:szCs w:val="24"/>
          <w:lang w:eastAsia="ru-RU"/>
        </w:rPr>
        <w:t>Приключения новогодних игрушек</w:t>
      </w:r>
      <w:r>
        <w:rPr>
          <w:sz w:val="24"/>
          <w:szCs w:val="24"/>
          <w:lang w:eastAsia="ru-RU"/>
        </w:rPr>
        <w:t>», «С</w:t>
      </w:r>
      <w:r w:rsidRPr="00665C95">
        <w:rPr>
          <w:sz w:val="24"/>
          <w:szCs w:val="24"/>
          <w:lang w:eastAsia="ru-RU"/>
        </w:rPr>
        <w:t>ерёжик</w:t>
      </w:r>
      <w:r>
        <w:rPr>
          <w:sz w:val="24"/>
          <w:szCs w:val="24"/>
          <w:lang w:eastAsia="ru-RU"/>
        </w:rPr>
        <w:t xml:space="preserve">», </w:t>
      </w:r>
      <w:r w:rsidRPr="00E20A8F">
        <w:rPr>
          <w:sz w:val="24"/>
          <w:szCs w:val="24"/>
          <w:lang w:eastAsia="ru-RU"/>
        </w:rPr>
        <w:t>О.Фадеева «Мне письмо!»</w:t>
      </w:r>
      <w:r>
        <w:rPr>
          <w:sz w:val="24"/>
          <w:szCs w:val="24"/>
          <w:lang w:eastAsia="ru-RU"/>
        </w:rPr>
        <w:t>.</w:t>
      </w:r>
    </w:p>
    <w:p w:rsidR="00280C40" w:rsidRPr="009D3A63" w:rsidRDefault="00280C40" w:rsidP="00280C40">
      <w:pPr>
        <w:ind w:firstLine="709"/>
        <w:jc w:val="both"/>
        <w:rPr>
          <w:i/>
          <w:sz w:val="24"/>
          <w:szCs w:val="24"/>
          <w:lang w:eastAsia="ru-RU"/>
        </w:rPr>
      </w:pPr>
      <w:r w:rsidRPr="009D3A63">
        <w:rPr>
          <w:i/>
          <w:sz w:val="24"/>
          <w:szCs w:val="24"/>
          <w:lang w:eastAsia="ru-RU"/>
        </w:rPr>
        <w:t>Произведения поэтов и писателей разных стран</w:t>
      </w:r>
      <w:r>
        <w:rPr>
          <w:i/>
          <w:sz w:val="24"/>
          <w:szCs w:val="24"/>
          <w:lang w:eastAsia="ru-RU"/>
        </w:rPr>
        <w:t>:</w:t>
      </w:r>
    </w:p>
    <w:p w:rsidR="00280C40" w:rsidRPr="00AF2DA9" w:rsidRDefault="00280C40" w:rsidP="00280C40">
      <w:pPr>
        <w:ind w:firstLine="709"/>
        <w:jc w:val="both"/>
        <w:rPr>
          <w:sz w:val="24"/>
          <w:szCs w:val="24"/>
          <w:lang w:eastAsia="ru-RU"/>
        </w:rPr>
      </w:pPr>
      <w:r w:rsidRPr="009D3A63">
        <w:rPr>
          <w:i/>
          <w:sz w:val="24"/>
          <w:szCs w:val="24"/>
          <w:lang w:eastAsia="ru-RU"/>
        </w:rPr>
        <w:t>Поэзия</w:t>
      </w:r>
      <w:r>
        <w:rPr>
          <w:sz w:val="24"/>
          <w:szCs w:val="24"/>
          <w:lang w:eastAsia="ru-RU"/>
        </w:rPr>
        <w:t xml:space="preserve">: </w:t>
      </w:r>
      <w:r w:rsidRPr="00AF2DA9">
        <w:rPr>
          <w:sz w:val="24"/>
          <w:szCs w:val="24"/>
          <w:lang w:eastAsia="ru-RU"/>
        </w:rPr>
        <w:t>А</w:t>
      </w:r>
      <w:r>
        <w:rPr>
          <w:sz w:val="24"/>
          <w:szCs w:val="24"/>
          <w:lang w:eastAsia="ru-RU"/>
        </w:rPr>
        <w:t>.</w:t>
      </w:r>
      <w:r w:rsidRPr="00AF2DA9">
        <w:rPr>
          <w:sz w:val="24"/>
          <w:szCs w:val="24"/>
          <w:lang w:eastAsia="ru-RU"/>
        </w:rPr>
        <w:t>Бети</w:t>
      </w:r>
      <w:r>
        <w:rPr>
          <w:sz w:val="24"/>
          <w:szCs w:val="24"/>
          <w:lang w:eastAsia="ru-RU"/>
        </w:rPr>
        <w:t xml:space="preserve"> «</w:t>
      </w:r>
      <w:r w:rsidRPr="00AF2DA9">
        <w:rPr>
          <w:sz w:val="24"/>
          <w:szCs w:val="24"/>
          <w:lang w:eastAsia="ru-RU"/>
        </w:rPr>
        <w:t>Гектор – архитектор</w:t>
      </w:r>
      <w:r>
        <w:rPr>
          <w:sz w:val="24"/>
          <w:szCs w:val="24"/>
          <w:lang w:eastAsia="ru-RU"/>
        </w:rPr>
        <w:t>»</w:t>
      </w:r>
      <w:r w:rsidRPr="00AF2DA9">
        <w:rPr>
          <w:sz w:val="24"/>
          <w:szCs w:val="24"/>
          <w:lang w:eastAsia="ru-RU"/>
        </w:rPr>
        <w:t xml:space="preserve">, </w:t>
      </w:r>
      <w:r>
        <w:rPr>
          <w:sz w:val="24"/>
          <w:szCs w:val="24"/>
          <w:lang w:eastAsia="ru-RU"/>
        </w:rPr>
        <w:t>«</w:t>
      </w:r>
      <w:r w:rsidRPr="00AF2DA9">
        <w:rPr>
          <w:sz w:val="24"/>
          <w:szCs w:val="24"/>
          <w:lang w:eastAsia="ru-RU"/>
        </w:rPr>
        <w:t>Роза Ривера</w:t>
      </w:r>
      <w:r>
        <w:rPr>
          <w:sz w:val="24"/>
          <w:szCs w:val="24"/>
          <w:lang w:eastAsia="ru-RU"/>
        </w:rPr>
        <w:t xml:space="preserve"> -</w:t>
      </w:r>
      <w:r w:rsidRPr="00AF2DA9">
        <w:rPr>
          <w:sz w:val="24"/>
          <w:szCs w:val="24"/>
          <w:lang w:eastAsia="ru-RU"/>
        </w:rPr>
        <w:t xml:space="preserve"> инженер</w:t>
      </w:r>
      <w:r>
        <w:rPr>
          <w:sz w:val="24"/>
          <w:szCs w:val="24"/>
          <w:lang w:eastAsia="ru-RU"/>
        </w:rPr>
        <w:t>»</w:t>
      </w:r>
      <w:r w:rsidRPr="00AF2DA9">
        <w:rPr>
          <w:sz w:val="24"/>
          <w:szCs w:val="24"/>
          <w:lang w:eastAsia="ru-RU"/>
        </w:rPr>
        <w:t xml:space="preserve"> </w:t>
      </w:r>
      <w:r>
        <w:rPr>
          <w:sz w:val="24"/>
          <w:szCs w:val="24"/>
          <w:lang w:eastAsia="ru-RU"/>
        </w:rPr>
        <w:t>(перевод</w:t>
      </w:r>
      <w:r w:rsidRPr="00974AA2">
        <w:rPr>
          <w:sz w:val="24"/>
          <w:szCs w:val="24"/>
          <w:lang w:eastAsia="ru-RU"/>
        </w:rPr>
        <w:t xml:space="preserve"> М.</w:t>
      </w:r>
      <w:r w:rsidRPr="006037DF">
        <w:rPr>
          <w:sz w:val="24"/>
          <w:szCs w:val="24"/>
          <w:lang w:eastAsia="ru-RU"/>
        </w:rPr>
        <w:t>Галин</w:t>
      </w:r>
      <w:r w:rsidRPr="00974AA2">
        <w:rPr>
          <w:sz w:val="24"/>
          <w:szCs w:val="24"/>
          <w:lang w:eastAsia="ru-RU"/>
        </w:rPr>
        <w:t>ой, А.</w:t>
      </w:r>
      <w:r w:rsidRPr="006037DF">
        <w:rPr>
          <w:sz w:val="24"/>
          <w:szCs w:val="24"/>
          <w:lang w:eastAsia="ru-RU"/>
        </w:rPr>
        <w:t>Штыпел</w:t>
      </w:r>
      <w:r w:rsidRPr="00974AA2">
        <w:rPr>
          <w:sz w:val="24"/>
          <w:szCs w:val="24"/>
          <w:lang w:eastAsia="ru-RU"/>
        </w:rPr>
        <w:t>я)</w:t>
      </w:r>
      <w:r>
        <w:rPr>
          <w:sz w:val="24"/>
          <w:szCs w:val="24"/>
          <w:lang w:eastAsia="ru-RU"/>
        </w:rPr>
        <w:t>.</w:t>
      </w:r>
    </w:p>
    <w:p w:rsidR="00280C40" w:rsidRPr="000552A9" w:rsidRDefault="00280C40" w:rsidP="00280C40">
      <w:pPr>
        <w:ind w:firstLine="709"/>
        <w:jc w:val="both"/>
        <w:rPr>
          <w:sz w:val="24"/>
          <w:szCs w:val="24"/>
          <w:lang w:eastAsia="ru-RU"/>
        </w:rPr>
      </w:pPr>
      <w:r w:rsidRPr="009D3A63">
        <w:rPr>
          <w:i/>
          <w:sz w:val="24"/>
          <w:szCs w:val="24"/>
          <w:lang w:eastAsia="ru-RU"/>
        </w:rPr>
        <w:t>Литературные сказки</w:t>
      </w:r>
      <w:r>
        <w:rPr>
          <w:i/>
          <w:sz w:val="24"/>
          <w:szCs w:val="24"/>
          <w:lang w:eastAsia="ru-RU"/>
        </w:rPr>
        <w:t xml:space="preserve">, рассказы: </w:t>
      </w:r>
      <w:r>
        <w:rPr>
          <w:sz w:val="24"/>
          <w:szCs w:val="24"/>
          <w:lang w:eastAsia="ru-RU"/>
        </w:rPr>
        <w:t>С.</w:t>
      </w:r>
      <w:r w:rsidRPr="005738C9">
        <w:rPr>
          <w:sz w:val="24"/>
          <w:szCs w:val="24"/>
          <w:lang w:eastAsia="ru-RU"/>
        </w:rPr>
        <w:t xml:space="preserve">Нурдквист </w:t>
      </w:r>
      <w:r>
        <w:rPr>
          <w:sz w:val="24"/>
          <w:szCs w:val="24"/>
          <w:lang w:eastAsia="ru-RU"/>
        </w:rPr>
        <w:t>«</w:t>
      </w:r>
      <w:r w:rsidRPr="006F6AC8">
        <w:rPr>
          <w:sz w:val="24"/>
          <w:szCs w:val="24"/>
          <w:lang w:eastAsia="ru-RU"/>
        </w:rPr>
        <w:t>История о том, как Финдус потерялся, когда был маленьким», И</w:t>
      </w:r>
      <w:r>
        <w:rPr>
          <w:sz w:val="24"/>
          <w:szCs w:val="24"/>
          <w:lang w:eastAsia="ru-RU"/>
        </w:rPr>
        <w:t>.</w:t>
      </w:r>
      <w:r w:rsidRPr="006F6AC8">
        <w:rPr>
          <w:sz w:val="24"/>
          <w:szCs w:val="24"/>
          <w:lang w:eastAsia="ru-RU"/>
        </w:rPr>
        <w:t>Пенгвийи</w:t>
      </w:r>
      <w:r>
        <w:rPr>
          <w:sz w:val="24"/>
          <w:szCs w:val="24"/>
          <w:lang w:eastAsia="ru-RU"/>
        </w:rPr>
        <w:t xml:space="preserve"> «</w:t>
      </w:r>
      <w:r w:rsidRPr="006F6AC8">
        <w:rPr>
          <w:sz w:val="24"/>
          <w:szCs w:val="24"/>
          <w:lang w:eastAsia="ru-RU"/>
        </w:rPr>
        <w:t>Роза морей</w:t>
      </w:r>
      <w:r>
        <w:rPr>
          <w:sz w:val="24"/>
          <w:szCs w:val="24"/>
          <w:lang w:eastAsia="ru-RU"/>
        </w:rPr>
        <w:t xml:space="preserve">» (перевод А.Поповой), </w:t>
      </w:r>
      <w:r w:rsidRPr="00AF2DA9">
        <w:rPr>
          <w:sz w:val="24"/>
          <w:szCs w:val="24"/>
          <w:lang w:eastAsia="ru-RU"/>
        </w:rPr>
        <w:t>Э</w:t>
      </w:r>
      <w:r w:rsidRPr="006F6AC8">
        <w:rPr>
          <w:sz w:val="24"/>
          <w:szCs w:val="24"/>
          <w:lang w:eastAsia="ru-RU"/>
        </w:rPr>
        <w:t>.</w:t>
      </w:r>
      <w:r w:rsidRPr="00AF2DA9">
        <w:rPr>
          <w:sz w:val="24"/>
          <w:szCs w:val="24"/>
          <w:lang w:eastAsia="ru-RU"/>
        </w:rPr>
        <w:t xml:space="preserve"> Рауд</w:t>
      </w:r>
      <w:r w:rsidRPr="006F6AC8">
        <w:rPr>
          <w:sz w:val="24"/>
          <w:szCs w:val="24"/>
          <w:lang w:eastAsia="ru-RU"/>
        </w:rPr>
        <w:t xml:space="preserve"> «</w:t>
      </w:r>
      <w:r w:rsidRPr="00AF2DA9">
        <w:rPr>
          <w:sz w:val="24"/>
          <w:szCs w:val="24"/>
          <w:lang w:eastAsia="ru-RU"/>
        </w:rPr>
        <w:t>Муфта, Полботинка и Моховая Борода</w:t>
      </w:r>
      <w:r w:rsidRPr="006F6AC8">
        <w:rPr>
          <w:sz w:val="24"/>
          <w:szCs w:val="24"/>
          <w:lang w:eastAsia="ru-RU"/>
        </w:rPr>
        <w:t xml:space="preserve">», </w:t>
      </w:r>
      <w:r w:rsidRPr="00AF2DA9">
        <w:rPr>
          <w:sz w:val="24"/>
          <w:szCs w:val="24"/>
          <w:lang w:eastAsia="ru-RU"/>
        </w:rPr>
        <w:t>К</w:t>
      </w:r>
      <w:r w:rsidRPr="006F6AC8">
        <w:rPr>
          <w:sz w:val="24"/>
          <w:szCs w:val="24"/>
          <w:lang w:eastAsia="ru-RU"/>
        </w:rPr>
        <w:t>.</w:t>
      </w:r>
      <w:r w:rsidRPr="00AF2DA9">
        <w:rPr>
          <w:sz w:val="24"/>
          <w:szCs w:val="24"/>
          <w:lang w:eastAsia="ru-RU"/>
        </w:rPr>
        <w:t xml:space="preserve"> Грэм</w:t>
      </w:r>
      <w:r w:rsidRPr="006F6AC8">
        <w:rPr>
          <w:sz w:val="24"/>
          <w:szCs w:val="24"/>
          <w:lang w:eastAsia="ru-RU"/>
        </w:rPr>
        <w:t xml:space="preserve"> «</w:t>
      </w:r>
      <w:r w:rsidRPr="00AF2DA9">
        <w:rPr>
          <w:sz w:val="24"/>
          <w:szCs w:val="24"/>
          <w:lang w:eastAsia="ru-RU"/>
        </w:rPr>
        <w:t>Ветер в ивах</w:t>
      </w:r>
      <w:r w:rsidRPr="006F6AC8">
        <w:rPr>
          <w:sz w:val="24"/>
          <w:szCs w:val="24"/>
          <w:lang w:eastAsia="ru-RU"/>
        </w:rPr>
        <w:t>» (перевод И.Токмаковой)</w:t>
      </w:r>
      <w:r>
        <w:rPr>
          <w:sz w:val="24"/>
          <w:szCs w:val="24"/>
          <w:lang w:eastAsia="ru-RU"/>
        </w:rPr>
        <w:t>.</w:t>
      </w:r>
    </w:p>
    <w:p w:rsidR="00280C40" w:rsidRPr="000552A9" w:rsidRDefault="00280C40" w:rsidP="00280C40">
      <w:pPr>
        <w:ind w:firstLine="709"/>
        <w:jc w:val="center"/>
        <w:rPr>
          <w:b/>
          <w:sz w:val="24"/>
          <w:szCs w:val="24"/>
          <w:lang w:eastAsia="ru-RU"/>
        </w:rPr>
      </w:pPr>
    </w:p>
    <w:p w:rsidR="00280C40" w:rsidRPr="000552A9" w:rsidRDefault="00280C40" w:rsidP="00563B19">
      <w:pPr>
        <w:ind w:firstLine="709"/>
        <w:rPr>
          <w:b/>
          <w:sz w:val="24"/>
          <w:szCs w:val="24"/>
          <w:lang w:eastAsia="ru-RU"/>
        </w:rPr>
      </w:pPr>
      <w:r w:rsidRPr="000552A9">
        <w:rPr>
          <w:b/>
          <w:sz w:val="24"/>
          <w:szCs w:val="24"/>
          <w:lang w:eastAsia="ru-RU"/>
        </w:rPr>
        <w:t>Примерный перечень музыкальных произведений</w:t>
      </w:r>
    </w:p>
    <w:p w:rsidR="00280C40" w:rsidRPr="000552A9" w:rsidRDefault="00280C40" w:rsidP="00280C40">
      <w:pPr>
        <w:ind w:firstLine="709"/>
        <w:jc w:val="both"/>
        <w:rPr>
          <w:kern w:val="2"/>
          <w:sz w:val="24"/>
          <w:szCs w:val="24"/>
        </w:rPr>
      </w:pPr>
    </w:p>
    <w:p w:rsidR="00280C40" w:rsidRPr="001958BE" w:rsidRDefault="00280C40" w:rsidP="00280C40">
      <w:pPr>
        <w:ind w:firstLine="709"/>
        <w:jc w:val="both"/>
        <w:rPr>
          <w:b/>
          <w:i/>
          <w:iCs/>
          <w:sz w:val="24"/>
          <w:szCs w:val="24"/>
        </w:rPr>
      </w:pPr>
      <w:r w:rsidRPr="001958BE">
        <w:rPr>
          <w:b/>
          <w:i/>
          <w:iCs/>
          <w:sz w:val="24"/>
          <w:szCs w:val="24"/>
        </w:rPr>
        <w:t>От 1 года 6 месяцев до 2 лет</w:t>
      </w:r>
    </w:p>
    <w:p w:rsidR="00280C40" w:rsidRPr="00E81F1B" w:rsidRDefault="00280C40" w:rsidP="00280C40">
      <w:pPr>
        <w:ind w:firstLine="709"/>
        <w:jc w:val="both"/>
        <w:rPr>
          <w:i/>
          <w:sz w:val="24"/>
          <w:szCs w:val="24"/>
        </w:rPr>
      </w:pPr>
      <w:r w:rsidRPr="001958BE">
        <w:rPr>
          <w:bCs/>
          <w:i/>
          <w:iCs/>
          <w:sz w:val="24"/>
          <w:szCs w:val="24"/>
        </w:rPr>
        <w:t>Слушание:</w:t>
      </w:r>
      <w:r w:rsidRPr="001958BE">
        <w:rPr>
          <w:sz w:val="24"/>
          <w:szCs w:val="24"/>
        </w:rPr>
        <w:t xml:space="preserve"> «Лошадка», муз. Е. Тиличеевой, сл. Н. Френкель; «Курочки и цыплята», муз. Е. Тиличеевой; «Вальс собачек», муз. А. Артоболевской;</w:t>
      </w:r>
      <w:r w:rsidRPr="001958BE">
        <w:rPr>
          <w:i/>
          <w:sz w:val="24"/>
          <w:szCs w:val="24"/>
        </w:rPr>
        <w:t xml:space="preserve"> </w:t>
      </w:r>
      <w:r w:rsidRPr="001958BE">
        <w:rPr>
          <w:sz w:val="24"/>
          <w:szCs w:val="24"/>
        </w:rPr>
        <w:t>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w:t>
      </w:r>
      <w:r w:rsidRPr="001958BE">
        <w:rPr>
          <w:i/>
          <w:sz w:val="24"/>
          <w:szCs w:val="24"/>
        </w:rPr>
        <w:t xml:space="preserve"> </w:t>
      </w:r>
      <w:r w:rsidRPr="001958BE">
        <w:rPr>
          <w:sz w:val="24"/>
          <w:szCs w:val="24"/>
        </w:rPr>
        <w:t xml:space="preserve">«Материнские </w:t>
      </w:r>
      <w:r w:rsidRPr="001958BE">
        <w:rPr>
          <w:sz w:val="24"/>
          <w:szCs w:val="24"/>
        </w:rPr>
        <w:lastRenderedPageBreak/>
        <w:t>ласки», «Жалоба», «Грустная песенка», «Вальс», муз. А. Гречанинова.</w:t>
      </w:r>
    </w:p>
    <w:p w:rsidR="00280C40" w:rsidRPr="00E81F1B" w:rsidRDefault="00280C40" w:rsidP="00280C40">
      <w:pPr>
        <w:ind w:firstLine="709"/>
        <w:jc w:val="both"/>
        <w:rPr>
          <w:i/>
          <w:sz w:val="24"/>
          <w:szCs w:val="24"/>
        </w:rPr>
      </w:pPr>
      <w:r w:rsidRPr="001958BE">
        <w:rPr>
          <w:b/>
          <w:sz w:val="24"/>
          <w:szCs w:val="24"/>
        </w:rPr>
        <w:t xml:space="preserve"> </w:t>
      </w:r>
      <w:r w:rsidRPr="001958BE">
        <w:rPr>
          <w:bCs/>
          <w:i/>
          <w:iCs/>
          <w:sz w:val="24"/>
          <w:szCs w:val="24"/>
        </w:rPr>
        <w:t>Пение и подпевание:</w:t>
      </w:r>
      <w:r w:rsidRPr="001958BE">
        <w:rPr>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280C40" w:rsidRPr="001958BE" w:rsidRDefault="00280C40" w:rsidP="00280C40">
      <w:pPr>
        <w:ind w:firstLine="709"/>
        <w:jc w:val="both"/>
        <w:rPr>
          <w:i/>
          <w:sz w:val="24"/>
          <w:szCs w:val="24"/>
        </w:rPr>
      </w:pPr>
      <w:r w:rsidRPr="001958BE">
        <w:rPr>
          <w:b/>
          <w:sz w:val="24"/>
          <w:szCs w:val="24"/>
        </w:rPr>
        <w:t xml:space="preserve"> </w:t>
      </w:r>
      <w:r w:rsidRPr="001958BE">
        <w:rPr>
          <w:bCs/>
          <w:i/>
          <w:iCs/>
          <w:sz w:val="24"/>
          <w:szCs w:val="24"/>
        </w:rPr>
        <w:t>Музыкально-ритмические движения:</w:t>
      </w:r>
      <w:r w:rsidRPr="00E81F1B">
        <w:rPr>
          <w:sz w:val="24"/>
          <w:szCs w:val="24"/>
        </w:rPr>
        <w:t xml:space="preserve"> </w:t>
      </w:r>
      <w:r w:rsidRPr="001958BE">
        <w:rPr>
          <w:sz w:val="24"/>
          <w:szCs w:val="24"/>
        </w:rPr>
        <w:t>«Марш и бег», муз. Р. Рустамова; «Да, да, да!», муз. Е. Тиличеевой, сл. Ю. Островского; «Постучим палочками», рус. нар. мелодия; «Бубен», рус. нар. мелодия, обраб. М. Раухвергера; «Барабан», муз. Г. Фрида;</w:t>
      </w:r>
      <w:r>
        <w:rPr>
          <w:sz w:val="24"/>
          <w:szCs w:val="24"/>
        </w:rPr>
        <w:t xml:space="preserve"> </w:t>
      </w:r>
      <w:r w:rsidRPr="001958BE">
        <w:rPr>
          <w:sz w:val="24"/>
          <w:szCs w:val="24"/>
        </w:rPr>
        <w:t xml:space="preserve">«Петрушки», муз. Р. Рустамова, сл. Ю. Островского; «Мишка», муз. Е. Тиличеевой, сл. Н. Френкель; «Зайка», рус. нар. мелодия, обраб. Ан. Александрова, сл. Т. Бабаджан; «Догонялки», муз. Н. Александровой, сл. Т. Бабаджан, И. Плакиды; </w:t>
      </w:r>
    </w:p>
    <w:p w:rsidR="00280C40" w:rsidRPr="001958BE" w:rsidRDefault="00280C40" w:rsidP="00280C40">
      <w:pPr>
        <w:ind w:firstLine="709"/>
        <w:jc w:val="both"/>
        <w:rPr>
          <w:i/>
          <w:sz w:val="24"/>
          <w:szCs w:val="24"/>
        </w:rPr>
      </w:pPr>
      <w:r w:rsidRPr="001958BE">
        <w:rPr>
          <w:bCs/>
          <w:i/>
          <w:iCs/>
          <w:sz w:val="24"/>
          <w:szCs w:val="24"/>
        </w:rPr>
        <w:t>Пляски:</w:t>
      </w:r>
      <w:r w:rsidRPr="001958BE">
        <w:rPr>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280C40" w:rsidRPr="001958BE" w:rsidRDefault="00280C40" w:rsidP="00280C40">
      <w:pPr>
        <w:ind w:firstLine="709"/>
        <w:jc w:val="both"/>
        <w:rPr>
          <w:i/>
          <w:sz w:val="24"/>
          <w:szCs w:val="24"/>
        </w:rPr>
      </w:pPr>
      <w:r w:rsidRPr="001958BE">
        <w:rPr>
          <w:bCs/>
          <w:i/>
          <w:iCs/>
          <w:sz w:val="24"/>
          <w:szCs w:val="24"/>
        </w:rPr>
        <w:t>Образные упражнения:</w:t>
      </w:r>
      <w:r w:rsidRPr="001958BE">
        <w:rPr>
          <w:sz w:val="24"/>
          <w:szCs w:val="24"/>
        </w:rPr>
        <w:t xml:space="preserve">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w:t>
      </w:r>
      <w:r>
        <w:rPr>
          <w:sz w:val="24"/>
          <w:szCs w:val="24"/>
        </w:rPr>
        <w:t xml:space="preserve"> </w:t>
      </w:r>
      <w:r w:rsidRPr="001958BE">
        <w:rPr>
          <w:sz w:val="24"/>
          <w:szCs w:val="24"/>
        </w:rPr>
        <w:t>«Цыплята и курочка», муз. А. Филиппенко.</w:t>
      </w:r>
    </w:p>
    <w:p w:rsidR="00280C40" w:rsidRPr="001958BE" w:rsidRDefault="00280C40" w:rsidP="00280C40">
      <w:pPr>
        <w:ind w:firstLine="709"/>
        <w:jc w:val="both"/>
        <w:rPr>
          <w:sz w:val="24"/>
          <w:szCs w:val="24"/>
        </w:rPr>
      </w:pPr>
      <w:r w:rsidRPr="001958BE">
        <w:rPr>
          <w:bCs/>
          <w:i/>
          <w:iCs/>
          <w:sz w:val="24"/>
          <w:szCs w:val="24"/>
        </w:rPr>
        <w:t>Игры с пением:</w:t>
      </w:r>
      <w:r w:rsidRPr="001958BE">
        <w:rPr>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280C40" w:rsidRPr="001958BE" w:rsidRDefault="00280C40" w:rsidP="00280C40">
      <w:pPr>
        <w:ind w:firstLine="709"/>
        <w:jc w:val="both"/>
        <w:rPr>
          <w:sz w:val="24"/>
          <w:szCs w:val="24"/>
        </w:rPr>
      </w:pPr>
      <w:r w:rsidRPr="001958BE">
        <w:rPr>
          <w:bCs/>
          <w:i/>
          <w:iCs/>
          <w:sz w:val="24"/>
          <w:szCs w:val="24"/>
        </w:rPr>
        <w:t xml:space="preserve">Инсценирование: </w:t>
      </w:r>
      <w:r w:rsidRPr="001958BE">
        <w:rPr>
          <w:sz w:val="24"/>
          <w:szCs w:val="24"/>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Забавы. 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 Рассказы с музыкальными иллюстрациями. «В лесу», муз. Е. Тиличеевой; «Праздник», «Музыкальные инструменты», муз. Г. Фрида; «Воронята», муз. М. Раухвергера. </w:t>
      </w:r>
    </w:p>
    <w:p w:rsidR="00280C40" w:rsidRPr="001958BE" w:rsidRDefault="00280C40" w:rsidP="00280C40">
      <w:pPr>
        <w:ind w:firstLine="709"/>
        <w:jc w:val="both"/>
        <w:rPr>
          <w:b/>
          <w:sz w:val="24"/>
          <w:szCs w:val="24"/>
        </w:rPr>
      </w:pPr>
    </w:p>
    <w:p w:rsidR="00280C40" w:rsidRPr="001958BE" w:rsidRDefault="00280C40" w:rsidP="00280C40">
      <w:pPr>
        <w:ind w:firstLine="709"/>
        <w:jc w:val="both"/>
        <w:rPr>
          <w:b/>
          <w:i/>
          <w:iCs/>
          <w:sz w:val="24"/>
          <w:szCs w:val="24"/>
        </w:rPr>
      </w:pPr>
      <w:r w:rsidRPr="001958BE">
        <w:rPr>
          <w:b/>
          <w:i/>
          <w:iCs/>
          <w:sz w:val="24"/>
          <w:szCs w:val="24"/>
        </w:rPr>
        <w:t>От 2 до 3 лет</w:t>
      </w:r>
    </w:p>
    <w:p w:rsidR="00280C40" w:rsidRPr="001958BE" w:rsidRDefault="00280C40" w:rsidP="00280C40">
      <w:pPr>
        <w:ind w:firstLine="709"/>
        <w:jc w:val="both"/>
        <w:rPr>
          <w:sz w:val="24"/>
          <w:szCs w:val="24"/>
        </w:rPr>
      </w:pPr>
      <w:r w:rsidRPr="001958BE">
        <w:rPr>
          <w:bCs/>
          <w:i/>
          <w:iCs/>
          <w:sz w:val="24"/>
          <w:szCs w:val="24"/>
        </w:rPr>
        <w:t xml:space="preserve">Слушание: </w:t>
      </w:r>
      <w:r w:rsidRPr="001958BE">
        <w:rPr>
          <w:sz w:val="24"/>
          <w:szCs w:val="24"/>
        </w:rPr>
        <w:t>«Лошадка»,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w:t>
      </w:r>
      <w:r>
        <w:rPr>
          <w:sz w:val="24"/>
          <w:szCs w:val="24"/>
        </w:rPr>
        <w:t xml:space="preserve"> </w:t>
      </w:r>
      <w:r w:rsidRPr="001958BE">
        <w:rPr>
          <w:sz w:val="24"/>
          <w:szCs w:val="24"/>
        </w:rPr>
        <w:t xml:space="preserve">«Ай-да», муз. В. Верховинца; «Где ты, зайка?», рус. нар. мелодия, обраб. Е. Тиличеевой. </w:t>
      </w:r>
    </w:p>
    <w:p w:rsidR="00280C40" w:rsidRPr="001958BE" w:rsidRDefault="00280C40" w:rsidP="00280C40">
      <w:pPr>
        <w:ind w:firstLine="709"/>
        <w:jc w:val="both"/>
        <w:rPr>
          <w:sz w:val="24"/>
          <w:szCs w:val="24"/>
        </w:rPr>
      </w:pPr>
      <w:r w:rsidRPr="001958BE">
        <w:rPr>
          <w:bCs/>
          <w:i/>
          <w:iCs/>
          <w:sz w:val="24"/>
          <w:szCs w:val="24"/>
        </w:rPr>
        <w:t>Пение:</w:t>
      </w:r>
      <w:r w:rsidRPr="001958BE">
        <w:rPr>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w:t>
      </w:r>
      <w:r w:rsidRPr="001958BE">
        <w:rPr>
          <w:sz w:val="24"/>
          <w:szCs w:val="24"/>
        </w:rPr>
        <w:lastRenderedPageBreak/>
        <w:t>Н. Френкель; «Кошечка», муз. В. Витлина, сл. Н. Найденовой; «Ладушки», рус. нар. мелодия; «Птичка», муз. М. Раухвергера, сл. А. Барто;</w:t>
      </w:r>
      <w:r>
        <w:rPr>
          <w:sz w:val="24"/>
          <w:szCs w:val="24"/>
        </w:rPr>
        <w:t xml:space="preserve"> </w:t>
      </w:r>
      <w:r w:rsidRPr="001958BE">
        <w:rPr>
          <w:sz w:val="24"/>
          <w:szCs w:val="24"/>
        </w:rPr>
        <w:t xml:space="preserve">«Собачка»,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280C40" w:rsidRPr="001958BE" w:rsidRDefault="00280C40" w:rsidP="00280C40">
      <w:pPr>
        <w:ind w:firstLine="709"/>
        <w:jc w:val="both"/>
        <w:rPr>
          <w:sz w:val="24"/>
          <w:szCs w:val="24"/>
        </w:rPr>
      </w:pPr>
      <w:r w:rsidRPr="001958BE">
        <w:rPr>
          <w:bCs/>
          <w:i/>
          <w:iCs/>
          <w:sz w:val="24"/>
          <w:szCs w:val="24"/>
        </w:rPr>
        <w:t>Музыкально-ритмические движения:</w:t>
      </w:r>
      <w:r w:rsidRPr="001958BE">
        <w:rPr>
          <w:sz w:val="24"/>
          <w:szCs w:val="24"/>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280C40" w:rsidRPr="001958BE" w:rsidRDefault="00280C40" w:rsidP="00280C40">
      <w:pPr>
        <w:ind w:firstLine="709"/>
        <w:jc w:val="both"/>
        <w:rPr>
          <w:sz w:val="24"/>
          <w:szCs w:val="24"/>
        </w:rPr>
      </w:pPr>
      <w:r w:rsidRPr="001958BE">
        <w:rPr>
          <w:bCs/>
          <w:i/>
          <w:iCs/>
          <w:sz w:val="24"/>
          <w:szCs w:val="24"/>
        </w:rPr>
        <w:t>Рассказы с музыкальными иллюстрациями:</w:t>
      </w:r>
      <w:r>
        <w:rPr>
          <w:bCs/>
          <w:i/>
          <w:iCs/>
          <w:sz w:val="24"/>
          <w:szCs w:val="24"/>
        </w:rPr>
        <w:t xml:space="preserve"> </w:t>
      </w:r>
      <w:r w:rsidRPr="001958BE">
        <w:rPr>
          <w:sz w:val="24"/>
          <w:szCs w:val="24"/>
        </w:rPr>
        <w:t xml:space="preserve">«Птички», муз. Г. Фрида; «Праздничная прогулка», муз. Ан. Александрова. </w:t>
      </w:r>
    </w:p>
    <w:p w:rsidR="00280C40" w:rsidRPr="001958BE" w:rsidRDefault="00280C40" w:rsidP="00280C40">
      <w:pPr>
        <w:ind w:firstLine="709"/>
        <w:jc w:val="both"/>
        <w:rPr>
          <w:sz w:val="24"/>
          <w:szCs w:val="24"/>
        </w:rPr>
      </w:pPr>
      <w:r w:rsidRPr="001958BE">
        <w:rPr>
          <w:i/>
          <w:sz w:val="24"/>
          <w:szCs w:val="24"/>
        </w:rPr>
        <w:t>Игры с пением:</w:t>
      </w:r>
      <w:r w:rsidRPr="001958BE">
        <w:rPr>
          <w:sz w:val="24"/>
          <w:szCs w:val="24"/>
        </w:rPr>
        <w:t xml:space="preserve"> «Игра с мишкой», муз. Г. Финаровского; «Кошка», муз. Ан. Александрова, сл. Н. Френкель; «Кто у нас хороший?», рус. нар. песня.</w:t>
      </w:r>
    </w:p>
    <w:p w:rsidR="00280C40" w:rsidRPr="001958BE" w:rsidRDefault="00280C40" w:rsidP="00280C40">
      <w:pPr>
        <w:ind w:firstLine="709"/>
        <w:jc w:val="both"/>
        <w:rPr>
          <w:sz w:val="24"/>
          <w:szCs w:val="24"/>
        </w:rPr>
      </w:pPr>
      <w:r w:rsidRPr="001958BE">
        <w:rPr>
          <w:i/>
          <w:sz w:val="24"/>
          <w:szCs w:val="24"/>
        </w:rPr>
        <w:t>Музыкальные забавы:</w:t>
      </w:r>
      <w:r w:rsidRPr="001958BE">
        <w:rPr>
          <w:sz w:val="24"/>
          <w:szCs w:val="24"/>
        </w:rPr>
        <w:t xml:space="preserve"> «Из-за леса, из-за гор», Т. Казакова; «Лягушка», рус. нар. песня, обраб. Ю. Слонова; «Котик и козлик», муз. Ц. Кюи</w:t>
      </w:r>
    </w:p>
    <w:p w:rsidR="00280C40" w:rsidRPr="001958BE" w:rsidRDefault="00280C40" w:rsidP="00280C40">
      <w:pPr>
        <w:ind w:firstLine="709"/>
        <w:jc w:val="both"/>
        <w:rPr>
          <w:sz w:val="24"/>
          <w:szCs w:val="24"/>
        </w:rPr>
      </w:pPr>
      <w:r w:rsidRPr="001958BE">
        <w:rPr>
          <w:bCs/>
          <w:i/>
          <w:iCs/>
          <w:sz w:val="24"/>
          <w:szCs w:val="24"/>
        </w:rPr>
        <w:t xml:space="preserve">Инсценирование песен: </w:t>
      </w:r>
      <w:r w:rsidRPr="001958BE">
        <w:rPr>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280C40" w:rsidRPr="001958BE" w:rsidRDefault="00280C40" w:rsidP="00280C40">
      <w:pPr>
        <w:ind w:firstLine="709"/>
        <w:jc w:val="both"/>
        <w:rPr>
          <w:b/>
          <w:sz w:val="24"/>
          <w:szCs w:val="24"/>
        </w:rPr>
      </w:pPr>
    </w:p>
    <w:p w:rsidR="00280C40" w:rsidRPr="001958BE" w:rsidRDefault="00280C40" w:rsidP="00280C40">
      <w:pPr>
        <w:ind w:firstLine="709"/>
        <w:jc w:val="both"/>
        <w:rPr>
          <w:b/>
          <w:i/>
          <w:iCs/>
          <w:sz w:val="24"/>
          <w:szCs w:val="24"/>
        </w:rPr>
      </w:pPr>
      <w:r w:rsidRPr="001958BE">
        <w:rPr>
          <w:b/>
          <w:i/>
          <w:iCs/>
          <w:sz w:val="24"/>
          <w:szCs w:val="24"/>
        </w:rPr>
        <w:t>От 3 до 4 лет</w:t>
      </w:r>
    </w:p>
    <w:p w:rsidR="00280C40" w:rsidRPr="001958BE" w:rsidRDefault="00280C40" w:rsidP="00280C40">
      <w:pPr>
        <w:ind w:firstLine="709"/>
        <w:jc w:val="both"/>
        <w:rPr>
          <w:sz w:val="24"/>
          <w:szCs w:val="24"/>
        </w:rPr>
      </w:pPr>
      <w:r w:rsidRPr="001958BE">
        <w:rPr>
          <w:bCs/>
          <w:i/>
          <w:iCs/>
          <w:sz w:val="24"/>
          <w:szCs w:val="24"/>
        </w:rPr>
        <w:t>Слушание:</w:t>
      </w:r>
      <w:r w:rsidRPr="001958BE">
        <w:rPr>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280C40" w:rsidRPr="001958BE" w:rsidRDefault="00280C40" w:rsidP="00280C40">
      <w:pPr>
        <w:ind w:firstLine="709"/>
        <w:jc w:val="both"/>
        <w:rPr>
          <w:bCs/>
          <w:i/>
          <w:iCs/>
          <w:sz w:val="24"/>
          <w:szCs w:val="24"/>
        </w:rPr>
      </w:pPr>
      <w:r w:rsidRPr="001958BE">
        <w:rPr>
          <w:bCs/>
          <w:i/>
          <w:iCs/>
          <w:sz w:val="24"/>
          <w:szCs w:val="24"/>
        </w:rPr>
        <w:t>Пение:</w:t>
      </w:r>
    </w:p>
    <w:p w:rsidR="00280C40" w:rsidRPr="001958BE" w:rsidRDefault="00280C40" w:rsidP="00280C40">
      <w:pPr>
        <w:ind w:firstLine="709"/>
        <w:jc w:val="both"/>
        <w:rPr>
          <w:sz w:val="24"/>
          <w:szCs w:val="24"/>
        </w:rPr>
      </w:pPr>
      <w:r w:rsidRPr="001958BE">
        <w:rPr>
          <w:i/>
          <w:sz w:val="24"/>
          <w:szCs w:val="24"/>
        </w:rPr>
        <w:t>Упражнения на развитие слуха и голоса:</w:t>
      </w:r>
      <w:r w:rsidRPr="001958BE">
        <w:rPr>
          <w:sz w:val="24"/>
          <w:szCs w:val="24"/>
        </w:rPr>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w:t>
      </w:r>
      <w:r>
        <w:rPr>
          <w:sz w:val="24"/>
          <w:szCs w:val="24"/>
        </w:rPr>
        <w:t xml:space="preserve"> </w:t>
      </w:r>
      <w:r w:rsidRPr="001958BE">
        <w:rPr>
          <w:sz w:val="24"/>
          <w:szCs w:val="24"/>
        </w:rPr>
        <w:t xml:space="preserve">«Солнышко-ведрышко», муз. В. Карасевой, сл. народные; «Солнышко», укр. нар. мелодия, обраб. Н. Метлова, сл. Е. Переплетчиковой. </w:t>
      </w:r>
    </w:p>
    <w:p w:rsidR="00280C40" w:rsidRPr="001958BE" w:rsidRDefault="00280C40" w:rsidP="00280C40">
      <w:pPr>
        <w:ind w:firstLine="709"/>
        <w:jc w:val="both"/>
        <w:rPr>
          <w:sz w:val="24"/>
          <w:szCs w:val="24"/>
        </w:rPr>
      </w:pPr>
      <w:r w:rsidRPr="001958BE">
        <w:rPr>
          <w:i/>
          <w:sz w:val="24"/>
          <w:szCs w:val="24"/>
        </w:rPr>
        <w:t>Песни:</w:t>
      </w:r>
      <w:r w:rsidRPr="001958BE">
        <w:rPr>
          <w:sz w:val="24"/>
          <w:szCs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w:t>
      </w:r>
      <w:r w:rsidRPr="001958BE">
        <w:rPr>
          <w:sz w:val="24"/>
          <w:szCs w:val="24"/>
        </w:rPr>
        <w:lastRenderedPageBreak/>
        <w:t>«Прокати,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w:t>
      </w:r>
      <w:r>
        <w:rPr>
          <w:sz w:val="24"/>
          <w:szCs w:val="24"/>
        </w:rPr>
        <w:t xml:space="preserve"> </w:t>
      </w:r>
      <w:r w:rsidRPr="001958BE">
        <w:rPr>
          <w:sz w:val="24"/>
          <w:szCs w:val="24"/>
        </w:rPr>
        <w:t>«Гуси»,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280C40" w:rsidRPr="001958BE" w:rsidRDefault="00280C40" w:rsidP="00280C40">
      <w:pPr>
        <w:ind w:firstLine="709"/>
        <w:jc w:val="both"/>
        <w:rPr>
          <w:sz w:val="24"/>
          <w:szCs w:val="24"/>
        </w:rPr>
      </w:pPr>
      <w:r w:rsidRPr="001958BE">
        <w:rPr>
          <w:bCs/>
          <w:i/>
          <w:iCs/>
          <w:sz w:val="24"/>
          <w:szCs w:val="24"/>
        </w:rPr>
        <w:t>Песенное творчество:</w:t>
      </w:r>
      <w:r w:rsidRPr="001958BE">
        <w:rPr>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280C40" w:rsidRPr="001958BE" w:rsidRDefault="00280C40" w:rsidP="00280C40">
      <w:pPr>
        <w:ind w:firstLine="709"/>
        <w:jc w:val="both"/>
        <w:rPr>
          <w:bCs/>
          <w:i/>
          <w:iCs/>
          <w:sz w:val="24"/>
          <w:szCs w:val="24"/>
        </w:rPr>
      </w:pPr>
      <w:r w:rsidRPr="001958BE">
        <w:rPr>
          <w:bCs/>
          <w:i/>
          <w:iCs/>
          <w:sz w:val="24"/>
          <w:szCs w:val="24"/>
        </w:rPr>
        <w:t>Музыкально-ритмические движения:</w:t>
      </w:r>
    </w:p>
    <w:p w:rsidR="00280C40" w:rsidRPr="001958BE" w:rsidRDefault="00280C40" w:rsidP="00280C40">
      <w:pPr>
        <w:ind w:firstLine="709"/>
        <w:jc w:val="both"/>
        <w:rPr>
          <w:sz w:val="24"/>
          <w:szCs w:val="24"/>
        </w:rPr>
      </w:pPr>
      <w:r w:rsidRPr="001958BE">
        <w:rPr>
          <w:i/>
          <w:sz w:val="24"/>
          <w:szCs w:val="24"/>
        </w:rPr>
        <w:t>Игровые упражнения:</w:t>
      </w:r>
      <w:r w:rsidRPr="001958BE">
        <w:rPr>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280C40" w:rsidRPr="001958BE" w:rsidRDefault="00280C40" w:rsidP="00280C40">
      <w:pPr>
        <w:ind w:firstLine="709"/>
        <w:jc w:val="both"/>
        <w:rPr>
          <w:sz w:val="24"/>
          <w:szCs w:val="24"/>
        </w:rPr>
      </w:pPr>
      <w:r w:rsidRPr="001958BE">
        <w:rPr>
          <w:i/>
          <w:sz w:val="24"/>
          <w:szCs w:val="24"/>
        </w:rPr>
        <w:t>Этюды-драматизации</w:t>
      </w:r>
      <w:r w:rsidRPr="001958BE">
        <w:rPr>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280C40" w:rsidRPr="001958BE" w:rsidRDefault="00280C40" w:rsidP="00280C40">
      <w:pPr>
        <w:ind w:firstLine="709"/>
        <w:jc w:val="both"/>
        <w:rPr>
          <w:sz w:val="24"/>
          <w:szCs w:val="24"/>
        </w:rPr>
      </w:pPr>
      <w:r w:rsidRPr="001958BE">
        <w:rPr>
          <w:i/>
          <w:sz w:val="24"/>
          <w:szCs w:val="24"/>
        </w:rPr>
        <w:t>Игры:</w:t>
      </w:r>
      <w:r w:rsidRPr="001958BE">
        <w:rPr>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280C40" w:rsidRPr="001958BE" w:rsidRDefault="00280C40" w:rsidP="00280C40">
      <w:pPr>
        <w:ind w:firstLine="709"/>
        <w:jc w:val="both"/>
        <w:rPr>
          <w:sz w:val="24"/>
          <w:szCs w:val="24"/>
        </w:rPr>
      </w:pPr>
      <w:r w:rsidRPr="001958BE">
        <w:rPr>
          <w:i/>
          <w:sz w:val="24"/>
          <w:szCs w:val="24"/>
        </w:rPr>
        <w:t>Хороводы и пляски:</w:t>
      </w:r>
      <w:r w:rsidRPr="001958BE">
        <w:rPr>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280C40" w:rsidRPr="00E81F1B" w:rsidRDefault="00280C40" w:rsidP="00280C40">
      <w:pPr>
        <w:ind w:firstLine="709"/>
        <w:jc w:val="both"/>
        <w:rPr>
          <w:sz w:val="24"/>
          <w:szCs w:val="24"/>
        </w:rPr>
      </w:pPr>
      <w:r w:rsidRPr="001958BE">
        <w:rPr>
          <w:i/>
          <w:sz w:val="24"/>
          <w:szCs w:val="24"/>
        </w:rPr>
        <w:t>Характерные танцы:</w:t>
      </w:r>
      <w:r w:rsidRPr="001958BE">
        <w:rPr>
          <w:sz w:val="24"/>
          <w:szCs w:val="24"/>
        </w:rPr>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280C40" w:rsidRPr="001958BE" w:rsidRDefault="00280C40" w:rsidP="00280C40">
      <w:pPr>
        <w:ind w:firstLine="709"/>
        <w:jc w:val="both"/>
        <w:rPr>
          <w:sz w:val="24"/>
          <w:szCs w:val="24"/>
        </w:rPr>
      </w:pPr>
      <w:r w:rsidRPr="001958BE">
        <w:rPr>
          <w:bCs/>
          <w:i/>
          <w:iCs/>
          <w:sz w:val="24"/>
          <w:szCs w:val="24"/>
        </w:rPr>
        <w:t>Развитие танцевально-игрового творчества</w:t>
      </w:r>
      <w:r w:rsidRPr="001958BE">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280C40" w:rsidRPr="001958BE" w:rsidRDefault="00280C40" w:rsidP="00280C40">
      <w:pPr>
        <w:ind w:firstLine="709"/>
        <w:jc w:val="both"/>
        <w:rPr>
          <w:bCs/>
          <w:i/>
          <w:iCs/>
          <w:sz w:val="24"/>
          <w:szCs w:val="24"/>
        </w:rPr>
      </w:pPr>
      <w:r w:rsidRPr="001958BE">
        <w:rPr>
          <w:bCs/>
          <w:i/>
          <w:iCs/>
          <w:sz w:val="24"/>
          <w:szCs w:val="24"/>
        </w:rPr>
        <w:t>Музыкально-дидактические игры:</w:t>
      </w:r>
    </w:p>
    <w:p w:rsidR="00280C40" w:rsidRPr="001958BE" w:rsidRDefault="00280C40" w:rsidP="00280C40">
      <w:pPr>
        <w:ind w:firstLine="709"/>
        <w:jc w:val="both"/>
        <w:rPr>
          <w:sz w:val="24"/>
          <w:szCs w:val="24"/>
        </w:rPr>
      </w:pPr>
      <w:r w:rsidRPr="001958BE">
        <w:rPr>
          <w:i/>
          <w:sz w:val="24"/>
          <w:szCs w:val="24"/>
        </w:rPr>
        <w:t>Развитие звуковысотного слуха</w:t>
      </w:r>
      <w:r w:rsidRPr="001958BE">
        <w:rPr>
          <w:sz w:val="24"/>
          <w:szCs w:val="24"/>
        </w:rPr>
        <w:t xml:space="preserve">: «Птицы и птенчики», «Веселые матрешки», «Три медведя». </w:t>
      </w:r>
    </w:p>
    <w:p w:rsidR="00280C40" w:rsidRPr="001958BE" w:rsidRDefault="00280C40" w:rsidP="00280C40">
      <w:pPr>
        <w:ind w:firstLine="709"/>
        <w:jc w:val="both"/>
        <w:rPr>
          <w:sz w:val="24"/>
          <w:szCs w:val="24"/>
        </w:rPr>
      </w:pPr>
      <w:r w:rsidRPr="001958BE">
        <w:rPr>
          <w:i/>
          <w:sz w:val="24"/>
          <w:szCs w:val="24"/>
        </w:rPr>
        <w:t>Развитие ритмического слуха</w:t>
      </w:r>
      <w:r w:rsidRPr="001958BE">
        <w:rPr>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280C40" w:rsidRPr="001958BE" w:rsidRDefault="00280C40" w:rsidP="00280C40">
      <w:pPr>
        <w:ind w:firstLine="709"/>
        <w:jc w:val="both"/>
        <w:rPr>
          <w:sz w:val="24"/>
          <w:szCs w:val="24"/>
        </w:rPr>
      </w:pPr>
      <w:r w:rsidRPr="001958BE">
        <w:rPr>
          <w:i/>
          <w:sz w:val="24"/>
          <w:szCs w:val="24"/>
        </w:rPr>
        <w:t>Определение жанра и развитие памяти:</w:t>
      </w:r>
      <w:r w:rsidRPr="001958BE">
        <w:rPr>
          <w:sz w:val="24"/>
          <w:szCs w:val="24"/>
        </w:rPr>
        <w:t xml:space="preserve"> «Что делает кукла?», «Узнай и спой песню по картинке». </w:t>
      </w:r>
    </w:p>
    <w:p w:rsidR="00280C40" w:rsidRPr="001958BE" w:rsidRDefault="00280C40" w:rsidP="00280C40">
      <w:pPr>
        <w:ind w:firstLine="709"/>
        <w:jc w:val="both"/>
        <w:rPr>
          <w:sz w:val="24"/>
          <w:szCs w:val="24"/>
        </w:rPr>
      </w:pPr>
      <w:r w:rsidRPr="001958BE">
        <w:rPr>
          <w:i/>
          <w:sz w:val="24"/>
          <w:szCs w:val="24"/>
        </w:rPr>
        <w:t>Подыгрывание на детских ударных музыкальных инструментах</w:t>
      </w:r>
      <w:r w:rsidRPr="001958BE">
        <w:rPr>
          <w:sz w:val="24"/>
          <w:szCs w:val="24"/>
        </w:rPr>
        <w:t>: Народные мелодии.</w:t>
      </w:r>
    </w:p>
    <w:p w:rsidR="00280C40" w:rsidRPr="001958BE" w:rsidRDefault="00280C40" w:rsidP="00280C40">
      <w:pPr>
        <w:ind w:firstLine="709"/>
        <w:jc w:val="both"/>
        <w:rPr>
          <w:b/>
          <w:sz w:val="24"/>
          <w:szCs w:val="24"/>
        </w:rPr>
      </w:pPr>
    </w:p>
    <w:p w:rsidR="00280C40" w:rsidRPr="001958BE" w:rsidRDefault="00280C40" w:rsidP="00280C40">
      <w:pPr>
        <w:ind w:firstLine="709"/>
        <w:jc w:val="both"/>
        <w:rPr>
          <w:b/>
          <w:i/>
          <w:iCs/>
          <w:sz w:val="24"/>
          <w:szCs w:val="24"/>
        </w:rPr>
      </w:pPr>
      <w:r w:rsidRPr="001958BE">
        <w:rPr>
          <w:b/>
          <w:i/>
          <w:iCs/>
          <w:sz w:val="24"/>
          <w:szCs w:val="24"/>
        </w:rPr>
        <w:t>От 4 лет до 5 лет</w:t>
      </w:r>
    </w:p>
    <w:p w:rsidR="00280C40" w:rsidRPr="001958BE" w:rsidRDefault="00280C40" w:rsidP="00280C40">
      <w:pPr>
        <w:ind w:firstLine="709"/>
        <w:jc w:val="both"/>
        <w:rPr>
          <w:sz w:val="24"/>
          <w:szCs w:val="24"/>
        </w:rPr>
      </w:pPr>
      <w:r w:rsidRPr="001958BE">
        <w:rPr>
          <w:bCs/>
          <w:i/>
          <w:iCs/>
          <w:sz w:val="24"/>
          <w:szCs w:val="24"/>
        </w:rPr>
        <w:t>Слушание</w:t>
      </w:r>
      <w:r w:rsidRPr="001958BE">
        <w:rPr>
          <w:sz w:val="24"/>
          <w:szCs w:val="24"/>
        </w:rPr>
        <w:t xml:space="preserve">: «Колыбельная», муз. А. Гречанинова; «Марш», муз. Л. Шульгина, «Ах ты, </w:t>
      </w:r>
      <w:r w:rsidRPr="001958BE">
        <w:rPr>
          <w:sz w:val="24"/>
          <w:szCs w:val="24"/>
        </w:rPr>
        <w:lastRenderedPageBreak/>
        <w:t>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280C40" w:rsidRPr="001958BE" w:rsidRDefault="00280C40" w:rsidP="00280C40">
      <w:pPr>
        <w:ind w:firstLine="709"/>
        <w:jc w:val="both"/>
        <w:rPr>
          <w:bCs/>
          <w:i/>
          <w:iCs/>
          <w:sz w:val="24"/>
          <w:szCs w:val="24"/>
        </w:rPr>
      </w:pPr>
      <w:r w:rsidRPr="001958BE">
        <w:rPr>
          <w:bCs/>
          <w:i/>
          <w:iCs/>
          <w:sz w:val="24"/>
          <w:szCs w:val="24"/>
        </w:rPr>
        <w:t>Пение:</w:t>
      </w:r>
    </w:p>
    <w:p w:rsidR="00280C40" w:rsidRPr="001958BE" w:rsidRDefault="00280C40" w:rsidP="00280C40">
      <w:pPr>
        <w:ind w:firstLine="709"/>
        <w:jc w:val="both"/>
        <w:rPr>
          <w:sz w:val="24"/>
          <w:szCs w:val="24"/>
        </w:rPr>
      </w:pPr>
      <w:r w:rsidRPr="001958BE">
        <w:rPr>
          <w:i/>
          <w:sz w:val="24"/>
          <w:szCs w:val="24"/>
        </w:rPr>
        <w:t>Упражнения на развитие слуха и голоса:</w:t>
      </w:r>
      <w:r w:rsidRPr="001958BE">
        <w:rPr>
          <w:sz w:val="24"/>
          <w:szCs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280C40" w:rsidRPr="001958BE" w:rsidRDefault="00280C40" w:rsidP="00280C40">
      <w:pPr>
        <w:ind w:firstLine="709"/>
        <w:jc w:val="both"/>
        <w:rPr>
          <w:sz w:val="24"/>
          <w:szCs w:val="24"/>
        </w:rPr>
      </w:pPr>
      <w:r w:rsidRPr="001958BE">
        <w:rPr>
          <w:i/>
          <w:sz w:val="24"/>
          <w:szCs w:val="24"/>
        </w:rPr>
        <w:t>Песни:</w:t>
      </w:r>
      <w:r w:rsidRPr="001958BE">
        <w:rPr>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280C40" w:rsidRPr="001958BE" w:rsidRDefault="00280C40" w:rsidP="00280C40">
      <w:pPr>
        <w:ind w:firstLine="709"/>
        <w:jc w:val="both"/>
        <w:rPr>
          <w:bCs/>
          <w:i/>
          <w:iCs/>
          <w:sz w:val="24"/>
          <w:szCs w:val="24"/>
        </w:rPr>
      </w:pPr>
      <w:r w:rsidRPr="001958BE">
        <w:rPr>
          <w:bCs/>
          <w:i/>
          <w:iCs/>
          <w:sz w:val="24"/>
          <w:szCs w:val="24"/>
        </w:rPr>
        <w:t>Музыкально-ритмические движения:</w:t>
      </w:r>
    </w:p>
    <w:p w:rsidR="00280C40" w:rsidRPr="001958BE" w:rsidRDefault="00280C40" w:rsidP="00280C40">
      <w:pPr>
        <w:ind w:firstLine="709"/>
        <w:jc w:val="both"/>
        <w:rPr>
          <w:sz w:val="24"/>
          <w:szCs w:val="24"/>
        </w:rPr>
      </w:pPr>
      <w:r w:rsidRPr="001958BE">
        <w:rPr>
          <w:i/>
          <w:sz w:val="24"/>
          <w:szCs w:val="24"/>
        </w:rPr>
        <w:t>Игровые упражнения</w:t>
      </w:r>
      <w:r w:rsidRPr="001958BE">
        <w:rPr>
          <w:sz w:val="24"/>
          <w:szCs w:val="24"/>
        </w:rPr>
        <w:t>: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280C40" w:rsidRPr="001958BE" w:rsidRDefault="00280C40" w:rsidP="00280C40">
      <w:pPr>
        <w:ind w:firstLine="709"/>
        <w:jc w:val="both"/>
        <w:rPr>
          <w:sz w:val="24"/>
          <w:szCs w:val="24"/>
        </w:rPr>
      </w:pPr>
      <w:r w:rsidRPr="001958BE">
        <w:rPr>
          <w:i/>
          <w:sz w:val="24"/>
          <w:szCs w:val="24"/>
        </w:rPr>
        <w:t>Этюды-драматизации</w:t>
      </w:r>
      <w:r w:rsidRPr="001958BE">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280C40" w:rsidRPr="001958BE" w:rsidRDefault="00280C40" w:rsidP="00280C40">
      <w:pPr>
        <w:ind w:firstLine="709"/>
        <w:jc w:val="both"/>
        <w:rPr>
          <w:sz w:val="24"/>
          <w:szCs w:val="24"/>
        </w:rPr>
      </w:pPr>
      <w:r w:rsidRPr="001958BE">
        <w:rPr>
          <w:i/>
          <w:sz w:val="24"/>
          <w:szCs w:val="24"/>
        </w:rPr>
        <w:t>Хороводы и пляски:</w:t>
      </w:r>
      <w:r w:rsidRPr="001958BE">
        <w:rPr>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w:t>
      </w:r>
    </w:p>
    <w:p w:rsidR="00280C40" w:rsidRPr="001958BE" w:rsidRDefault="00280C40" w:rsidP="00280C40">
      <w:pPr>
        <w:ind w:firstLine="709"/>
        <w:jc w:val="both"/>
        <w:rPr>
          <w:sz w:val="24"/>
          <w:szCs w:val="24"/>
        </w:rPr>
      </w:pPr>
      <w:r w:rsidRPr="001958BE">
        <w:rPr>
          <w:sz w:val="24"/>
          <w:szCs w:val="24"/>
        </w:rPr>
        <w:t xml:space="preserve">Характерные танцы: «Снежинки», муз. О. Берта, обраб. Н. Метлова; «Пляска Петрушек», муз. А. Серова из оперы «Рогнеда» (отрывок); «Танец зайчат» под «Польку» И. Штрауса; </w:t>
      </w:r>
      <w:r w:rsidRPr="001958BE">
        <w:rPr>
          <w:sz w:val="24"/>
          <w:szCs w:val="24"/>
        </w:rPr>
        <w:lastRenderedPageBreak/>
        <w:t>«Снежинки», муз. Т. Ломовой; «Бусинки» под «Галоп» И. Дунаевского; Котята-поварята», муз. Е. Тиличеевой, сл. М. Ивенсен; «Коза-дереза», сл. народные, муз. М. Магиденко.</w:t>
      </w:r>
    </w:p>
    <w:p w:rsidR="00280C40" w:rsidRPr="001958BE" w:rsidRDefault="00280C40" w:rsidP="00280C40">
      <w:pPr>
        <w:ind w:firstLine="709"/>
        <w:jc w:val="both"/>
        <w:rPr>
          <w:sz w:val="24"/>
          <w:szCs w:val="24"/>
        </w:rPr>
      </w:pPr>
      <w:r w:rsidRPr="001958BE">
        <w:rPr>
          <w:bCs/>
          <w:i/>
          <w:iCs/>
          <w:sz w:val="24"/>
          <w:szCs w:val="24"/>
        </w:rPr>
        <w:t>Музыкальные игры:</w:t>
      </w:r>
      <w:r w:rsidRPr="001958BE">
        <w:rPr>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280C40" w:rsidRPr="001958BE" w:rsidRDefault="00280C40" w:rsidP="00280C40">
      <w:pPr>
        <w:ind w:firstLine="709"/>
        <w:jc w:val="both"/>
        <w:rPr>
          <w:sz w:val="24"/>
          <w:szCs w:val="24"/>
        </w:rPr>
      </w:pPr>
      <w:r w:rsidRPr="001958BE">
        <w:rPr>
          <w:i/>
          <w:sz w:val="24"/>
          <w:szCs w:val="24"/>
        </w:rPr>
        <w:t xml:space="preserve">Игры с пением: </w:t>
      </w:r>
      <w:r w:rsidRPr="001958BE">
        <w:rPr>
          <w:sz w:val="24"/>
          <w:szCs w:val="24"/>
        </w:rPr>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280C40" w:rsidRPr="001958BE" w:rsidRDefault="00280C40" w:rsidP="00280C40">
      <w:pPr>
        <w:ind w:firstLine="709"/>
        <w:jc w:val="both"/>
        <w:rPr>
          <w:sz w:val="24"/>
          <w:szCs w:val="24"/>
        </w:rPr>
      </w:pPr>
      <w:r w:rsidRPr="001958BE">
        <w:rPr>
          <w:bCs/>
          <w:i/>
          <w:iCs/>
          <w:sz w:val="24"/>
          <w:szCs w:val="24"/>
        </w:rPr>
        <w:t>Песенное творчество</w:t>
      </w:r>
      <w:r w:rsidRPr="001958BE">
        <w:rPr>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280C40" w:rsidRPr="001958BE" w:rsidRDefault="00280C40" w:rsidP="00280C40">
      <w:pPr>
        <w:ind w:firstLine="709"/>
        <w:jc w:val="both"/>
        <w:rPr>
          <w:sz w:val="24"/>
          <w:szCs w:val="24"/>
        </w:rPr>
      </w:pPr>
      <w:r w:rsidRPr="001958BE">
        <w:rPr>
          <w:bCs/>
          <w:i/>
          <w:iCs/>
          <w:sz w:val="24"/>
          <w:szCs w:val="24"/>
        </w:rPr>
        <w:t>Развитие танцевально-игрового творчества:</w:t>
      </w:r>
      <w:r w:rsidRPr="001958BE">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w:t>
      </w:r>
      <w:r>
        <w:rPr>
          <w:sz w:val="24"/>
          <w:szCs w:val="24"/>
        </w:rPr>
        <w:t xml:space="preserve"> </w:t>
      </w:r>
      <w:r w:rsidRPr="001958BE">
        <w:rPr>
          <w:sz w:val="24"/>
          <w:szCs w:val="24"/>
        </w:rPr>
        <w:t>придумай пляску Петрушек под музыку «Петрушка» И. Брамса;</w:t>
      </w:r>
      <w:r>
        <w:rPr>
          <w:sz w:val="24"/>
          <w:szCs w:val="24"/>
        </w:rPr>
        <w:t xml:space="preserve"> </w:t>
      </w:r>
      <w:r w:rsidRPr="001958BE">
        <w:rPr>
          <w:sz w:val="24"/>
          <w:szCs w:val="24"/>
        </w:rPr>
        <w:t xml:space="preserve">«Медвежата», муз. М. Красева, сл. Н. Френкель. </w:t>
      </w:r>
    </w:p>
    <w:p w:rsidR="00280C40" w:rsidRPr="001958BE" w:rsidRDefault="00280C40" w:rsidP="00280C40">
      <w:pPr>
        <w:ind w:firstLine="709"/>
        <w:jc w:val="both"/>
        <w:rPr>
          <w:bCs/>
          <w:i/>
          <w:iCs/>
          <w:sz w:val="24"/>
          <w:szCs w:val="24"/>
        </w:rPr>
      </w:pPr>
      <w:r w:rsidRPr="001958BE">
        <w:rPr>
          <w:bCs/>
          <w:i/>
          <w:iCs/>
          <w:sz w:val="24"/>
          <w:szCs w:val="24"/>
        </w:rPr>
        <w:t>Музыкально-дидактические игры:</w:t>
      </w:r>
    </w:p>
    <w:p w:rsidR="00280C40" w:rsidRPr="001958BE" w:rsidRDefault="00280C40" w:rsidP="00280C40">
      <w:pPr>
        <w:ind w:firstLine="709"/>
        <w:jc w:val="both"/>
        <w:rPr>
          <w:sz w:val="24"/>
          <w:szCs w:val="24"/>
        </w:rPr>
      </w:pPr>
      <w:r w:rsidRPr="001958BE">
        <w:rPr>
          <w:i/>
          <w:sz w:val="24"/>
          <w:szCs w:val="24"/>
        </w:rPr>
        <w:t>Развитие звуковысотного слуха</w:t>
      </w:r>
      <w:r w:rsidRPr="001958BE">
        <w:rPr>
          <w:sz w:val="24"/>
          <w:szCs w:val="24"/>
        </w:rPr>
        <w:t xml:space="preserve">: «Птицы и птенчики», «Качели». </w:t>
      </w:r>
    </w:p>
    <w:p w:rsidR="00280C40" w:rsidRPr="001958BE" w:rsidRDefault="00280C40" w:rsidP="00280C40">
      <w:pPr>
        <w:ind w:firstLine="709"/>
        <w:jc w:val="both"/>
        <w:rPr>
          <w:sz w:val="24"/>
          <w:szCs w:val="24"/>
        </w:rPr>
      </w:pPr>
      <w:r w:rsidRPr="001958BE">
        <w:rPr>
          <w:i/>
          <w:sz w:val="24"/>
          <w:szCs w:val="24"/>
        </w:rPr>
        <w:t>Развитие ритмического слуха</w:t>
      </w:r>
      <w:r w:rsidRPr="001958BE">
        <w:rPr>
          <w:sz w:val="24"/>
          <w:szCs w:val="24"/>
        </w:rPr>
        <w:t>: «Петушок, курочка и цыпленок», «Кто как идет?», «Веселые дудочки»; «Сыграй, как я».</w:t>
      </w:r>
    </w:p>
    <w:p w:rsidR="00280C40" w:rsidRPr="001958BE" w:rsidRDefault="00280C40" w:rsidP="00280C40">
      <w:pPr>
        <w:ind w:firstLine="709"/>
        <w:jc w:val="both"/>
        <w:rPr>
          <w:sz w:val="24"/>
          <w:szCs w:val="24"/>
        </w:rPr>
      </w:pPr>
      <w:r w:rsidRPr="001958BE">
        <w:rPr>
          <w:i/>
          <w:sz w:val="24"/>
          <w:szCs w:val="24"/>
        </w:rPr>
        <w:t>Развитие тембрового и динамического слуха</w:t>
      </w:r>
      <w:r>
        <w:rPr>
          <w:sz w:val="24"/>
          <w:szCs w:val="24"/>
        </w:rPr>
        <w:t>:</w:t>
      </w:r>
      <w:r w:rsidRPr="001958BE">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280C40" w:rsidRPr="001958BE" w:rsidRDefault="00280C40" w:rsidP="00280C40">
      <w:pPr>
        <w:ind w:firstLine="709"/>
        <w:jc w:val="both"/>
        <w:rPr>
          <w:bCs/>
          <w:i/>
          <w:iCs/>
          <w:sz w:val="24"/>
          <w:szCs w:val="24"/>
        </w:rPr>
      </w:pPr>
      <w:r w:rsidRPr="001958BE">
        <w:rPr>
          <w:bCs/>
          <w:i/>
          <w:iCs/>
          <w:sz w:val="24"/>
          <w:szCs w:val="24"/>
        </w:rPr>
        <w:t>Игра на детских музыкальных инструментах</w:t>
      </w:r>
      <w:r>
        <w:rPr>
          <w:bCs/>
          <w:i/>
          <w:iCs/>
          <w:sz w:val="24"/>
          <w:szCs w:val="24"/>
        </w:rPr>
        <w:t xml:space="preserve">: </w:t>
      </w:r>
      <w:r w:rsidRPr="001958BE">
        <w:rPr>
          <w:sz w:val="24"/>
          <w:szCs w:val="24"/>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280C40" w:rsidRPr="001958BE" w:rsidRDefault="00280C40" w:rsidP="00280C40">
      <w:pPr>
        <w:ind w:firstLine="709"/>
        <w:jc w:val="both"/>
        <w:rPr>
          <w:sz w:val="24"/>
          <w:szCs w:val="24"/>
        </w:rPr>
      </w:pPr>
    </w:p>
    <w:p w:rsidR="00280C40" w:rsidRPr="001958BE" w:rsidRDefault="00280C40" w:rsidP="00280C40">
      <w:pPr>
        <w:ind w:firstLine="709"/>
        <w:jc w:val="both"/>
        <w:rPr>
          <w:b/>
          <w:i/>
          <w:iCs/>
          <w:sz w:val="24"/>
          <w:szCs w:val="24"/>
        </w:rPr>
      </w:pPr>
      <w:r w:rsidRPr="001958BE">
        <w:rPr>
          <w:b/>
          <w:i/>
          <w:iCs/>
          <w:sz w:val="24"/>
          <w:szCs w:val="24"/>
        </w:rPr>
        <w:t>От 5 лет до 6 лет</w:t>
      </w:r>
    </w:p>
    <w:p w:rsidR="00280C40" w:rsidRPr="001958BE" w:rsidRDefault="00280C40" w:rsidP="00280C40">
      <w:pPr>
        <w:ind w:firstLine="709"/>
        <w:jc w:val="both"/>
        <w:rPr>
          <w:sz w:val="24"/>
          <w:szCs w:val="24"/>
        </w:rPr>
      </w:pPr>
      <w:r w:rsidRPr="001958BE">
        <w:rPr>
          <w:bCs/>
          <w:i/>
          <w:iCs/>
          <w:sz w:val="24"/>
          <w:szCs w:val="24"/>
        </w:rPr>
        <w:t>Слушание</w:t>
      </w:r>
      <w:r>
        <w:rPr>
          <w:bCs/>
          <w:i/>
          <w:iCs/>
          <w:sz w:val="24"/>
          <w:szCs w:val="24"/>
        </w:rPr>
        <w:t>:</w:t>
      </w:r>
      <w:r w:rsidRPr="001958BE">
        <w:rPr>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w:t>
      </w:r>
      <w:r>
        <w:rPr>
          <w:sz w:val="24"/>
          <w:szCs w:val="24"/>
        </w:rPr>
        <w:t xml:space="preserve"> </w:t>
      </w:r>
      <w:r w:rsidRPr="001958BE">
        <w:rPr>
          <w:sz w:val="24"/>
          <w:szCs w:val="24"/>
        </w:rPr>
        <w:t>«Тревожная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280C40" w:rsidRPr="001958BE" w:rsidRDefault="00280C40" w:rsidP="00280C40">
      <w:pPr>
        <w:ind w:firstLine="709"/>
        <w:jc w:val="both"/>
        <w:rPr>
          <w:bCs/>
          <w:i/>
          <w:iCs/>
          <w:sz w:val="24"/>
          <w:szCs w:val="24"/>
        </w:rPr>
      </w:pPr>
      <w:r w:rsidRPr="001958BE">
        <w:rPr>
          <w:bCs/>
          <w:i/>
          <w:iCs/>
          <w:sz w:val="24"/>
          <w:szCs w:val="24"/>
        </w:rPr>
        <w:t>Пение</w:t>
      </w:r>
      <w:r>
        <w:rPr>
          <w:bCs/>
          <w:i/>
          <w:iCs/>
          <w:sz w:val="24"/>
          <w:szCs w:val="24"/>
        </w:rPr>
        <w:t>:</w:t>
      </w:r>
    </w:p>
    <w:p w:rsidR="00280C40" w:rsidRPr="001958BE" w:rsidRDefault="00280C40" w:rsidP="00280C40">
      <w:pPr>
        <w:ind w:firstLine="709"/>
        <w:jc w:val="both"/>
        <w:rPr>
          <w:sz w:val="24"/>
          <w:szCs w:val="24"/>
        </w:rPr>
      </w:pPr>
      <w:r w:rsidRPr="001958BE">
        <w:rPr>
          <w:i/>
          <w:sz w:val="24"/>
          <w:szCs w:val="24"/>
        </w:rPr>
        <w:lastRenderedPageBreak/>
        <w:t>Упражнения на развитие слуха и голоса</w:t>
      </w:r>
      <w:r>
        <w:rPr>
          <w:sz w:val="24"/>
          <w:szCs w:val="24"/>
        </w:rPr>
        <w:t>:</w:t>
      </w:r>
      <w:r w:rsidRPr="001958BE">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280C40" w:rsidRPr="001958BE" w:rsidRDefault="00280C40" w:rsidP="00280C40">
      <w:pPr>
        <w:ind w:firstLine="709"/>
        <w:jc w:val="both"/>
        <w:rPr>
          <w:sz w:val="24"/>
          <w:szCs w:val="24"/>
        </w:rPr>
      </w:pPr>
      <w:r w:rsidRPr="001958BE">
        <w:rPr>
          <w:i/>
          <w:sz w:val="24"/>
          <w:szCs w:val="24"/>
        </w:rPr>
        <w:t>Песни</w:t>
      </w:r>
      <w:r>
        <w:rPr>
          <w:i/>
          <w:sz w:val="24"/>
          <w:szCs w:val="24"/>
        </w:rPr>
        <w:t>:</w:t>
      </w:r>
      <w:r w:rsidRPr="001958BE">
        <w:rPr>
          <w:sz w:val="24"/>
          <w:szCs w:val="24"/>
        </w:rPr>
        <w:t xml:space="preserve"> «Журавли», муз. А. Лившица, сл. М. Познанской;</w:t>
      </w:r>
      <w:r>
        <w:rPr>
          <w:sz w:val="24"/>
          <w:szCs w:val="24"/>
        </w:rPr>
        <w:t xml:space="preserve"> </w:t>
      </w:r>
      <w:r w:rsidRPr="001958BE">
        <w:rPr>
          <w:sz w:val="24"/>
          <w:szCs w:val="24"/>
        </w:rPr>
        <w:t>«К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280C40" w:rsidRPr="001958BE" w:rsidRDefault="00280C40" w:rsidP="00280C40">
      <w:pPr>
        <w:ind w:firstLine="709"/>
        <w:jc w:val="both"/>
        <w:rPr>
          <w:bCs/>
          <w:i/>
          <w:iCs/>
          <w:sz w:val="24"/>
          <w:szCs w:val="24"/>
        </w:rPr>
      </w:pPr>
      <w:r w:rsidRPr="001958BE">
        <w:rPr>
          <w:bCs/>
          <w:i/>
          <w:iCs/>
          <w:sz w:val="24"/>
          <w:szCs w:val="24"/>
        </w:rPr>
        <w:t>Песенное творчество</w:t>
      </w:r>
      <w:r>
        <w:rPr>
          <w:bCs/>
          <w:i/>
          <w:iCs/>
          <w:sz w:val="24"/>
          <w:szCs w:val="24"/>
        </w:rPr>
        <w:t>:</w:t>
      </w:r>
    </w:p>
    <w:p w:rsidR="00280C40" w:rsidRPr="001958BE" w:rsidRDefault="00280C40" w:rsidP="00280C40">
      <w:pPr>
        <w:ind w:firstLine="709"/>
        <w:jc w:val="both"/>
        <w:rPr>
          <w:sz w:val="24"/>
          <w:szCs w:val="24"/>
        </w:rPr>
      </w:pPr>
      <w:r w:rsidRPr="001958BE">
        <w:rPr>
          <w:i/>
          <w:sz w:val="24"/>
          <w:szCs w:val="24"/>
        </w:rPr>
        <w:t>Произведения</w:t>
      </w:r>
      <w:r>
        <w:rPr>
          <w:i/>
          <w:sz w:val="24"/>
          <w:szCs w:val="24"/>
        </w:rPr>
        <w:t>:</w:t>
      </w:r>
      <w:r w:rsidRPr="001958BE">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280C40" w:rsidRPr="001958BE" w:rsidRDefault="00280C40" w:rsidP="00280C40">
      <w:pPr>
        <w:ind w:firstLine="709"/>
        <w:jc w:val="both"/>
        <w:rPr>
          <w:bCs/>
          <w:i/>
          <w:iCs/>
          <w:sz w:val="24"/>
          <w:szCs w:val="24"/>
        </w:rPr>
      </w:pPr>
      <w:r w:rsidRPr="001958BE">
        <w:rPr>
          <w:bCs/>
          <w:i/>
          <w:iCs/>
          <w:sz w:val="24"/>
          <w:szCs w:val="24"/>
        </w:rPr>
        <w:t>Музыкально-ритмические движения</w:t>
      </w:r>
      <w:r>
        <w:rPr>
          <w:bCs/>
          <w:i/>
          <w:iCs/>
          <w:sz w:val="24"/>
          <w:szCs w:val="24"/>
        </w:rPr>
        <w:t>:</w:t>
      </w:r>
    </w:p>
    <w:p w:rsidR="00280C40" w:rsidRPr="001958BE" w:rsidRDefault="00280C40" w:rsidP="00280C40">
      <w:pPr>
        <w:ind w:firstLine="709"/>
        <w:jc w:val="both"/>
        <w:rPr>
          <w:sz w:val="24"/>
          <w:szCs w:val="24"/>
        </w:rPr>
      </w:pPr>
      <w:r w:rsidRPr="001958BE">
        <w:rPr>
          <w:i/>
          <w:sz w:val="24"/>
          <w:szCs w:val="24"/>
        </w:rPr>
        <w:t>Упражнения</w:t>
      </w:r>
      <w:r>
        <w:rPr>
          <w:i/>
          <w:sz w:val="24"/>
          <w:szCs w:val="24"/>
        </w:rPr>
        <w:t>:</w:t>
      </w:r>
      <w:r w:rsidRPr="001958BE">
        <w:rPr>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280C40" w:rsidRPr="001958BE" w:rsidRDefault="00280C40" w:rsidP="00280C40">
      <w:pPr>
        <w:ind w:firstLine="709"/>
        <w:jc w:val="both"/>
        <w:rPr>
          <w:sz w:val="24"/>
          <w:szCs w:val="24"/>
        </w:rPr>
      </w:pPr>
      <w:r w:rsidRPr="001958BE">
        <w:rPr>
          <w:i/>
          <w:sz w:val="24"/>
          <w:szCs w:val="24"/>
        </w:rPr>
        <w:t>Упражнения с предметам</w:t>
      </w:r>
      <w:r w:rsidRPr="001958BE">
        <w:rPr>
          <w:sz w:val="24"/>
          <w:szCs w:val="24"/>
        </w:rPr>
        <w:t>и</w:t>
      </w:r>
      <w:r>
        <w:rPr>
          <w:sz w:val="24"/>
          <w:szCs w:val="24"/>
        </w:rPr>
        <w:t>:</w:t>
      </w:r>
      <w:r w:rsidRPr="001958BE">
        <w:rPr>
          <w:sz w:val="24"/>
          <w:szCs w:val="24"/>
        </w:rPr>
        <w:t xml:space="preserve"> «Вальс», муз. А. Дворжака;</w:t>
      </w:r>
      <w:r>
        <w:rPr>
          <w:sz w:val="24"/>
          <w:szCs w:val="24"/>
        </w:rPr>
        <w:t xml:space="preserve"> </w:t>
      </w:r>
      <w:r w:rsidRPr="001958BE">
        <w:rPr>
          <w:sz w:val="24"/>
          <w:szCs w:val="24"/>
        </w:rPr>
        <w:t>«Упражнения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280C40" w:rsidRPr="001958BE" w:rsidRDefault="00280C40" w:rsidP="00280C40">
      <w:pPr>
        <w:ind w:firstLine="709"/>
        <w:jc w:val="both"/>
        <w:rPr>
          <w:sz w:val="24"/>
          <w:szCs w:val="24"/>
        </w:rPr>
      </w:pPr>
      <w:r w:rsidRPr="001958BE">
        <w:rPr>
          <w:i/>
          <w:sz w:val="24"/>
          <w:szCs w:val="24"/>
        </w:rPr>
        <w:t>Этюды</w:t>
      </w:r>
      <w:r>
        <w:rPr>
          <w:i/>
          <w:sz w:val="24"/>
          <w:szCs w:val="24"/>
        </w:rPr>
        <w:t>:</w:t>
      </w:r>
      <w:r w:rsidRPr="001958BE">
        <w:rPr>
          <w:sz w:val="24"/>
          <w:szCs w:val="24"/>
        </w:rPr>
        <w:t xml:space="preserve"> «Тихий танец» (тема из вариаций), муз. В. Моцарта; «Полька», нем. нар. танец.</w:t>
      </w:r>
    </w:p>
    <w:p w:rsidR="00280C40" w:rsidRPr="001958BE" w:rsidRDefault="00280C40" w:rsidP="00280C40">
      <w:pPr>
        <w:ind w:firstLine="709"/>
        <w:jc w:val="both"/>
        <w:rPr>
          <w:sz w:val="24"/>
          <w:szCs w:val="24"/>
        </w:rPr>
      </w:pPr>
      <w:r w:rsidRPr="001958BE">
        <w:rPr>
          <w:i/>
          <w:sz w:val="24"/>
          <w:szCs w:val="24"/>
        </w:rPr>
        <w:t>Танцы и пляски</w:t>
      </w:r>
      <w:r>
        <w:rPr>
          <w:sz w:val="24"/>
          <w:szCs w:val="24"/>
        </w:rPr>
        <w:t>:</w:t>
      </w:r>
      <w:r w:rsidRPr="001958BE">
        <w:rPr>
          <w:sz w:val="24"/>
          <w:szCs w:val="24"/>
        </w:rPr>
        <w:t xml:space="preserve">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280C40" w:rsidRPr="001958BE" w:rsidRDefault="00280C40" w:rsidP="00280C40">
      <w:pPr>
        <w:ind w:firstLine="709"/>
        <w:jc w:val="both"/>
        <w:rPr>
          <w:sz w:val="24"/>
          <w:szCs w:val="24"/>
        </w:rPr>
      </w:pPr>
      <w:r w:rsidRPr="001958BE">
        <w:rPr>
          <w:i/>
          <w:sz w:val="24"/>
          <w:szCs w:val="24"/>
        </w:rPr>
        <w:t>Характерные танцы</w:t>
      </w:r>
      <w:r>
        <w:rPr>
          <w:i/>
          <w:sz w:val="24"/>
          <w:szCs w:val="24"/>
        </w:rPr>
        <w:t>:</w:t>
      </w:r>
      <w:r w:rsidRPr="001958BE">
        <w:rPr>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280C40" w:rsidRPr="001958BE" w:rsidRDefault="00280C40" w:rsidP="00280C40">
      <w:pPr>
        <w:ind w:firstLine="709"/>
        <w:jc w:val="both"/>
        <w:rPr>
          <w:sz w:val="24"/>
          <w:szCs w:val="24"/>
        </w:rPr>
      </w:pPr>
      <w:r w:rsidRPr="001958BE">
        <w:rPr>
          <w:i/>
          <w:sz w:val="24"/>
          <w:szCs w:val="24"/>
        </w:rPr>
        <w:t xml:space="preserve"> Хороводы</w:t>
      </w:r>
      <w:r>
        <w:rPr>
          <w:sz w:val="24"/>
          <w:szCs w:val="24"/>
        </w:rPr>
        <w:t>:</w:t>
      </w:r>
      <w:r w:rsidRPr="001958BE">
        <w:rPr>
          <w:sz w:val="24"/>
          <w:szCs w:val="24"/>
        </w:rPr>
        <w:t xml:space="preserve">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280C40" w:rsidRPr="001958BE" w:rsidRDefault="00280C40" w:rsidP="00280C40">
      <w:pPr>
        <w:ind w:firstLine="709"/>
        <w:jc w:val="both"/>
        <w:rPr>
          <w:sz w:val="24"/>
          <w:szCs w:val="24"/>
        </w:rPr>
      </w:pPr>
      <w:r w:rsidRPr="001958BE">
        <w:rPr>
          <w:bCs/>
          <w:i/>
          <w:iCs/>
          <w:sz w:val="24"/>
          <w:szCs w:val="24"/>
        </w:rPr>
        <w:t>Музыкальные игры</w:t>
      </w:r>
      <w:r>
        <w:rPr>
          <w:bCs/>
          <w:i/>
          <w:iCs/>
          <w:sz w:val="24"/>
          <w:szCs w:val="24"/>
        </w:rPr>
        <w:t xml:space="preserve">: </w:t>
      </w:r>
      <w:r w:rsidRPr="001958BE">
        <w:rPr>
          <w:i/>
          <w:sz w:val="24"/>
          <w:szCs w:val="24"/>
        </w:rPr>
        <w:t>Игры.</w:t>
      </w:r>
      <w:r w:rsidRPr="001958BE">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280C40" w:rsidRPr="001958BE" w:rsidRDefault="00280C40" w:rsidP="00280C40">
      <w:pPr>
        <w:ind w:firstLine="709"/>
        <w:jc w:val="both"/>
        <w:rPr>
          <w:sz w:val="24"/>
          <w:szCs w:val="24"/>
        </w:rPr>
      </w:pPr>
      <w:r w:rsidRPr="001958BE">
        <w:rPr>
          <w:i/>
          <w:sz w:val="24"/>
          <w:szCs w:val="24"/>
        </w:rPr>
        <w:t>Игры</w:t>
      </w:r>
      <w:r>
        <w:rPr>
          <w:i/>
          <w:sz w:val="24"/>
          <w:szCs w:val="24"/>
        </w:rPr>
        <w:t xml:space="preserve"> </w:t>
      </w:r>
      <w:r w:rsidRPr="001958BE">
        <w:rPr>
          <w:i/>
          <w:sz w:val="24"/>
          <w:szCs w:val="24"/>
        </w:rPr>
        <w:t>с пением</w:t>
      </w:r>
      <w:r>
        <w:rPr>
          <w:i/>
          <w:sz w:val="24"/>
          <w:szCs w:val="24"/>
        </w:rPr>
        <w:t>:</w:t>
      </w:r>
      <w:r w:rsidRPr="001958BE">
        <w:rPr>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w:t>
      </w:r>
      <w:r w:rsidRPr="001958BE">
        <w:rPr>
          <w:sz w:val="24"/>
          <w:szCs w:val="24"/>
        </w:rPr>
        <w:lastRenderedPageBreak/>
        <w:t>«Ежик и мышки», муз. М. Красева, сл. М. Клоковой; «Цветы», муз. Н. Бахутовой, слова народные.</w:t>
      </w:r>
    </w:p>
    <w:p w:rsidR="00280C40" w:rsidRPr="001958BE" w:rsidRDefault="00280C40" w:rsidP="00280C40">
      <w:pPr>
        <w:ind w:firstLine="709"/>
        <w:jc w:val="both"/>
        <w:rPr>
          <w:bCs/>
          <w:i/>
          <w:iCs/>
          <w:sz w:val="24"/>
          <w:szCs w:val="24"/>
        </w:rPr>
      </w:pPr>
      <w:r w:rsidRPr="001958BE">
        <w:rPr>
          <w:bCs/>
          <w:i/>
          <w:iCs/>
          <w:sz w:val="24"/>
          <w:szCs w:val="24"/>
        </w:rPr>
        <w:t>Музыкально-дидактические игры</w:t>
      </w:r>
      <w:r>
        <w:rPr>
          <w:bCs/>
          <w:i/>
          <w:iCs/>
          <w:sz w:val="24"/>
          <w:szCs w:val="24"/>
        </w:rPr>
        <w:t>:</w:t>
      </w:r>
    </w:p>
    <w:p w:rsidR="00280C40" w:rsidRPr="001958BE" w:rsidRDefault="00280C40" w:rsidP="00280C40">
      <w:pPr>
        <w:ind w:firstLine="709"/>
        <w:jc w:val="both"/>
        <w:rPr>
          <w:sz w:val="24"/>
          <w:szCs w:val="24"/>
        </w:rPr>
      </w:pPr>
      <w:r w:rsidRPr="001958BE">
        <w:rPr>
          <w:i/>
          <w:sz w:val="24"/>
          <w:szCs w:val="24"/>
        </w:rPr>
        <w:t>Развитие звуковысотного слуха</w:t>
      </w:r>
      <w:r>
        <w:rPr>
          <w:i/>
          <w:sz w:val="24"/>
          <w:szCs w:val="24"/>
        </w:rPr>
        <w:t>:</w:t>
      </w:r>
      <w:r w:rsidRPr="001958BE">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280C40" w:rsidRPr="001958BE" w:rsidRDefault="00280C40" w:rsidP="00280C40">
      <w:pPr>
        <w:ind w:firstLine="709"/>
        <w:jc w:val="both"/>
        <w:rPr>
          <w:sz w:val="24"/>
          <w:szCs w:val="24"/>
        </w:rPr>
      </w:pPr>
      <w:r w:rsidRPr="001958BE">
        <w:rPr>
          <w:i/>
          <w:sz w:val="24"/>
          <w:szCs w:val="24"/>
        </w:rPr>
        <w:t xml:space="preserve"> Развитие тембрового слуха</w:t>
      </w:r>
      <w:r>
        <w:rPr>
          <w:i/>
          <w:sz w:val="24"/>
          <w:szCs w:val="24"/>
        </w:rPr>
        <w:t>:</w:t>
      </w:r>
      <w:r w:rsidRPr="001958BE">
        <w:rPr>
          <w:sz w:val="24"/>
          <w:szCs w:val="24"/>
        </w:rPr>
        <w:t xml:space="preserve"> «На чем играю?», «Музыкальные загадки», «Музыкальный домик». </w:t>
      </w:r>
    </w:p>
    <w:p w:rsidR="00280C40" w:rsidRPr="001958BE" w:rsidRDefault="00280C40" w:rsidP="00280C40">
      <w:pPr>
        <w:ind w:firstLine="709"/>
        <w:jc w:val="both"/>
        <w:rPr>
          <w:sz w:val="24"/>
          <w:szCs w:val="24"/>
        </w:rPr>
      </w:pPr>
      <w:r w:rsidRPr="001958BE">
        <w:rPr>
          <w:i/>
          <w:sz w:val="24"/>
          <w:szCs w:val="24"/>
        </w:rPr>
        <w:t>Развитие диатонического слуха</w:t>
      </w:r>
      <w:r>
        <w:rPr>
          <w:sz w:val="24"/>
          <w:szCs w:val="24"/>
        </w:rPr>
        <w:t>:</w:t>
      </w:r>
      <w:r w:rsidRPr="001958BE">
        <w:rPr>
          <w:sz w:val="24"/>
          <w:szCs w:val="24"/>
        </w:rPr>
        <w:t xml:space="preserve"> «Громко, тихо запоем», «Звенящие колокольчики».</w:t>
      </w:r>
    </w:p>
    <w:p w:rsidR="00280C40" w:rsidRPr="001958BE" w:rsidRDefault="00280C40" w:rsidP="00280C40">
      <w:pPr>
        <w:ind w:firstLine="709"/>
        <w:jc w:val="both"/>
        <w:rPr>
          <w:sz w:val="24"/>
          <w:szCs w:val="24"/>
        </w:rPr>
      </w:pPr>
      <w:r w:rsidRPr="001958BE">
        <w:rPr>
          <w:i/>
          <w:sz w:val="24"/>
          <w:szCs w:val="24"/>
        </w:rPr>
        <w:t xml:space="preserve"> Развитие восприятия музыки и музыкальной памяти</w:t>
      </w:r>
      <w:r>
        <w:rPr>
          <w:sz w:val="24"/>
          <w:szCs w:val="24"/>
        </w:rPr>
        <w:t>:</w:t>
      </w:r>
      <w:r w:rsidRPr="001958BE">
        <w:rPr>
          <w:sz w:val="24"/>
          <w:szCs w:val="24"/>
        </w:rPr>
        <w:t xml:space="preserve"> «Будь внимательным», «Буратино», «Музыкальный магазин», «Времена года», «Наши песни». </w:t>
      </w:r>
    </w:p>
    <w:p w:rsidR="00280C40" w:rsidRPr="001958BE" w:rsidRDefault="00280C40" w:rsidP="00280C40">
      <w:pPr>
        <w:ind w:firstLine="709"/>
        <w:jc w:val="both"/>
        <w:rPr>
          <w:b/>
          <w:sz w:val="24"/>
          <w:szCs w:val="24"/>
        </w:rPr>
      </w:pPr>
      <w:r w:rsidRPr="001958BE">
        <w:rPr>
          <w:bCs/>
          <w:i/>
          <w:iCs/>
          <w:sz w:val="24"/>
          <w:szCs w:val="24"/>
        </w:rPr>
        <w:t>Инсценировки и музыкальные спектакли</w:t>
      </w:r>
      <w:r>
        <w:rPr>
          <w:bCs/>
          <w:i/>
          <w:iCs/>
          <w:sz w:val="24"/>
          <w:szCs w:val="24"/>
        </w:rPr>
        <w:t>:</w:t>
      </w:r>
      <w:r w:rsidRPr="001958BE">
        <w:rPr>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w:t>
      </w:r>
      <w:r>
        <w:rPr>
          <w:sz w:val="24"/>
          <w:szCs w:val="24"/>
        </w:rPr>
        <w:t xml:space="preserve"> </w:t>
      </w:r>
      <w:r w:rsidRPr="001958BE">
        <w:rPr>
          <w:sz w:val="24"/>
          <w:szCs w:val="24"/>
        </w:rPr>
        <w:t xml:space="preserve">«Полянка» (музыкальная играсказка), муз.Т. Вилькорейской. </w:t>
      </w:r>
    </w:p>
    <w:p w:rsidR="00280C40" w:rsidRPr="001958BE" w:rsidRDefault="00280C40" w:rsidP="00280C40">
      <w:pPr>
        <w:ind w:firstLine="709"/>
        <w:jc w:val="both"/>
        <w:rPr>
          <w:sz w:val="24"/>
          <w:szCs w:val="24"/>
        </w:rPr>
      </w:pPr>
      <w:r w:rsidRPr="001958BE">
        <w:rPr>
          <w:bCs/>
          <w:i/>
          <w:iCs/>
          <w:sz w:val="24"/>
          <w:szCs w:val="24"/>
        </w:rPr>
        <w:t>Развитие танцевально-игрового творчества</w:t>
      </w:r>
      <w:r>
        <w:rPr>
          <w:sz w:val="24"/>
          <w:szCs w:val="24"/>
        </w:rPr>
        <w:t>:</w:t>
      </w:r>
      <w:r w:rsidRPr="001958BE">
        <w:rPr>
          <w:sz w:val="24"/>
          <w:szCs w:val="24"/>
        </w:rPr>
        <w:t xml:space="preserve">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280C40" w:rsidRPr="001958BE" w:rsidRDefault="00280C40" w:rsidP="00280C40">
      <w:pPr>
        <w:ind w:firstLine="709"/>
        <w:jc w:val="both"/>
        <w:rPr>
          <w:sz w:val="24"/>
          <w:szCs w:val="24"/>
        </w:rPr>
      </w:pPr>
      <w:r w:rsidRPr="001958BE">
        <w:rPr>
          <w:bCs/>
          <w:i/>
          <w:iCs/>
          <w:sz w:val="24"/>
          <w:szCs w:val="24"/>
        </w:rPr>
        <w:t>Игра на детских музыкальных инструментах</w:t>
      </w:r>
      <w:r>
        <w:rPr>
          <w:bCs/>
          <w:i/>
          <w:iCs/>
          <w:sz w:val="24"/>
          <w:szCs w:val="24"/>
        </w:rPr>
        <w:t>:</w:t>
      </w:r>
      <w:r w:rsidRPr="001958BE">
        <w:rPr>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280C40" w:rsidRPr="001958BE" w:rsidRDefault="00280C40" w:rsidP="00280C40">
      <w:pPr>
        <w:ind w:firstLine="709"/>
        <w:jc w:val="both"/>
        <w:rPr>
          <w:b/>
          <w:sz w:val="24"/>
          <w:szCs w:val="24"/>
        </w:rPr>
      </w:pPr>
    </w:p>
    <w:p w:rsidR="00280C40" w:rsidRPr="001958BE" w:rsidRDefault="00280C40" w:rsidP="00280C40">
      <w:pPr>
        <w:ind w:firstLine="709"/>
        <w:jc w:val="both"/>
        <w:rPr>
          <w:b/>
          <w:i/>
          <w:iCs/>
          <w:sz w:val="24"/>
          <w:szCs w:val="24"/>
        </w:rPr>
      </w:pPr>
      <w:r w:rsidRPr="001958BE">
        <w:rPr>
          <w:b/>
          <w:i/>
          <w:iCs/>
          <w:sz w:val="24"/>
          <w:szCs w:val="24"/>
        </w:rPr>
        <w:t>От 6 лет до 7 лет</w:t>
      </w:r>
    </w:p>
    <w:p w:rsidR="00280C40" w:rsidRPr="001958BE" w:rsidRDefault="00280C40" w:rsidP="00280C40">
      <w:pPr>
        <w:ind w:firstLine="709"/>
        <w:jc w:val="both"/>
        <w:rPr>
          <w:sz w:val="24"/>
          <w:szCs w:val="24"/>
        </w:rPr>
      </w:pPr>
      <w:r w:rsidRPr="001958BE">
        <w:rPr>
          <w:bCs/>
          <w:i/>
          <w:iCs/>
          <w:sz w:val="24"/>
          <w:szCs w:val="24"/>
        </w:rPr>
        <w:t>Слушание</w:t>
      </w:r>
      <w:r>
        <w:rPr>
          <w:sz w:val="24"/>
          <w:szCs w:val="24"/>
        </w:rPr>
        <w:t>:</w:t>
      </w:r>
      <w:r w:rsidRPr="001958BE">
        <w:rPr>
          <w:sz w:val="24"/>
          <w:szCs w:val="24"/>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w:t>
      </w:r>
      <w:r>
        <w:rPr>
          <w:sz w:val="24"/>
          <w:szCs w:val="24"/>
        </w:rPr>
        <w:t xml:space="preserve"> </w:t>
      </w:r>
      <w:r w:rsidRPr="001958BE">
        <w:rPr>
          <w:sz w:val="24"/>
          <w:szCs w:val="24"/>
        </w:rPr>
        <w:t>«В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280C40" w:rsidRPr="001958BE" w:rsidRDefault="00280C40" w:rsidP="00280C40">
      <w:pPr>
        <w:ind w:firstLine="709"/>
        <w:jc w:val="both"/>
        <w:rPr>
          <w:bCs/>
          <w:i/>
          <w:iCs/>
          <w:sz w:val="24"/>
          <w:szCs w:val="24"/>
        </w:rPr>
      </w:pPr>
      <w:r w:rsidRPr="001958BE">
        <w:rPr>
          <w:bCs/>
          <w:i/>
          <w:iCs/>
          <w:sz w:val="24"/>
          <w:szCs w:val="24"/>
        </w:rPr>
        <w:t>Пение</w:t>
      </w:r>
      <w:r>
        <w:rPr>
          <w:bCs/>
          <w:i/>
          <w:iCs/>
          <w:sz w:val="24"/>
          <w:szCs w:val="24"/>
        </w:rPr>
        <w:t>:</w:t>
      </w:r>
    </w:p>
    <w:p w:rsidR="00280C40" w:rsidRPr="001958BE" w:rsidRDefault="00280C40" w:rsidP="00280C40">
      <w:pPr>
        <w:ind w:firstLine="709"/>
        <w:jc w:val="both"/>
        <w:rPr>
          <w:sz w:val="24"/>
          <w:szCs w:val="24"/>
        </w:rPr>
      </w:pPr>
      <w:r w:rsidRPr="001958BE">
        <w:rPr>
          <w:i/>
          <w:sz w:val="24"/>
          <w:szCs w:val="24"/>
        </w:rPr>
        <w:t>Упражнения на развитие слуха и голоса</w:t>
      </w:r>
      <w:r>
        <w:rPr>
          <w:sz w:val="24"/>
          <w:szCs w:val="24"/>
        </w:rPr>
        <w:t>:</w:t>
      </w:r>
      <w:r w:rsidRPr="001958BE">
        <w:rPr>
          <w:sz w:val="24"/>
          <w:szCs w:val="24"/>
        </w:rPr>
        <w:t xml:space="preserve"> «Лиса по лесу ходила», рус. нар. песня; </w:t>
      </w:r>
      <w:r w:rsidRPr="001958BE">
        <w:rPr>
          <w:sz w:val="24"/>
          <w:szCs w:val="24"/>
        </w:rPr>
        <w:lastRenderedPageBreak/>
        <w:t>«Бубенчики»,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280C40" w:rsidRPr="001958BE" w:rsidRDefault="00280C40" w:rsidP="00280C40">
      <w:pPr>
        <w:ind w:firstLine="709"/>
        <w:jc w:val="both"/>
        <w:rPr>
          <w:sz w:val="24"/>
          <w:szCs w:val="24"/>
        </w:rPr>
      </w:pPr>
      <w:r w:rsidRPr="001958BE">
        <w:rPr>
          <w:i/>
          <w:sz w:val="24"/>
          <w:szCs w:val="24"/>
        </w:rPr>
        <w:t>Песни</w:t>
      </w:r>
      <w:r>
        <w:rPr>
          <w:i/>
          <w:sz w:val="24"/>
          <w:szCs w:val="24"/>
        </w:rPr>
        <w:t>:</w:t>
      </w:r>
      <w:r w:rsidRPr="001958BE">
        <w:rPr>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280C40" w:rsidRPr="001958BE" w:rsidRDefault="00280C40" w:rsidP="00280C40">
      <w:pPr>
        <w:ind w:firstLine="709"/>
        <w:jc w:val="both"/>
        <w:rPr>
          <w:sz w:val="24"/>
          <w:szCs w:val="24"/>
        </w:rPr>
      </w:pPr>
      <w:r w:rsidRPr="001958BE">
        <w:rPr>
          <w:bCs/>
          <w:i/>
          <w:iCs/>
          <w:sz w:val="24"/>
          <w:szCs w:val="24"/>
        </w:rPr>
        <w:t>Песенное творчество</w:t>
      </w:r>
      <w:r>
        <w:rPr>
          <w:bCs/>
          <w:i/>
          <w:iCs/>
          <w:sz w:val="24"/>
          <w:szCs w:val="24"/>
        </w:rPr>
        <w:t>:</w:t>
      </w:r>
      <w:r w:rsidRPr="001958BE">
        <w:rPr>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280C40" w:rsidRPr="001958BE" w:rsidRDefault="00280C40" w:rsidP="00280C40">
      <w:pPr>
        <w:ind w:firstLine="709"/>
        <w:jc w:val="both"/>
        <w:rPr>
          <w:bCs/>
          <w:i/>
          <w:iCs/>
          <w:sz w:val="24"/>
          <w:szCs w:val="24"/>
        </w:rPr>
      </w:pPr>
      <w:r w:rsidRPr="001958BE">
        <w:rPr>
          <w:bCs/>
          <w:i/>
          <w:iCs/>
          <w:sz w:val="24"/>
          <w:szCs w:val="24"/>
        </w:rPr>
        <w:t>Музыкально-ритмические движения</w:t>
      </w:r>
      <w:r>
        <w:rPr>
          <w:bCs/>
          <w:i/>
          <w:iCs/>
          <w:sz w:val="24"/>
          <w:szCs w:val="24"/>
        </w:rPr>
        <w:t>:</w:t>
      </w:r>
    </w:p>
    <w:p w:rsidR="00280C40" w:rsidRPr="001958BE" w:rsidRDefault="00280C40" w:rsidP="00280C40">
      <w:pPr>
        <w:ind w:firstLine="709"/>
        <w:jc w:val="both"/>
        <w:rPr>
          <w:sz w:val="24"/>
          <w:szCs w:val="24"/>
        </w:rPr>
      </w:pPr>
      <w:r w:rsidRPr="001958BE">
        <w:rPr>
          <w:i/>
          <w:sz w:val="24"/>
          <w:szCs w:val="24"/>
        </w:rPr>
        <w:t>Упражнения</w:t>
      </w:r>
      <w:r>
        <w:rPr>
          <w:sz w:val="24"/>
          <w:szCs w:val="24"/>
        </w:rPr>
        <w:t>:</w:t>
      </w:r>
      <w:r w:rsidRPr="001958BE">
        <w:rPr>
          <w:sz w:val="24"/>
          <w:szCs w:val="24"/>
        </w:rPr>
        <w:t xml:space="preserve"> «Марш», муз. И. Кишко; «Марш», муз. М. Робера; «Бег», «Цветные флажки», муз. Е. Тиличеевой; «Кто лучше скачет?», «Бег», муз. Т. Ломовой; «Шагают девочки и мальчики», муз. В. Золотарева;</w:t>
      </w:r>
      <w:r>
        <w:rPr>
          <w:sz w:val="24"/>
          <w:szCs w:val="24"/>
        </w:rPr>
        <w:t xml:space="preserve"> </w:t>
      </w:r>
      <w:r w:rsidRPr="001958BE">
        <w:rPr>
          <w:sz w:val="24"/>
          <w:szCs w:val="24"/>
        </w:rPr>
        <w:t>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w:t>
      </w:r>
      <w:r>
        <w:rPr>
          <w:sz w:val="24"/>
          <w:szCs w:val="24"/>
        </w:rPr>
        <w:t xml:space="preserve"> </w:t>
      </w:r>
      <w:r w:rsidRPr="001958BE">
        <w:rPr>
          <w:sz w:val="24"/>
          <w:szCs w:val="24"/>
        </w:rPr>
        <w:t>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280C40" w:rsidRPr="001958BE" w:rsidRDefault="00280C40" w:rsidP="00280C40">
      <w:pPr>
        <w:ind w:firstLine="709"/>
        <w:jc w:val="both"/>
        <w:rPr>
          <w:sz w:val="24"/>
          <w:szCs w:val="24"/>
        </w:rPr>
      </w:pPr>
      <w:r w:rsidRPr="001958BE">
        <w:rPr>
          <w:i/>
          <w:sz w:val="24"/>
          <w:szCs w:val="24"/>
        </w:rPr>
        <w:t>Этюды</w:t>
      </w:r>
      <w:r>
        <w:rPr>
          <w:i/>
          <w:sz w:val="24"/>
          <w:szCs w:val="24"/>
        </w:rPr>
        <w:t>:</w:t>
      </w:r>
      <w:r w:rsidRPr="001958BE">
        <w:rPr>
          <w:sz w:val="24"/>
          <w:szCs w:val="24"/>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w:t>
      </w:r>
      <w:r>
        <w:rPr>
          <w:sz w:val="24"/>
          <w:szCs w:val="24"/>
        </w:rPr>
        <w:t xml:space="preserve"> </w:t>
      </w:r>
      <w:r w:rsidRPr="001958BE">
        <w:rPr>
          <w:sz w:val="24"/>
          <w:szCs w:val="24"/>
        </w:rPr>
        <w:t>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280C40" w:rsidRPr="001958BE" w:rsidRDefault="00280C40" w:rsidP="00280C40">
      <w:pPr>
        <w:ind w:firstLine="709"/>
        <w:jc w:val="both"/>
        <w:rPr>
          <w:sz w:val="24"/>
          <w:szCs w:val="24"/>
        </w:rPr>
      </w:pPr>
      <w:r w:rsidRPr="001958BE">
        <w:rPr>
          <w:i/>
          <w:sz w:val="24"/>
          <w:szCs w:val="24"/>
        </w:rPr>
        <w:t>Танцы и пляски</w:t>
      </w:r>
      <w:r>
        <w:rPr>
          <w:sz w:val="24"/>
          <w:szCs w:val="24"/>
        </w:rPr>
        <w:t>:</w:t>
      </w:r>
      <w:r w:rsidRPr="001958BE">
        <w:rPr>
          <w:sz w:val="24"/>
          <w:szCs w:val="24"/>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w:t>
      </w:r>
      <w:r>
        <w:rPr>
          <w:sz w:val="24"/>
          <w:szCs w:val="24"/>
        </w:rPr>
        <w:t xml:space="preserve"> </w:t>
      </w:r>
      <w:r w:rsidRPr="001958BE">
        <w:rPr>
          <w:sz w:val="24"/>
          <w:szCs w:val="24"/>
        </w:rPr>
        <w:t xml:space="preserve">«Вальс», муз. Е. Макарова; «Полька», муз. П. Чайковского; «Менуэт», муз. С. Майкапара; «Вальс», муз. Г. Бахман; «Яблочко», муз. Р. </w:t>
      </w:r>
      <w:r w:rsidRPr="001958BE">
        <w:rPr>
          <w:sz w:val="24"/>
          <w:szCs w:val="24"/>
        </w:rPr>
        <w:lastRenderedPageBreak/>
        <w:t>Глиэра (из балета «Красный мак»); «Тачанка», муз. К. Листова;</w:t>
      </w:r>
      <w:r>
        <w:rPr>
          <w:sz w:val="24"/>
          <w:szCs w:val="24"/>
        </w:rPr>
        <w:t xml:space="preserve"> </w:t>
      </w:r>
      <w:r w:rsidRPr="001958BE">
        <w:rPr>
          <w:sz w:val="24"/>
          <w:szCs w:val="24"/>
        </w:rPr>
        <w:t>«Мазурка»,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280C40" w:rsidRPr="001958BE" w:rsidRDefault="00280C40" w:rsidP="00280C40">
      <w:pPr>
        <w:ind w:firstLine="709"/>
        <w:jc w:val="both"/>
        <w:rPr>
          <w:sz w:val="24"/>
          <w:szCs w:val="24"/>
        </w:rPr>
      </w:pPr>
      <w:r w:rsidRPr="001958BE">
        <w:rPr>
          <w:i/>
          <w:sz w:val="24"/>
          <w:szCs w:val="24"/>
        </w:rPr>
        <w:t>Характерные танцы</w:t>
      </w:r>
      <w:r>
        <w:rPr>
          <w:i/>
          <w:sz w:val="24"/>
          <w:szCs w:val="24"/>
        </w:rPr>
        <w:t>:</w:t>
      </w:r>
      <w:r w:rsidRPr="001958BE">
        <w:rPr>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280C40" w:rsidRPr="001958BE" w:rsidRDefault="00280C40" w:rsidP="00280C40">
      <w:pPr>
        <w:ind w:firstLine="709"/>
        <w:jc w:val="both"/>
        <w:rPr>
          <w:sz w:val="24"/>
          <w:szCs w:val="24"/>
        </w:rPr>
      </w:pPr>
      <w:r w:rsidRPr="001958BE">
        <w:rPr>
          <w:i/>
          <w:sz w:val="24"/>
          <w:szCs w:val="24"/>
        </w:rPr>
        <w:t>Хороводы</w:t>
      </w:r>
      <w:r>
        <w:rPr>
          <w:sz w:val="24"/>
          <w:szCs w:val="24"/>
        </w:rPr>
        <w:t>:</w:t>
      </w:r>
      <w:r w:rsidRPr="001958BE">
        <w:rPr>
          <w:sz w:val="24"/>
          <w:szCs w:val="24"/>
        </w:rPr>
        <w:t xml:space="preserve">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280C40" w:rsidRPr="001958BE" w:rsidRDefault="00280C40" w:rsidP="00280C40">
      <w:pPr>
        <w:ind w:firstLine="709"/>
        <w:jc w:val="both"/>
        <w:rPr>
          <w:bCs/>
          <w:i/>
          <w:iCs/>
          <w:sz w:val="24"/>
          <w:szCs w:val="24"/>
        </w:rPr>
      </w:pPr>
      <w:r w:rsidRPr="001958BE">
        <w:rPr>
          <w:bCs/>
          <w:i/>
          <w:iCs/>
          <w:sz w:val="24"/>
          <w:szCs w:val="24"/>
        </w:rPr>
        <w:t>Музыкальные игры</w:t>
      </w:r>
      <w:r>
        <w:rPr>
          <w:bCs/>
          <w:i/>
          <w:iCs/>
          <w:sz w:val="24"/>
          <w:szCs w:val="24"/>
        </w:rPr>
        <w:t>:</w:t>
      </w:r>
    </w:p>
    <w:p w:rsidR="00280C40" w:rsidRPr="001958BE" w:rsidRDefault="00280C40" w:rsidP="00280C40">
      <w:pPr>
        <w:ind w:firstLine="709"/>
        <w:jc w:val="both"/>
        <w:rPr>
          <w:sz w:val="24"/>
          <w:szCs w:val="24"/>
        </w:rPr>
      </w:pPr>
      <w:r w:rsidRPr="001958BE">
        <w:rPr>
          <w:i/>
          <w:sz w:val="24"/>
          <w:szCs w:val="24"/>
        </w:rPr>
        <w:t>Игры</w:t>
      </w:r>
      <w:r w:rsidRPr="001958BE">
        <w:rPr>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280C40" w:rsidRPr="001958BE" w:rsidRDefault="00280C40" w:rsidP="00280C40">
      <w:pPr>
        <w:ind w:firstLine="709"/>
        <w:jc w:val="both"/>
        <w:rPr>
          <w:sz w:val="24"/>
          <w:szCs w:val="24"/>
        </w:rPr>
      </w:pPr>
      <w:r w:rsidRPr="001958BE">
        <w:rPr>
          <w:i/>
          <w:sz w:val="24"/>
          <w:szCs w:val="24"/>
        </w:rPr>
        <w:t>Игры с пением</w:t>
      </w:r>
      <w:r>
        <w:rPr>
          <w:sz w:val="24"/>
          <w:szCs w:val="24"/>
        </w:rPr>
        <w:t>:</w:t>
      </w:r>
      <w:r w:rsidRPr="001958BE">
        <w:rPr>
          <w:sz w:val="24"/>
          <w:szCs w:val="24"/>
        </w:rPr>
        <w:t xml:space="preserve"> «Плетень», рус. нар. мелодия «Сеяли девушки», обр. И. Кишко;</w:t>
      </w:r>
      <w:r>
        <w:rPr>
          <w:sz w:val="24"/>
          <w:szCs w:val="24"/>
        </w:rPr>
        <w:t xml:space="preserve"> </w:t>
      </w:r>
      <w:r w:rsidRPr="001958BE">
        <w:rPr>
          <w:sz w:val="24"/>
          <w:szCs w:val="24"/>
        </w:rPr>
        <w:t>«Узнай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w:t>
      </w:r>
      <w:r>
        <w:rPr>
          <w:sz w:val="24"/>
          <w:szCs w:val="24"/>
        </w:rPr>
        <w:t xml:space="preserve"> </w:t>
      </w:r>
      <w:r w:rsidRPr="001958BE">
        <w:rPr>
          <w:sz w:val="24"/>
          <w:szCs w:val="24"/>
        </w:rPr>
        <w:t>«Сеяли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280C40" w:rsidRPr="001958BE" w:rsidRDefault="00280C40" w:rsidP="00280C40">
      <w:pPr>
        <w:ind w:firstLine="709"/>
        <w:jc w:val="both"/>
        <w:rPr>
          <w:bCs/>
          <w:i/>
          <w:iCs/>
          <w:sz w:val="24"/>
          <w:szCs w:val="24"/>
        </w:rPr>
      </w:pPr>
      <w:r w:rsidRPr="001958BE">
        <w:rPr>
          <w:bCs/>
          <w:i/>
          <w:iCs/>
          <w:sz w:val="24"/>
          <w:szCs w:val="24"/>
        </w:rPr>
        <w:t>Музыкально-дидактические игры</w:t>
      </w:r>
      <w:r>
        <w:rPr>
          <w:bCs/>
          <w:i/>
          <w:iCs/>
          <w:sz w:val="24"/>
          <w:szCs w:val="24"/>
        </w:rPr>
        <w:t>:</w:t>
      </w:r>
    </w:p>
    <w:p w:rsidR="00280C40" w:rsidRPr="001958BE" w:rsidRDefault="00280C40" w:rsidP="00280C40">
      <w:pPr>
        <w:ind w:firstLine="709"/>
        <w:jc w:val="both"/>
        <w:rPr>
          <w:sz w:val="24"/>
          <w:szCs w:val="24"/>
        </w:rPr>
      </w:pPr>
      <w:r w:rsidRPr="001958BE">
        <w:rPr>
          <w:i/>
          <w:sz w:val="24"/>
          <w:szCs w:val="24"/>
        </w:rPr>
        <w:t>Развитие звуковысотного слуха</w:t>
      </w:r>
      <w:r w:rsidRPr="001958BE">
        <w:rPr>
          <w:sz w:val="24"/>
          <w:szCs w:val="24"/>
        </w:rPr>
        <w:t xml:space="preserve">. «Три поросенка», «Подумай, отгадай», «Звуки разные бывают», «Веселые Петрушки». </w:t>
      </w:r>
    </w:p>
    <w:p w:rsidR="00280C40" w:rsidRPr="001958BE" w:rsidRDefault="00280C40" w:rsidP="00280C40">
      <w:pPr>
        <w:ind w:firstLine="709"/>
        <w:jc w:val="both"/>
        <w:rPr>
          <w:sz w:val="24"/>
          <w:szCs w:val="24"/>
        </w:rPr>
      </w:pPr>
      <w:r w:rsidRPr="001958BE">
        <w:rPr>
          <w:i/>
          <w:sz w:val="24"/>
          <w:szCs w:val="24"/>
        </w:rPr>
        <w:t>Развитие чувства ритма</w:t>
      </w:r>
      <w:r>
        <w:rPr>
          <w:sz w:val="24"/>
          <w:szCs w:val="24"/>
        </w:rPr>
        <w:t>:</w:t>
      </w:r>
      <w:r w:rsidRPr="001958BE">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280C40" w:rsidRPr="001958BE" w:rsidRDefault="00280C40" w:rsidP="00280C40">
      <w:pPr>
        <w:ind w:firstLine="709"/>
        <w:jc w:val="both"/>
        <w:rPr>
          <w:sz w:val="24"/>
          <w:szCs w:val="24"/>
        </w:rPr>
      </w:pPr>
      <w:r w:rsidRPr="001958BE">
        <w:rPr>
          <w:i/>
          <w:sz w:val="24"/>
          <w:szCs w:val="24"/>
        </w:rPr>
        <w:t>Развитие диатонического слуха</w:t>
      </w:r>
      <w:r>
        <w:rPr>
          <w:sz w:val="24"/>
          <w:szCs w:val="24"/>
        </w:rPr>
        <w:t>:</w:t>
      </w:r>
      <w:r w:rsidRPr="001958BE">
        <w:rPr>
          <w:sz w:val="24"/>
          <w:szCs w:val="24"/>
        </w:rPr>
        <w:t xml:space="preserve"> «Громко-тихо запоем», «Звенящие колокольчики, ищи».</w:t>
      </w:r>
    </w:p>
    <w:p w:rsidR="00280C40" w:rsidRPr="001958BE" w:rsidRDefault="00280C40" w:rsidP="00280C40">
      <w:pPr>
        <w:ind w:firstLine="709"/>
        <w:jc w:val="both"/>
        <w:rPr>
          <w:sz w:val="24"/>
          <w:szCs w:val="24"/>
        </w:rPr>
      </w:pPr>
      <w:r w:rsidRPr="001958BE">
        <w:rPr>
          <w:i/>
          <w:sz w:val="24"/>
          <w:szCs w:val="24"/>
        </w:rPr>
        <w:t xml:space="preserve"> Развитие восприятия музыки</w:t>
      </w:r>
      <w:r>
        <w:rPr>
          <w:sz w:val="24"/>
          <w:szCs w:val="24"/>
        </w:rPr>
        <w:t>:</w:t>
      </w:r>
      <w:r w:rsidRPr="001958BE">
        <w:rPr>
          <w:sz w:val="24"/>
          <w:szCs w:val="24"/>
        </w:rPr>
        <w:t xml:space="preserve"> «На лугу», «Песня — танец — марш», «Времена года», «Наши любимые произведения». </w:t>
      </w:r>
    </w:p>
    <w:p w:rsidR="00280C40" w:rsidRPr="001958BE" w:rsidRDefault="00280C40" w:rsidP="00280C40">
      <w:pPr>
        <w:ind w:firstLine="709"/>
        <w:jc w:val="both"/>
        <w:rPr>
          <w:sz w:val="24"/>
          <w:szCs w:val="24"/>
        </w:rPr>
      </w:pPr>
      <w:r w:rsidRPr="001958BE">
        <w:rPr>
          <w:i/>
          <w:sz w:val="24"/>
          <w:szCs w:val="24"/>
        </w:rPr>
        <w:t>Развитие музыкальной памяти</w:t>
      </w:r>
      <w:r>
        <w:rPr>
          <w:sz w:val="24"/>
          <w:szCs w:val="24"/>
        </w:rPr>
        <w:t>:</w:t>
      </w:r>
      <w:r w:rsidRPr="001958BE">
        <w:rPr>
          <w:sz w:val="24"/>
          <w:szCs w:val="24"/>
        </w:rPr>
        <w:t xml:space="preserve"> «Назови композитора», «Угадай песню», «Повтори мелодию», «Узнай произведение».</w:t>
      </w:r>
    </w:p>
    <w:p w:rsidR="00280C40" w:rsidRPr="001958BE" w:rsidRDefault="00280C40" w:rsidP="00280C40">
      <w:pPr>
        <w:ind w:firstLine="709"/>
        <w:jc w:val="both"/>
        <w:rPr>
          <w:sz w:val="24"/>
          <w:szCs w:val="24"/>
        </w:rPr>
      </w:pPr>
      <w:r w:rsidRPr="001D0E4B">
        <w:rPr>
          <w:bCs/>
          <w:i/>
          <w:iCs/>
          <w:sz w:val="24"/>
          <w:szCs w:val="24"/>
        </w:rPr>
        <w:t>Инсценировки и музыкальные спектакли</w:t>
      </w:r>
      <w:r>
        <w:rPr>
          <w:bCs/>
          <w:i/>
          <w:iCs/>
          <w:sz w:val="24"/>
          <w:szCs w:val="24"/>
        </w:rPr>
        <w:t>:</w:t>
      </w:r>
      <w:r w:rsidRPr="001958BE">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280C40" w:rsidRPr="001958BE" w:rsidRDefault="00280C40" w:rsidP="00280C40">
      <w:pPr>
        <w:ind w:firstLine="709"/>
        <w:jc w:val="both"/>
        <w:rPr>
          <w:sz w:val="24"/>
          <w:szCs w:val="24"/>
        </w:rPr>
      </w:pPr>
      <w:r w:rsidRPr="001D0E4B">
        <w:rPr>
          <w:bCs/>
          <w:i/>
          <w:iCs/>
          <w:sz w:val="24"/>
          <w:szCs w:val="24"/>
        </w:rPr>
        <w:t>Развитие танцевально-игрового творчества</w:t>
      </w:r>
      <w:r>
        <w:rPr>
          <w:bCs/>
          <w:i/>
          <w:iCs/>
          <w:sz w:val="24"/>
          <w:szCs w:val="24"/>
        </w:rPr>
        <w:t xml:space="preserve">: </w:t>
      </w:r>
      <w:r w:rsidRPr="001958BE">
        <w:rPr>
          <w:sz w:val="24"/>
          <w:szCs w:val="24"/>
        </w:rPr>
        <w:t xml:space="preserve">«Полька»,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w:t>
      </w:r>
      <w:r w:rsidRPr="001958BE">
        <w:rPr>
          <w:sz w:val="24"/>
          <w:szCs w:val="24"/>
        </w:rPr>
        <w:lastRenderedPageBreak/>
        <w:t>«Два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280C40" w:rsidRPr="001958BE" w:rsidRDefault="00280C40" w:rsidP="00280C40">
      <w:pPr>
        <w:ind w:firstLine="709"/>
        <w:jc w:val="both"/>
        <w:rPr>
          <w:sz w:val="24"/>
          <w:szCs w:val="24"/>
        </w:rPr>
      </w:pPr>
      <w:r w:rsidRPr="001958BE">
        <w:rPr>
          <w:b/>
          <w:sz w:val="24"/>
          <w:szCs w:val="24"/>
        </w:rPr>
        <w:t xml:space="preserve"> </w:t>
      </w:r>
      <w:r w:rsidRPr="001D0E4B">
        <w:rPr>
          <w:bCs/>
          <w:i/>
          <w:iCs/>
          <w:sz w:val="24"/>
          <w:szCs w:val="24"/>
        </w:rPr>
        <w:t>Игра на детских музыкальных инструментах</w:t>
      </w:r>
      <w:r>
        <w:rPr>
          <w:bCs/>
          <w:i/>
          <w:iCs/>
          <w:sz w:val="24"/>
          <w:szCs w:val="24"/>
        </w:rPr>
        <w:t>:</w:t>
      </w:r>
      <w:r w:rsidRPr="001958BE">
        <w:rPr>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w:t>
      </w:r>
      <w:r>
        <w:rPr>
          <w:sz w:val="24"/>
          <w:szCs w:val="24"/>
        </w:rPr>
        <w:t xml:space="preserve"> </w:t>
      </w:r>
      <w:r w:rsidRPr="001958BE">
        <w:rPr>
          <w:sz w:val="24"/>
          <w:szCs w:val="24"/>
        </w:rPr>
        <w:t>«Латвийская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280C40" w:rsidRPr="000552A9" w:rsidRDefault="00280C40" w:rsidP="00280C40">
      <w:pPr>
        <w:ind w:firstLine="709"/>
        <w:jc w:val="center"/>
        <w:rPr>
          <w:b/>
          <w:sz w:val="24"/>
          <w:szCs w:val="24"/>
          <w:lang w:eastAsia="ru-RU"/>
        </w:rPr>
      </w:pPr>
    </w:p>
    <w:p w:rsidR="00280C40" w:rsidRPr="000552A9" w:rsidRDefault="00280C40" w:rsidP="00FE46C7">
      <w:pPr>
        <w:ind w:firstLine="709"/>
        <w:rPr>
          <w:b/>
          <w:sz w:val="24"/>
          <w:szCs w:val="24"/>
          <w:lang w:eastAsia="ru-RU"/>
        </w:rPr>
      </w:pPr>
      <w:r w:rsidRPr="00E244FE">
        <w:rPr>
          <w:b/>
          <w:sz w:val="24"/>
          <w:szCs w:val="24"/>
          <w:lang w:eastAsia="ru-RU"/>
        </w:rPr>
        <w:t xml:space="preserve">Примерный перечень произведений изобразительного </w:t>
      </w:r>
      <w:r w:rsidRPr="00AE0267">
        <w:rPr>
          <w:b/>
          <w:sz w:val="24"/>
          <w:szCs w:val="24"/>
          <w:lang w:eastAsia="ru-RU"/>
        </w:rPr>
        <w:t>искусства</w:t>
      </w:r>
    </w:p>
    <w:p w:rsidR="00280C40" w:rsidRPr="000552A9" w:rsidRDefault="00280C40" w:rsidP="00280C40">
      <w:pPr>
        <w:ind w:firstLine="709"/>
        <w:jc w:val="center"/>
        <w:rPr>
          <w:b/>
          <w:sz w:val="24"/>
          <w:szCs w:val="24"/>
          <w:lang w:eastAsia="ru-RU"/>
        </w:rPr>
      </w:pPr>
    </w:p>
    <w:p w:rsidR="00280C40" w:rsidRPr="00A62E20" w:rsidRDefault="00280C40" w:rsidP="00280C40">
      <w:pPr>
        <w:ind w:firstLine="709"/>
        <w:jc w:val="both"/>
        <w:rPr>
          <w:b/>
          <w:i/>
          <w:iCs/>
          <w:sz w:val="24"/>
          <w:szCs w:val="24"/>
        </w:rPr>
      </w:pPr>
      <w:r w:rsidRPr="00A62E20">
        <w:rPr>
          <w:b/>
          <w:i/>
          <w:iCs/>
          <w:sz w:val="24"/>
          <w:szCs w:val="24"/>
        </w:rPr>
        <w:t>от 3 до 4 лет</w:t>
      </w:r>
    </w:p>
    <w:p w:rsidR="00280C40" w:rsidRPr="00A62E20" w:rsidRDefault="00280C40" w:rsidP="00280C40">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П.Кончаловский «Клубника», «Персики», «Сирень в корзине»; </w:t>
      </w:r>
      <w:r w:rsidRPr="00A62E20">
        <w:rPr>
          <w:color w:val="000000"/>
          <w:sz w:val="24"/>
          <w:szCs w:val="24"/>
          <w:shd w:val="clear" w:color="auto" w:fill="FFFFFF"/>
        </w:rPr>
        <w:t>Н.С. Петров-Водкин «Яблоки на красном фоне»; М.И.Климентов «Курица с цыплятами»;</w:t>
      </w:r>
      <w:r w:rsidRPr="00A62E20">
        <w:rPr>
          <w:sz w:val="24"/>
          <w:szCs w:val="24"/>
        </w:rPr>
        <w:t xml:space="preserve"> Н.Н.Жуков «Ёлка»</w:t>
      </w:r>
    </w:p>
    <w:p w:rsidR="00280C40" w:rsidRPr="00A62E20" w:rsidRDefault="00280C40" w:rsidP="00280C40">
      <w:pPr>
        <w:ind w:firstLine="709"/>
        <w:jc w:val="both"/>
        <w:rPr>
          <w:b/>
          <w:i/>
          <w:iCs/>
          <w:sz w:val="24"/>
          <w:szCs w:val="24"/>
        </w:rPr>
      </w:pPr>
      <w:r w:rsidRPr="00A62E20">
        <w:rPr>
          <w:b/>
          <w:i/>
          <w:iCs/>
          <w:sz w:val="24"/>
          <w:szCs w:val="24"/>
        </w:rPr>
        <w:t>от 4 до 5 лет</w:t>
      </w:r>
    </w:p>
    <w:p w:rsidR="00280C40" w:rsidRPr="00A62E20" w:rsidRDefault="00280C40" w:rsidP="00280C40">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sidRPr="00A62E20">
        <w:rPr>
          <w:color w:val="000000"/>
          <w:sz w:val="24"/>
          <w:szCs w:val="24"/>
          <w:shd w:val="clear" w:color="auto" w:fill="FFFFFF"/>
        </w:rPr>
        <w:t>Ч. Барбер </w:t>
      </w:r>
      <w:r w:rsidRPr="00A62E20">
        <w:rPr>
          <w:sz w:val="24"/>
          <w:szCs w:val="24"/>
        </w:rPr>
        <w:t xml:space="preserve"> «Да пою я, пою….», «Зачем вы обидели мою девочку?»; В.Чермошенцев «Зимние ели»; В.М. Васнецов «Снегурочка»; Б.Кустов «Сказки Дедушки Мороза»; А.Пластов «Лето».</w:t>
      </w:r>
    </w:p>
    <w:p w:rsidR="00280C40" w:rsidRPr="00A62E20" w:rsidRDefault="00280C40" w:rsidP="00280C40">
      <w:pPr>
        <w:ind w:firstLine="709"/>
        <w:jc w:val="both"/>
        <w:rPr>
          <w:b/>
          <w:i/>
          <w:iCs/>
          <w:sz w:val="24"/>
          <w:szCs w:val="24"/>
        </w:rPr>
      </w:pPr>
      <w:r w:rsidRPr="00A62E20">
        <w:rPr>
          <w:b/>
          <w:i/>
          <w:iCs/>
          <w:sz w:val="24"/>
          <w:szCs w:val="24"/>
        </w:rPr>
        <w:t>от 5 до 6 лет</w:t>
      </w:r>
    </w:p>
    <w:p w:rsidR="00280C40" w:rsidRPr="00A62E20" w:rsidRDefault="00280C40" w:rsidP="00280C40">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Ф.Васильев «Перед дождем, «Сбор урожая»; Б.Кустодиев «Масленица»; </w:t>
      </w:r>
      <w:r w:rsidRPr="00A62E20">
        <w:rPr>
          <w:sz w:val="24"/>
          <w:szCs w:val="24"/>
          <w:shd w:val="clear" w:color="auto" w:fill="FFFFFF"/>
        </w:rPr>
        <w:t>Ф.Толстой «Букет цветов, бабочка и птичка»; П.Крылов «Цветы на окне», И.Репин «Стрекоза»; И.</w:t>
      </w:r>
      <w:r w:rsidRPr="00A62E20">
        <w:rPr>
          <w:sz w:val="24"/>
          <w:szCs w:val="24"/>
        </w:rPr>
        <w:t xml:space="preserve"> Левитан «Березовая роща», «Зимой в лесу»; Т. Яблонская «Весна»; А. Дейнека «Будущие летчики»; И.Грабарь Февральская лазурь; </w:t>
      </w:r>
      <w:r w:rsidRPr="00A62E20">
        <w:rPr>
          <w:color w:val="101010"/>
          <w:sz w:val="24"/>
          <w:szCs w:val="24"/>
          <w:shd w:val="clear" w:color="auto" w:fill="FFFFFF"/>
        </w:rPr>
        <w:t>А.А. Пластов «Первый снег»;</w:t>
      </w:r>
      <w:r w:rsidRPr="00A62E20">
        <w:rPr>
          <w:sz w:val="24"/>
          <w:szCs w:val="24"/>
        </w:rPr>
        <w:t xml:space="preserve"> </w:t>
      </w:r>
      <w:r w:rsidRPr="00A62E20">
        <w:rPr>
          <w:color w:val="101010"/>
          <w:sz w:val="24"/>
          <w:szCs w:val="24"/>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sidRPr="00A62E20">
        <w:rPr>
          <w:sz w:val="24"/>
          <w:szCs w:val="24"/>
        </w:rPr>
        <w:t xml:space="preserve"> И.Машков  «Натюрморт» (чашка и мандарины); В.М. Васнецов «</w:t>
      </w:r>
      <w:r w:rsidRPr="00A62E20">
        <w:rPr>
          <w:color w:val="101010"/>
          <w:sz w:val="24"/>
          <w:szCs w:val="24"/>
          <w:shd w:val="clear" w:color="auto" w:fill="FFFFFF"/>
        </w:rPr>
        <w:t xml:space="preserve">Ковер-самолет»; </w:t>
      </w:r>
      <w:r w:rsidRPr="00A62E20">
        <w:rPr>
          <w:sz w:val="24"/>
          <w:szCs w:val="24"/>
        </w:rPr>
        <w:t>И.Я. Билибин «Иван-царевич и лягушка-квакушка», «Иван-царевич и Жар-птица»;  И.Репин  «Осенний букет»</w:t>
      </w:r>
    </w:p>
    <w:p w:rsidR="00280C40" w:rsidRPr="00A62E20" w:rsidRDefault="00280C40" w:rsidP="00280C40">
      <w:pPr>
        <w:ind w:firstLine="709"/>
        <w:jc w:val="both"/>
        <w:rPr>
          <w:b/>
          <w:i/>
          <w:iCs/>
          <w:sz w:val="24"/>
          <w:szCs w:val="24"/>
        </w:rPr>
      </w:pPr>
      <w:r w:rsidRPr="00A62E20">
        <w:rPr>
          <w:b/>
          <w:i/>
          <w:iCs/>
          <w:sz w:val="24"/>
          <w:szCs w:val="24"/>
        </w:rPr>
        <w:t>от 6 до 7 лет</w:t>
      </w:r>
    </w:p>
    <w:p w:rsidR="00280C40" w:rsidRPr="00A62E20" w:rsidRDefault="00280C40" w:rsidP="00280C40">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И.И. Левитан «Золотая осень», «Осенний день. Сокольники», «Стога», </w:t>
      </w:r>
      <w:r w:rsidRPr="00A62E20">
        <w:rPr>
          <w:sz w:val="24"/>
          <w:szCs w:val="24"/>
          <w:shd w:val="clear" w:color="auto" w:fill="FFFFFF"/>
        </w:rPr>
        <w:t>«Март», «Весна. Большая вода»</w:t>
      </w:r>
      <w:r w:rsidRPr="00A62E20">
        <w:rPr>
          <w:sz w:val="24"/>
          <w:szCs w:val="24"/>
        </w:rPr>
        <w:t xml:space="preserve">; В.М. Васнецов «Аленушка», «Богатыри», </w:t>
      </w:r>
      <w:r w:rsidRPr="00A62E20">
        <w:rPr>
          <w:sz w:val="24"/>
          <w:szCs w:val="24"/>
          <w:shd w:val="clear" w:color="auto" w:fill="FFFFFF"/>
        </w:rPr>
        <w:t>«Иван – царевич на Сером волке», «Гусляры»</w:t>
      </w:r>
      <w:r w:rsidRPr="00A62E20">
        <w:rPr>
          <w:sz w:val="24"/>
          <w:szCs w:val="24"/>
        </w:rPr>
        <w:t>; Ф.А. Васильев «Перед дождем»,</w:t>
      </w:r>
      <w:r w:rsidRPr="00A62E20">
        <w:rPr>
          <w:sz w:val="24"/>
          <w:szCs w:val="24"/>
          <w:shd w:val="clear" w:color="auto" w:fill="FFFFFF"/>
        </w:rPr>
        <w:t xml:space="preserve"> «Грачи прилетели»;</w:t>
      </w:r>
      <w:r w:rsidRPr="00A62E20">
        <w:rPr>
          <w:sz w:val="24"/>
          <w:szCs w:val="24"/>
        </w:rPr>
        <w:t xml:space="preserve"> В.Поленов «Золотая осень»;  И.Ф. Хруцкий «Цветы и плоды»</w:t>
      </w:r>
      <w:r w:rsidRPr="00A62E20">
        <w:rPr>
          <w:sz w:val="24"/>
          <w:szCs w:val="24"/>
          <w:shd w:val="clear" w:color="auto" w:fill="FFFFFF"/>
        </w:rPr>
        <w:t xml:space="preserve"> А.Саврасов «Ранняя </w:t>
      </w:r>
      <w:r w:rsidRPr="00A62E20">
        <w:rPr>
          <w:rStyle w:val="afb"/>
          <w:bCs/>
          <w:sz w:val="24"/>
          <w:szCs w:val="24"/>
          <w:shd w:val="clear" w:color="auto" w:fill="FFFFFF"/>
        </w:rPr>
        <w:t>весна</w:t>
      </w:r>
      <w:r w:rsidRPr="00A62E20">
        <w:rPr>
          <w:i/>
          <w:sz w:val="24"/>
          <w:szCs w:val="24"/>
          <w:shd w:val="clear" w:color="auto" w:fill="FFFFFF"/>
        </w:rPr>
        <w:t>»</w:t>
      </w:r>
      <w:r w:rsidRPr="00A62E20">
        <w:rPr>
          <w:sz w:val="24"/>
          <w:szCs w:val="24"/>
          <w:shd w:val="clear" w:color="auto" w:fill="FFFFFF"/>
        </w:rPr>
        <w:t xml:space="preserve">, К. Юон «Мартовское солнце», В. Шишкин «Прогулка в лесу», «Утро в сосновом лесу», «Рожь»; </w:t>
      </w:r>
      <w:r w:rsidRPr="00A62E20">
        <w:rPr>
          <w:sz w:val="24"/>
          <w:szCs w:val="24"/>
        </w:rPr>
        <w:t xml:space="preserve">А. Куинджи «Березовая роща»; </w:t>
      </w:r>
      <w:r w:rsidRPr="00A62E20">
        <w:rPr>
          <w:sz w:val="24"/>
          <w:szCs w:val="24"/>
          <w:shd w:val="clear" w:color="auto" w:fill="FFFFFF"/>
        </w:rPr>
        <w:t>А. Пластов «Полдень», «Летом», «Сенокос»; И.Остроухов «Золотая осень».</w:t>
      </w:r>
      <w:r w:rsidRPr="00A62E20">
        <w:rPr>
          <w:sz w:val="24"/>
          <w:szCs w:val="24"/>
        </w:rPr>
        <w:t xml:space="preserve"> </w:t>
      </w:r>
      <w:r w:rsidRPr="00A62E20">
        <w:rPr>
          <w:sz w:val="24"/>
          <w:szCs w:val="24"/>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A62E20">
        <w:rPr>
          <w:color w:val="101010"/>
          <w:sz w:val="24"/>
          <w:szCs w:val="24"/>
          <w:shd w:val="clear" w:color="auto" w:fill="FFFFFF"/>
        </w:rPr>
        <w:t xml:space="preserve">Ю.Кротов </w:t>
      </w:r>
      <w:r w:rsidRPr="00A62E20">
        <w:rPr>
          <w:sz w:val="24"/>
          <w:szCs w:val="24"/>
          <w:shd w:val="clear" w:color="auto" w:fill="FFFFFF"/>
        </w:rPr>
        <w:t xml:space="preserve">«Хозяюшка»; П.Ренуар «Детский день»; </w:t>
      </w:r>
      <w:r w:rsidRPr="00A62E20">
        <w:rPr>
          <w:sz w:val="24"/>
          <w:szCs w:val="24"/>
        </w:rPr>
        <w:t>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w:t>
      </w:r>
      <w:r w:rsidRPr="00A62E20">
        <w:rPr>
          <w:sz w:val="24"/>
          <w:szCs w:val="24"/>
        </w:rPr>
        <w:lastRenderedPageBreak/>
        <w:t xml:space="preserve">Лебедь» </w:t>
      </w:r>
    </w:p>
    <w:p w:rsidR="00280C40" w:rsidRPr="000552A9" w:rsidRDefault="00280C40" w:rsidP="00280C40">
      <w:pPr>
        <w:jc w:val="both"/>
        <w:rPr>
          <w:b/>
          <w:kern w:val="2"/>
          <w:sz w:val="24"/>
          <w:szCs w:val="24"/>
        </w:rPr>
      </w:pPr>
    </w:p>
    <w:p w:rsidR="00280C40" w:rsidRPr="000552A9" w:rsidRDefault="00280C40" w:rsidP="00FE46C7">
      <w:pPr>
        <w:ind w:firstLine="709"/>
        <w:rPr>
          <w:b/>
          <w:sz w:val="24"/>
          <w:szCs w:val="24"/>
          <w:lang w:eastAsia="ru-RU"/>
        </w:rPr>
      </w:pPr>
      <w:r w:rsidRPr="000552A9">
        <w:rPr>
          <w:b/>
          <w:sz w:val="24"/>
          <w:szCs w:val="24"/>
          <w:lang w:eastAsia="ru-RU"/>
        </w:rPr>
        <w:t>Примерный перечень кинематографических и анимационных произведений</w:t>
      </w:r>
    </w:p>
    <w:p w:rsidR="00280C40" w:rsidRPr="000552A9" w:rsidRDefault="00280C40" w:rsidP="00280C40">
      <w:pPr>
        <w:rPr>
          <w:bCs/>
          <w:sz w:val="24"/>
          <w:szCs w:val="24"/>
          <w:lang w:eastAsia="ru-RU"/>
        </w:rPr>
      </w:pPr>
    </w:p>
    <w:p w:rsidR="00280C40" w:rsidRDefault="00280C40" w:rsidP="00280C40">
      <w:pPr>
        <w:ind w:firstLine="709"/>
        <w:jc w:val="both"/>
        <w:rPr>
          <w:bCs/>
          <w:sz w:val="24"/>
          <w:szCs w:val="24"/>
          <w:lang w:eastAsia="ru-RU"/>
        </w:rPr>
      </w:pPr>
      <w:r>
        <w:rPr>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280C40" w:rsidRDefault="00280C40" w:rsidP="00280C40">
      <w:pPr>
        <w:ind w:firstLine="709"/>
        <w:jc w:val="both"/>
        <w:rPr>
          <w:bCs/>
          <w:sz w:val="24"/>
          <w:szCs w:val="24"/>
          <w:lang w:eastAsia="ru-RU"/>
        </w:rPr>
      </w:pPr>
      <w:r>
        <w:rPr>
          <w:bCs/>
          <w:sz w:val="24"/>
          <w:szCs w:val="24"/>
          <w:lang w:eastAsia="ru-RU"/>
        </w:rPr>
        <w:t>Выбор цифрового контента, меда продукции (</w:t>
      </w:r>
      <w:r>
        <w:rPr>
          <w:sz w:val="24"/>
          <w:szCs w:val="24"/>
          <w:lang w:eastAsia="ru-RU"/>
        </w:rPr>
        <w:t>кинематографические и анимационные продукты)</w:t>
      </w:r>
      <w:r>
        <w:rPr>
          <w:bCs/>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280C40" w:rsidRPr="00AE0267" w:rsidRDefault="00280C40" w:rsidP="00280C40">
      <w:pPr>
        <w:ind w:firstLine="709"/>
        <w:jc w:val="both"/>
        <w:rPr>
          <w:bCs/>
          <w:sz w:val="24"/>
          <w:szCs w:val="24"/>
          <w:lang w:eastAsia="ru-RU"/>
        </w:rPr>
      </w:pPr>
      <w:r w:rsidRPr="00AE0267">
        <w:rPr>
          <w:bCs/>
          <w:sz w:val="24"/>
          <w:szCs w:val="24"/>
          <w:lang w:eastAsia="ru-RU"/>
        </w:rPr>
        <w:t>Полнометражные кинем</w:t>
      </w:r>
      <w:r>
        <w:rPr>
          <w:bCs/>
          <w:sz w:val="24"/>
          <w:szCs w:val="24"/>
          <w:lang w:eastAsia="ru-RU"/>
        </w:rPr>
        <w:t>а</w:t>
      </w:r>
      <w:r w:rsidRPr="00AE0267">
        <w:rPr>
          <w:bCs/>
          <w:sz w:val="24"/>
          <w:szCs w:val="24"/>
          <w:lang w:eastAsia="ru-RU"/>
        </w:rPr>
        <w:t xml:space="preserve">тографические и </w:t>
      </w:r>
      <w:r>
        <w:rPr>
          <w:bCs/>
          <w:sz w:val="24"/>
          <w:szCs w:val="24"/>
          <w:lang w:eastAsia="ru-RU"/>
        </w:rPr>
        <w:t xml:space="preserve">анимационные </w:t>
      </w:r>
      <w:r w:rsidRPr="00AE0267">
        <w:rPr>
          <w:bCs/>
          <w:sz w:val="24"/>
          <w:szCs w:val="24"/>
          <w:lang w:eastAsia="ru-RU"/>
        </w:rPr>
        <w:t>фильмы рекомендуются только для семейного просмотра, время просмотра ребенком цифрового и медиа контента должно регулироваться взрослыми с</w:t>
      </w:r>
      <w:r>
        <w:rPr>
          <w:bCs/>
          <w:sz w:val="24"/>
          <w:szCs w:val="24"/>
          <w:lang w:eastAsia="ru-RU"/>
        </w:rPr>
        <w:t>о</w:t>
      </w:r>
      <w:r w:rsidRPr="00AE0267">
        <w:rPr>
          <w:bCs/>
          <w:sz w:val="24"/>
          <w:szCs w:val="24"/>
          <w:lang w:eastAsia="ru-RU"/>
        </w:rPr>
        <w:t xml:space="preserve">ответствовать его возрастным возможностям. </w:t>
      </w:r>
    </w:p>
    <w:p w:rsidR="00280C40" w:rsidRPr="000D3DCD" w:rsidRDefault="00280C40" w:rsidP="00280C40">
      <w:pPr>
        <w:ind w:firstLine="709"/>
        <w:jc w:val="both"/>
        <w:rPr>
          <w:bCs/>
          <w:sz w:val="24"/>
          <w:szCs w:val="24"/>
          <w:lang w:eastAsia="ru-RU"/>
        </w:rPr>
      </w:pPr>
      <w:r w:rsidRPr="000D3DCD">
        <w:rPr>
          <w:bCs/>
          <w:sz w:val="24"/>
          <w:szCs w:val="24"/>
          <w:lang w:eastAsia="ru-RU"/>
        </w:rPr>
        <w:t xml:space="preserve">Некоторые анимационные произведения (отмеченные звездочкой) требуют психолого-педагогического сопровождения, </w:t>
      </w:r>
      <w:r>
        <w:rPr>
          <w:bCs/>
          <w:sz w:val="24"/>
          <w:szCs w:val="24"/>
          <w:lang w:eastAsia="ru-RU"/>
        </w:rPr>
        <w:t xml:space="preserve">в частности </w:t>
      </w:r>
      <w:r w:rsidRPr="000D3DCD">
        <w:rPr>
          <w:bCs/>
          <w:sz w:val="24"/>
          <w:szCs w:val="24"/>
          <w:lang w:eastAsia="ru-RU"/>
        </w:rPr>
        <w:t>внимания к эмоциональному состоянию зрителя</w:t>
      </w:r>
      <w:r>
        <w:rPr>
          <w:bCs/>
          <w:sz w:val="24"/>
          <w:szCs w:val="24"/>
          <w:lang w:eastAsia="ru-RU"/>
        </w:rPr>
        <w:t xml:space="preserve"> в процессе просмотра</w:t>
      </w:r>
      <w:r w:rsidRPr="000D3DCD">
        <w:rPr>
          <w:bCs/>
          <w:sz w:val="24"/>
          <w:szCs w:val="24"/>
          <w:lang w:eastAsia="ru-RU"/>
        </w:rPr>
        <w:t>. Не рекоменду</w:t>
      </w:r>
      <w:r>
        <w:rPr>
          <w:bCs/>
          <w:sz w:val="24"/>
          <w:szCs w:val="24"/>
          <w:lang w:eastAsia="ru-RU"/>
        </w:rPr>
        <w:t>ю</w:t>
      </w:r>
      <w:r w:rsidRPr="000D3DCD">
        <w:rPr>
          <w:bCs/>
          <w:sz w:val="24"/>
          <w:szCs w:val="24"/>
          <w:lang w:eastAsia="ru-RU"/>
        </w:rPr>
        <w:t>тся к самостоятельному просмотру детям дошкольного возраста</w:t>
      </w:r>
      <w:r>
        <w:rPr>
          <w:bCs/>
          <w:sz w:val="24"/>
          <w:szCs w:val="24"/>
          <w:lang w:eastAsia="ru-RU"/>
        </w:rPr>
        <w:t xml:space="preserve"> без подготовительной работы и обсуждения переживаний ребенка со взрослым</w:t>
      </w:r>
      <w:r w:rsidRPr="000D3DCD">
        <w:rPr>
          <w:bCs/>
          <w:sz w:val="24"/>
          <w:szCs w:val="24"/>
          <w:lang w:eastAsia="ru-RU"/>
        </w:rPr>
        <w:t xml:space="preserve">. </w:t>
      </w:r>
    </w:p>
    <w:p w:rsidR="00280C40" w:rsidRDefault="00280C40" w:rsidP="00280C40">
      <w:pPr>
        <w:rPr>
          <w:i/>
          <w:color w:val="FF0000"/>
          <w:sz w:val="24"/>
          <w:szCs w:val="24"/>
          <w:lang w:eastAsia="ru-RU"/>
        </w:rPr>
      </w:pPr>
    </w:p>
    <w:p w:rsidR="00280C40" w:rsidRPr="00C36DB2" w:rsidRDefault="00280C40" w:rsidP="00FE46C7">
      <w:pPr>
        <w:rPr>
          <w:b/>
          <w:bCs/>
          <w:i/>
          <w:sz w:val="24"/>
          <w:szCs w:val="24"/>
          <w:lang w:eastAsia="ru-RU"/>
        </w:rPr>
      </w:pPr>
      <w:r w:rsidRPr="00C36DB2">
        <w:rPr>
          <w:b/>
          <w:bCs/>
          <w:i/>
          <w:sz w:val="24"/>
          <w:szCs w:val="24"/>
          <w:lang w:eastAsia="ru-RU"/>
        </w:rPr>
        <w:t>Отечественные анимационные произведения</w:t>
      </w:r>
    </w:p>
    <w:p w:rsidR="00280C40" w:rsidRPr="00013F81" w:rsidRDefault="00280C40" w:rsidP="00280C40">
      <w:pPr>
        <w:rPr>
          <w:bCs/>
          <w:i/>
          <w:sz w:val="24"/>
          <w:szCs w:val="24"/>
          <w:lang w:eastAsia="ru-RU"/>
        </w:rPr>
      </w:pPr>
      <w:r w:rsidRPr="00013F81">
        <w:rPr>
          <w:bCs/>
          <w:i/>
          <w:sz w:val="24"/>
          <w:szCs w:val="24"/>
          <w:lang w:eastAsia="ru-RU"/>
        </w:rPr>
        <w:t xml:space="preserve">Для детей раннего и младшего дошкольного возраста </w:t>
      </w:r>
    </w:p>
    <w:p w:rsidR="00280C40" w:rsidRDefault="00280C40" w:rsidP="00280C40">
      <w:pPr>
        <w:rPr>
          <w:bCs/>
          <w:i/>
          <w:sz w:val="24"/>
          <w:szCs w:val="24"/>
          <w:lang w:eastAsia="ru-RU"/>
        </w:rPr>
      </w:pPr>
      <w:r>
        <w:rPr>
          <w:sz w:val="24"/>
          <w:szCs w:val="24"/>
          <w:lang w:eastAsia="ru-RU"/>
        </w:rPr>
        <w:t xml:space="preserve">сериал «Тима и Тома», </w:t>
      </w:r>
      <w:r w:rsidRPr="00591DFD">
        <w:rPr>
          <w:bCs/>
          <w:sz w:val="24"/>
          <w:szCs w:val="24"/>
          <w:lang w:eastAsia="ru-RU"/>
        </w:rPr>
        <w:t>студия «Рики», реж. А.Борисова, </w:t>
      </w:r>
      <w:hyperlink r:id="rId17" w:tgtFrame="_self" w:history="1">
        <w:r w:rsidRPr="00591DFD">
          <w:rPr>
            <w:bCs/>
            <w:sz w:val="24"/>
            <w:szCs w:val="24"/>
            <w:lang w:eastAsia="ru-RU"/>
          </w:rPr>
          <w:t>А. Жидков</w:t>
        </w:r>
      </w:hyperlink>
      <w:r w:rsidRPr="00591DFD">
        <w:rPr>
          <w:bCs/>
          <w:sz w:val="24"/>
          <w:szCs w:val="24"/>
          <w:lang w:eastAsia="ru-RU"/>
        </w:rPr>
        <w:t>, О. Мусин, </w:t>
      </w:r>
      <w:hyperlink r:id="rId18" w:tgtFrame="_self" w:history="1">
        <w:r w:rsidRPr="00591DFD">
          <w:rPr>
            <w:bCs/>
            <w:sz w:val="24"/>
            <w:szCs w:val="24"/>
            <w:lang w:eastAsia="ru-RU"/>
          </w:rPr>
          <w:t>А. Бахурин</w:t>
        </w:r>
      </w:hyperlink>
      <w:r w:rsidRPr="00591DFD">
        <w:rPr>
          <w:bCs/>
          <w:sz w:val="24"/>
          <w:szCs w:val="24"/>
          <w:lang w:eastAsia="ru-RU"/>
        </w:rPr>
        <w:t xml:space="preserve"> и др., 2015.</w:t>
      </w:r>
    </w:p>
    <w:p w:rsidR="00280C40" w:rsidRPr="00C36DB2" w:rsidRDefault="00280C40" w:rsidP="00280C40">
      <w:pPr>
        <w:rPr>
          <w:bCs/>
          <w:sz w:val="24"/>
          <w:szCs w:val="24"/>
          <w:lang w:eastAsia="ru-RU"/>
        </w:rPr>
      </w:pPr>
      <w:r>
        <w:rPr>
          <w:bCs/>
          <w:sz w:val="24"/>
          <w:szCs w:val="24"/>
          <w:lang w:eastAsia="ru-RU"/>
        </w:rPr>
        <w:t>Фильм «</w:t>
      </w:r>
      <w:r w:rsidRPr="00C36DB2">
        <w:rPr>
          <w:bCs/>
          <w:sz w:val="24"/>
          <w:szCs w:val="24"/>
          <w:lang w:eastAsia="ru-RU"/>
        </w:rPr>
        <w:t>Паровозик из Ромашкова</w:t>
      </w:r>
      <w:r>
        <w:rPr>
          <w:bCs/>
          <w:sz w:val="24"/>
          <w:szCs w:val="24"/>
          <w:lang w:eastAsia="ru-RU"/>
        </w:rPr>
        <w:t>»</w:t>
      </w:r>
      <w:r w:rsidRPr="00C36DB2">
        <w:rPr>
          <w:bCs/>
          <w:sz w:val="24"/>
          <w:szCs w:val="24"/>
          <w:lang w:eastAsia="ru-RU"/>
        </w:rPr>
        <w:t>, студия Союзмультфильм, реж.В.Дегтярев, 1967.</w:t>
      </w:r>
    </w:p>
    <w:p w:rsidR="00280C40" w:rsidRPr="00974835" w:rsidRDefault="00280C40" w:rsidP="00280C40">
      <w:pPr>
        <w:rPr>
          <w:sz w:val="24"/>
          <w:szCs w:val="24"/>
          <w:lang w:eastAsia="ru-RU"/>
        </w:rPr>
      </w:pPr>
      <w:r w:rsidRPr="00974835">
        <w:rPr>
          <w:sz w:val="24"/>
          <w:szCs w:val="24"/>
          <w:lang w:eastAsia="ru-RU"/>
        </w:rPr>
        <w:t xml:space="preserve">Фильм «Как львенок и черепаха пели песню», </w:t>
      </w:r>
      <w:r w:rsidRPr="00974835">
        <w:rPr>
          <w:bCs/>
          <w:sz w:val="24"/>
          <w:szCs w:val="24"/>
          <w:lang w:eastAsia="ru-RU"/>
        </w:rPr>
        <w:t>студия Союзмультфильм, режиссер</w:t>
      </w:r>
      <w:r w:rsidRPr="00974835">
        <w:t xml:space="preserve"> </w:t>
      </w:r>
      <w:hyperlink r:id="rId19" w:tgtFrame="_self" w:history="1">
        <w:r w:rsidRPr="00974835">
          <w:rPr>
            <w:bCs/>
            <w:sz w:val="24"/>
            <w:szCs w:val="24"/>
            <w:lang w:eastAsia="ru-RU"/>
          </w:rPr>
          <w:t>И.Ковалевская</w:t>
        </w:r>
      </w:hyperlink>
      <w:r w:rsidRPr="00974835">
        <w:rPr>
          <w:bCs/>
          <w:sz w:val="24"/>
          <w:szCs w:val="24"/>
          <w:lang w:eastAsia="ru-RU"/>
        </w:rPr>
        <w:t xml:space="preserve">, </w:t>
      </w:r>
      <w:r w:rsidRPr="00974835">
        <w:rPr>
          <w:sz w:val="24"/>
          <w:szCs w:val="24"/>
          <w:lang w:eastAsia="ru-RU"/>
        </w:rPr>
        <w:t>1974.</w:t>
      </w:r>
    </w:p>
    <w:p w:rsidR="00280C40" w:rsidRDefault="00280C40" w:rsidP="00280C40">
      <w:pPr>
        <w:rPr>
          <w:bCs/>
          <w:color w:val="FF0000"/>
          <w:sz w:val="24"/>
          <w:szCs w:val="24"/>
          <w:lang w:eastAsia="ru-RU"/>
        </w:rPr>
      </w:pPr>
      <w:r w:rsidRPr="00DE3907">
        <w:rPr>
          <w:bCs/>
          <w:sz w:val="24"/>
          <w:szCs w:val="24"/>
          <w:lang w:eastAsia="ru-RU"/>
        </w:rPr>
        <w:t>Фильм «Мама для мамонтенка», студия «Союзмультфильм</w:t>
      </w:r>
      <w:r w:rsidRPr="002257D2">
        <w:rPr>
          <w:bCs/>
          <w:sz w:val="24"/>
          <w:szCs w:val="24"/>
          <w:lang w:eastAsia="ru-RU"/>
        </w:rPr>
        <w:t>», режиссер</w:t>
      </w:r>
      <w:r w:rsidRPr="00621F8B">
        <w:rPr>
          <w:bCs/>
          <w:sz w:val="24"/>
          <w:szCs w:val="24"/>
          <w:lang w:eastAsia="ru-RU"/>
        </w:rPr>
        <w:t xml:space="preserve"> </w:t>
      </w:r>
      <w:hyperlink r:id="rId20" w:tgtFrame="_self" w:history="1">
        <w:r w:rsidRPr="00DE3907">
          <w:rPr>
            <w:bCs/>
            <w:sz w:val="24"/>
            <w:szCs w:val="24"/>
            <w:lang w:eastAsia="ru-RU"/>
          </w:rPr>
          <w:t>Олег Чуркин</w:t>
        </w:r>
      </w:hyperlink>
      <w:r w:rsidRPr="00DE3907">
        <w:rPr>
          <w:bCs/>
          <w:sz w:val="24"/>
          <w:szCs w:val="24"/>
          <w:lang w:eastAsia="ru-RU"/>
        </w:rPr>
        <w:t>, 1981</w:t>
      </w:r>
      <w:r>
        <w:rPr>
          <w:bCs/>
          <w:sz w:val="24"/>
          <w:szCs w:val="24"/>
          <w:lang w:eastAsia="ru-RU"/>
        </w:rPr>
        <w:t>.</w:t>
      </w:r>
    </w:p>
    <w:p w:rsidR="00280C40" w:rsidRPr="00BA71FD" w:rsidRDefault="00280C40" w:rsidP="00280C40">
      <w:pPr>
        <w:rPr>
          <w:bCs/>
          <w:sz w:val="24"/>
          <w:szCs w:val="24"/>
          <w:lang w:eastAsia="ru-RU"/>
        </w:rPr>
      </w:pPr>
      <w:r w:rsidRPr="003E68A2">
        <w:rPr>
          <w:bCs/>
          <w:sz w:val="24"/>
          <w:szCs w:val="24"/>
          <w:lang w:eastAsia="ru-RU"/>
        </w:rPr>
        <w:t xml:space="preserve">Фильм «Катерок», </w:t>
      </w:r>
      <w:r w:rsidRPr="00BA71FD">
        <w:rPr>
          <w:bCs/>
          <w:sz w:val="24"/>
          <w:szCs w:val="24"/>
          <w:lang w:eastAsia="ru-RU"/>
        </w:rPr>
        <w:t xml:space="preserve">студия «Союзмультфильм», </w:t>
      </w:r>
      <w:r w:rsidRPr="003E68A2">
        <w:rPr>
          <w:bCs/>
          <w:sz w:val="24"/>
          <w:szCs w:val="24"/>
          <w:lang w:eastAsia="ru-RU"/>
        </w:rPr>
        <w:t>режиссёр</w:t>
      </w:r>
      <w:r w:rsidRPr="003E68A2">
        <w:rPr>
          <w:bCs/>
          <w:sz w:val="24"/>
          <w:szCs w:val="24"/>
        </w:rPr>
        <w:t xml:space="preserve"> И.Ковалевская </w:t>
      </w:r>
      <w:r w:rsidRPr="003E68A2">
        <w:rPr>
          <w:bCs/>
          <w:sz w:val="24"/>
          <w:szCs w:val="24"/>
          <w:lang w:eastAsia="ru-RU"/>
        </w:rPr>
        <w:t>,1970</w:t>
      </w:r>
      <w:r>
        <w:rPr>
          <w:bCs/>
          <w:color w:val="FF0000"/>
          <w:sz w:val="24"/>
          <w:szCs w:val="24"/>
          <w:lang w:eastAsia="ru-RU"/>
        </w:rPr>
        <w:t>.</w:t>
      </w:r>
      <w:hyperlink r:id="rId21" w:tooltip="Ковалевская, Инесса Алексеевна" w:history="1">
        <w:r w:rsidRPr="003E68A2">
          <w:rPr>
            <w:bCs/>
            <w:color w:val="FF0000"/>
            <w:sz w:val="24"/>
            <w:szCs w:val="24"/>
            <w:lang w:eastAsia="ru-RU"/>
          </w:rPr>
          <w:br/>
        </w:r>
      </w:hyperlink>
      <w:r w:rsidRPr="00BA71FD">
        <w:rPr>
          <w:bCs/>
          <w:sz w:val="24"/>
          <w:szCs w:val="24"/>
          <w:lang w:eastAsia="ru-RU"/>
        </w:rPr>
        <w:t xml:space="preserve">Фильм «Мешок яблок», студия «Союзмультфильм», </w:t>
      </w:r>
      <w:r>
        <w:rPr>
          <w:bCs/>
          <w:sz w:val="24"/>
          <w:szCs w:val="24"/>
          <w:lang w:eastAsia="ru-RU"/>
        </w:rPr>
        <w:t>р</w:t>
      </w:r>
      <w:r w:rsidRPr="00BA71FD">
        <w:rPr>
          <w:bCs/>
          <w:sz w:val="24"/>
          <w:szCs w:val="24"/>
          <w:lang w:eastAsia="ru-RU"/>
        </w:rPr>
        <w:t xml:space="preserve">ежиссёр </w:t>
      </w:r>
      <w:hyperlink r:id="rId22" w:tgtFrame="_self" w:history="1">
        <w:r w:rsidRPr="00BA71FD">
          <w:rPr>
            <w:bCs/>
            <w:sz w:val="24"/>
            <w:szCs w:val="24"/>
            <w:lang w:eastAsia="ru-RU"/>
          </w:rPr>
          <w:t>В.Бордзиловский</w:t>
        </w:r>
      </w:hyperlink>
      <w:r w:rsidRPr="00BA71FD">
        <w:rPr>
          <w:bCs/>
          <w:sz w:val="24"/>
          <w:szCs w:val="24"/>
          <w:lang w:eastAsia="ru-RU"/>
        </w:rPr>
        <w:t>, 1974.</w:t>
      </w:r>
    </w:p>
    <w:p w:rsidR="00280C40" w:rsidRDefault="00280C40" w:rsidP="00280C40">
      <w:pPr>
        <w:rPr>
          <w:bCs/>
          <w:sz w:val="24"/>
          <w:szCs w:val="24"/>
          <w:lang w:eastAsia="ru-RU"/>
        </w:rPr>
      </w:pPr>
      <w:r>
        <w:rPr>
          <w:bCs/>
          <w:sz w:val="24"/>
          <w:szCs w:val="24"/>
          <w:lang w:eastAsia="ru-RU"/>
        </w:rPr>
        <w:t>Фильм</w:t>
      </w:r>
      <w:r w:rsidRPr="002257D2">
        <w:rPr>
          <w:bCs/>
          <w:sz w:val="24"/>
          <w:szCs w:val="24"/>
          <w:lang w:eastAsia="ru-RU"/>
        </w:rPr>
        <w:t xml:space="preserve"> «Крошка енот», ТО «Экран», режиссер О. Чуркин, 1974.</w:t>
      </w:r>
    </w:p>
    <w:p w:rsidR="00280C40" w:rsidRPr="00013F81" w:rsidRDefault="00280C40" w:rsidP="00280C40">
      <w:pPr>
        <w:rPr>
          <w:bCs/>
          <w:i/>
          <w:sz w:val="24"/>
          <w:szCs w:val="24"/>
          <w:lang w:eastAsia="ru-RU"/>
        </w:rPr>
      </w:pPr>
      <w:r w:rsidRPr="00013F81">
        <w:rPr>
          <w:bCs/>
          <w:i/>
          <w:sz w:val="24"/>
          <w:szCs w:val="24"/>
          <w:lang w:eastAsia="ru-RU"/>
        </w:rPr>
        <w:t xml:space="preserve">Для детей дошкольного возраста </w:t>
      </w:r>
    </w:p>
    <w:p w:rsidR="00280C40" w:rsidRPr="002257D2" w:rsidRDefault="00280C40" w:rsidP="00280C40">
      <w:pPr>
        <w:jc w:val="both"/>
        <w:rPr>
          <w:bCs/>
          <w:sz w:val="24"/>
          <w:szCs w:val="24"/>
          <w:lang w:eastAsia="ru-RU"/>
        </w:rPr>
      </w:pPr>
      <w:r>
        <w:rPr>
          <w:bCs/>
          <w:sz w:val="24"/>
          <w:szCs w:val="24"/>
          <w:lang w:eastAsia="ru-RU"/>
        </w:rPr>
        <w:t>Фильм «</w:t>
      </w:r>
      <w:r w:rsidRPr="002257D2">
        <w:rPr>
          <w:bCs/>
          <w:sz w:val="24"/>
          <w:szCs w:val="24"/>
          <w:lang w:eastAsia="ru-RU"/>
        </w:rPr>
        <w:t xml:space="preserve">Гадкий утенок», студия «Союзмультфильм», режиссер </w:t>
      </w:r>
      <w:hyperlink r:id="rId23" w:history="1">
        <w:r w:rsidRPr="002257D2">
          <w:rPr>
            <w:bCs/>
            <w:sz w:val="24"/>
            <w:szCs w:val="24"/>
            <w:lang w:eastAsia="ru-RU"/>
          </w:rPr>
          <w:t>Дегтярев В.Д.</w:t>
        </w:r>
      </w:hyperlink>
    </w:p>
    <w:p w:rsidR="00280C40" w:rsidRDefault="00280C40" w:rsidP="00280C40">
      <w:pPr>
        <w:rPr>
          <w:bCs/>
          <w:i/>
          <w:sz w:val="24"/>
          <w:szCs w:val="24"/>
          <w:lang w:eastAsia="ru-RU"/>
        </w:rPr>
      </w:pPr>
      <w:r>
        <w:rPr>
          <w:bCs/>
          <w:sz w:val="24"/>
          <w:szCs w:val="24"/>
          <w:lang w:eastAsia="ru-RU"/>
        </w:rPr>
        <w:t xml:space="preserve">Фильм «Котенок по имени Гав», студия </w:t>
      </w:r>
      <w:r w:rsidRPr="002257D2">
        <w:rPr>
          <w:bCs/>
          <w:sz w:val="24"/>
          <w:szCs w:val="24"/>
          <w:lang w:eastAsia="ru-RU"/>
        </w:rPr>
        <w:t>Союзмультфильм, режиссер Л.Атаманов</w:t>
      </w:r>
      <w:r w:rsidRPr="00013F81">
        <w:rPr>
          <w:bCs/>
          <w:i/>
          <w:sz w:val="24"/>
          <w:szCs w:val="24"/>
          <w:lang w:eastAsia="ru-RU"/>
        </w:rPr>
        <w:t xml:space="preserve"> </w:t>
      </w:r>
    </w:p>
    <w:p w:rsidR="00280C40" w:rsidRPr="002257D2" w:rsidRDefault="00280C40" w:rsidP="00280C40">
      <w:pPr>
        <w:jc w:val="both"/>
        <w:rPr>
          <w:bCs/>
          <w:sz w:val="24"/>
          <w:szCs w:val="24"/>
          <w:lang w:eastAsia="ru-RU"/>
        </w:rPr>
      </w:pPr>
      <w:r>
        <w:rPr>
          <w:bCs/>
          <w:sz w:val="24"/>
          <w:szCs w:val="24"/>
          <w:lang w:eastAsia="ru-RU"/>
        </w:rPr>
        <w:t xml:space="preserve">Фильм «Малыш и Карлсон» </w:t>
      </w:r>
      <w:r w:rsidRPr="002257D2">
        <w:rPr>
          <w:bCs/>
          <w:sz w:val="24"/>
          <w:szCs w:val="24"/>
          <w:lang w:eastAsia="ru-RU"/>
        </w:rPr>
        <w:t>студия «Союзмультфильм», режиссер Б.Степанцев</w:t>
      </w:r>
      <w:r w:rsidRPr="002257D2">
        <w:rPr>
          <w:bCs/>
          <w:sz w:val="24"/>
          <w:szCs w:val="24"/>
          <w:lang w:eastAsia="ru-RU"/>
        </w:rPr>
        <w:br/>
      </w:r>
      <w:r>
        <w:rPr>
          <w:bCs/>
          <w:sz w:val="24"/>
          <w:szCs w:val="24"/>
          <w:lang w:eastAsia="ru-RU"/>
        </w:rPr>
        <w:t>Фильм</w:t>
      </w:r>
      <w:r w:rsidRPr="002257D2">
        <w:rPr>
          <w:bCs/>
          <w:sz w:val="24"/>
          <w:szCs w:val="24"/>
          <w:lang w:eastAsia="ru-RU"/>
        </w:rPr>
        <w:t xml:space="preserve"> «Малыш и Карлсон», студия «Союзмультфильм», режиссер Б. Степанцев, 1969.</w:t>
      </w:r>
    </w:p>
    <w:p w:rsidR="00280C40" w:rsidRPr="002257D2" w:rsidRDefault="00280C40" w:rsidP="00280C40">
      <w:pPr>
        <w:jc w:val="both"/>
        <w:rPr>
          <w:bCs/>
          <w:sz w:val="24"/>
          <w:szCs w:val="24"/>
          <w:lang w:eastAsia="ru-RU"/>
        </w:rPr>
      </w:pPr>
      <w:r>
        <w:rPr>
          <w:bCs/>
          <w:sz w:val="24"/>
          <w:szCs w:val="24"/>
          <w:lang w:eastAsia="ru-RU"/>
        </w:rPr>
        <w:t>Фильм</w:t>
      </w:r>
      <w:r w:rsidRPr="002257D2">
        <w:rPr>
          <w:bCs/>
          <w:sz w:val="24"/>
          <w:szCs w:val="24"/>
          <w:lang w:eastAsia="ru-RU"/>
        </w:rPr>
        <w:t xml:space="preserve"> «Маугли», студия «Союзмультфильм», режиссер Р. Давыдов, 1971.</w:t>
      </w:r>
    </w:p>
    <w:p w:rsidR="00280C40" w:rsidRPr="002257D2" w:rsidRDefault="00280C40" w:rsidP="00280C40">
      <w:pPr>
        <w:jc w:val="both"/>
        <w:rPr>
          <w:bCs/>
          <w:sz w:val="24"/>
          <w:szCs w:val="24"/>
          <w:lang w:eastAsia="ru-RU"/>
        </w:rPr>
      </w:pPr>
      <w:r>
        <w:rPr>
          <w:bCs/>
          <w:sz w:val="24"/>
          <w:szCs w:val="24"/>
          <w:lang w:eastAsia="ru-RU"/>
        </w:rPr>
        <w:t>Фильм</w:t>
      </w:r>
      <w:r w:rsidRPr="002257D2">
        <w:rPr>
          <w:bCs/>
          <w:sz w:val="24"/>
          <w:szCs w:val="24"/>
          <w:lang w:eastAsia="ru-RU"/>
        </w:rPr>
        <w:t xml:space="preserve"> «Кот Леопольд», студия «Экран», режиссер А. Резников, 1975 – 1987.</w:t>
      </w:r>
    </w:p>
    <w:p w:rsidR="00280C40" w:rsidRPr="002257D2" w:rsidRDefault="00280C40" w:rsidP="00280C40">
      <w:pPr>
        <w:jc w:val="both"/>
        <w:rPr>
          <w:bCs/>
          <w:sz w:val="24"/>
          <w:szCs w:val="24"/>
          <w:lang w:eastAsia="ru-RU"/>
        </w:rPr>
      </w:pPr>
      <w:r>
        <w:rPr>
          <w:bCs/>
          <w:sz w:val="24"/>
          <w:szCs w:val="24"/>
          <w:lang w:eastAsia="ru-RU"/>
        </w:rPr>
        <w:t>Фильм</w:t>
      </w:r>
      <w:r w:rsidRPr="002257D2">
        <w:rPr>
          <w:bCs/>
          <w:sz w:val="24"/>
          <w:szCs w:val="24"/>
          <w:lang w:eastAsia="ru-RU"/>
        </w:rPr>
        <w:t xml:space="preserve"> «Рикки-Тикки-Тави», студия «Союзмультфильм», режиссер А. Снежко-Блоцкой, 1965.</w:t>
      </w:r>
    </w:p>
    <w:p w:rsidR="00280C40" w:rsidRPr="002257D2" w:rsidRDefault="00280C40" w:rsidP="00280C40">
      <w:pPr>
        <w:jc w:val="both"/>
        <w:rPr>
          <w:bCs/>
          <w:sz w:val="24"/>
          <w:szCs w:val="24"/>
          <w:lang w:eastAsia="ru-RU"/>
        </w:rPr>
      </w:pPr>
      <w:r>
        <w:rPr>
          <w:bCs/>
          <w:sz w:val="24"/>
          <w:szCs w:val="24"/>
          <w:lang w:eastAsia="ru-RU"/>
        </w:rPr>
        <w:t>Фильм</w:t>
      </w:r>
      <w:r w:rsidRPr="002257D2">
        <w:rPr>
          <w:bCs/>
          <w:sz w:val="24"/>
          <w:szCs w:val="24"/>
          <w:lang w:eastAsia="ru-RU"/>
        </w:rPr>
        <w:t xml:space="preserve"> «Дюймовочка», студия «Союзмульфильм», режиссер Л. Амальрик, 1964.</w:t>
      </w:r>
    </w:p>
    <w:p w:rsidR="00280C40" w:rsidRPr="002257D2" w:rsidRDefault="00280C40" w:rsidP="00280C40">
      <w:pPr>
        <w:jc w:val="both"/>
        <w:rPr>
          <w:bCs/>
          <w:sz w:val="24"/>
          <w:szCs w:val="24"/>
          <w:lang w:eastAsia="ru-RU"/>
        </w:rPr>
      </w:pPr>
      <w:r w:rsidRPr="002257D2">
        <w:rPr>
          <w:bCs/>
          <w:sz w:val="24"/>
          <w:szCs w:val="24"/>
          <w:lang w:eastAsia="ru-RU"/>
        </w:rPr>
        <w:t>Цикл фильмов «Винни-Пух», студия «Союзмультфильм», режиссер Ф. Хитрук, 1969 – 1972.</w:t>
      </w:r>
    </w:p>
    <w:p w:rsidR="00280C40" w:rsidRPr="002257D2" w:rsidRDefault="00280C40" w:rsidP="00280C40">
      <w:pPr>
        <w:jc w:val="both"/>
        <w:rPr>
          <w:bCs/>
          <w:sz w:val="24"/>
          <w:szCs w:val="24"/>
          <w:lang w:eastAsia="ru-RU"/>
        </w:rPr>
      </w:pPr>
      <w:r>
        <w:rPr>
          <w:bCs/>
          <w:sz w:val="24"/>
          <w:szCs w:val="24"/>
          <w:lang w:eastAsia="ru-RU"/>
        </w:rPr>
        <w:t>Фильм</w:t>
      </w:r>
      <w:r w:rsidRPr="002257D2">
        <w:rPr>
          <w:bCs/>
          <w:sz w:val="24"/>
          <w:szCs w:val="24"/>
          <w:lang w:eastAsia="ru-RU"/>
        </w:rPr>
        <w:t xml:space="preserve"> «Бременские музыканты», студия «Союзмультфильм», режиссер И. Ковалевская, 1969.</w:t>
      </w:r>
    </w:p>
    <w:p w:rsidR="00280C40" w:rsidRPr="002257D2" w:rsidRDefault="00280C40" w:rsidP="00280C40">
      <w:pPr>
        <w:jc w:val="both"/>
        <w:rPr>
          <w:bCs/>
          <w:sz w:val="24"/>
          <w:szCs w:val="24"/>
          <w:lang w:eastAsia="ru-RU"/>
        </w:rPr>
      </w:pPr>
      <w:r>
        <w:rPr>
          <w:bCs/>
          <w:sz w:val="24"/>
          <w:szCs w:val="24"/>
          <w:lang w:eastAsia="ru-RU"/>
        </w:rPr>
        <w:t>Фильм</w:t>
      </w:r>
      <w:r w:rsidRPr="002257D2">
        <w:rPr>
          <w:bCs/>
          <w:sz w:val="24"/>
          <w:szCs w:val="24"/>
          <w:lang w:eastAsia="ru-RU"/>
        </w:rPr>
        <w:t xml:space="preserve"> «Пластилиновая ворона», ТО «Экран», режиссер А. Татарский, 1981.</w:t>
      </w:r>
    </w:p>
    <w:p w:rsidR="00280C40" w:rsidRPr="00450728" w:rsidRDefault="00280C40" w:rsidP="00280C40">
      <w:pPr>
        <w:jc w:val="both"/>
        <w:rPr>
          <w:bCs/>
          <w:sz w:val="24"/>
          <w:szCs w:val="24"/>
          <w:lang w:eastAsia="ru-RU"/>
        </w:rPr>
      </w:pPr>
      <w:r>
        <w:rPr>
          <w:bCs/>
          <w:sz w:val="24"/>
          <w:szCs w:val="24"/>
          <w:lang w:eastAsia="ru-RU"/>
        </w:rPr>
        <w:t>Фильм</w:t>
      </w:r>
      <w:r w:rsidRPr="00450728">
        <w:rPr>
          <w:bCs/>
          <w:sz w:val="24"/>
          <w:szCs w:val="24"/>
          <w:lang w:eastAsia="ru-RU"/>
        </w:rPr>
        <w:t xml:space="preserve"> «Каникулы Бонифация», студия «Союзмультфильм»</w:t>
      </w:r>
      <w:r>
        <w:rPr>
          <w:bCs/>
          <w:sz w:val="24"/>
          <w:szCs w:val="24"/>
          <w:lang w:eastAsia="ru-RU"/>
        </w:rPr>
        <w:t>,</w:t>
      </w:r>
      <w:r w:rsidRPr="00450728">
        <w:rPr>
          <w:bCs/>
          <w:sz w:val="24"/>
          <w:szCs w:val="24"/>
          <w:lang w:eastAsia="ru-RU"/>
        </w:rPr>
        <w:t xml:space="preserve"> режиссер Ф. Хитрук, 1965.</w:t>
      </w:r>
    </w:p>
    <w:p w:rsidR="00280C40" w:rsidRPr="002257D2" w:rsidRDefault="00280C40" w:rsidP="00280C40">
      <w:pPr>
        <w:jc w:val="both"/>
        <w:rPr>
          <w:bCs/>
          <w:sz w:val="24"/>
          <w:szCs w:val="24"/>
          <w:lang w:eastAsia="ru-RU"/>
        </w:rPr>
      </w:pPr>
      <w:r w:rsidRPr="00EF485A">
        <w:rPr>
          <w:bCs/>
          <w:sz w:val="24"/>
          <w:szCs w:val="24"/>
          <w:lang w:eastAsia="ru-RU"/>
        </w:rPr>
        <w:t xml:space="preserve">Фильм «Последний лепесток»,  студия «Союзмультфильм», режиссер </w:t>
      </w:r>
      <w:hyperlink r:id="rId24" w:tgtFrame="_self" w:history="1">
        <w:r w:rsidRPr="002257D2">
          <w:rPr>
            <w:bCs/>
            <w:sz w:val="24"/>
            <w:szCs w:val="24"/>
            <w:lang w:eastAsia="ru-RU"/>
          </w:rPr>
          <w:t>Р.Качанов</w:t>
        </w:r>
      </w:hyperlink>
      <w:r w:rsidRPr="002257D2">
        <w:rPr>
          <w:bCs/>
          <w:sz w:val="24"/>
          <w:szCs w:val="24"/>
          <w:lang w:eastAsia="ru-RU"/>
        </w:rPr>
        <w:t>, 1977.</w:t>
      </w:r>
    </w:p>
    <w:p w:rsidR="00280C40" w:rsidRPr="00AB4349" w:rsidRDefault="00280C40" w:rsidP="00280C40">
      <w:pPr>
        <w:jc w:val="both"/>
        <w:rPr>
          <w:bCs/>
          <w:sz w:val="24"/>
          <w:szCs w:val="24"/>
          <w:lang w:eastAsia="ru-RU"/>
        </w:rPr>
      </w:pPr>
      <w:r>
        <w:rPr>
          <w:bCs/>
          <w:sz w:val="24"/>
          <w:szCs w:val="24"/>
          <w:lang w:eastAsia="ru-RU"/>
        </w:rPr>
        <w:t>Фильм</w:t>
      </w:r>
      <w:r w:rsidRPr="002257D2">
        <w:rPr>
          <w:bCs/>
          <w:sz w:val="24"/>
          <w:szCs w:val="24"/>
          <w:lang w:eastAsia="ru-RU"/>
        </w:rPr>
        <w:t xml:space="preserve"> «</w:t>
      </w:r>
      <w:r w:rsidRPr="00AB4349">
        <w:rPr>
          <w:bCs/>
          <w:sz w:val="24"/>
          <w:szCs w:val="24"/>
          <w:lang w:eastAsia="ru-RU"/>
        </w:rPr>
        <w:t>Умка</w:t>
      </w:r>
      <w:r>
        <w:rPr>
          <w:bCs/>
          <w:sz w:val="24"/>
          <w:szCs w:val="24"/>
          <w:lang w:eastAsia="ru-RU"/>
        </w:rPr>
        <w:t>» и «</w:t>
      </w:r>
      <w:r w:rsidRPr="00AB4349">
        <w:rPr>
          <w:bCs/>
          <w:sz w:val="24"/>
          <w:szCs w:val="24"/>
          <w:lang w:eastAsia="ru-RU"/>
        </w:rPr>
        <w:t>Умка ищет друга</w:t>
      </w:r>
      <w:r>
        <w:rPr>
          <w:bCs/>
          <w:sz w:val="24"/>
          <w:szCs w:val="24"/>
          <w:lang w:eastAsia="ru-RU"/>
        </w:rPr>
        <w:t>»,</w:t>
      </w:r>
      <w:r w:rsidRPr="00AB4349">
        <w:rPr>
          <w:bCs/>
          <w:sz w:val="24"/>
          <w:szCs w:val="24"/>
          <w:lang w:eastAsia="ru-RU"/>
        </w:rPr>
        <w:t xml:space="preserve"> </w:t>
      </w:r>
      <w:r w:rsidRPr="00450728">
        <w:rPr>
          <w:bCs/>
          <w:sz w:val="24"/>
          <w:szCs w:val="24"/>
          <w:lang w:eastAsia="ru-RU"/>
        </w:rPr>
        <w:t>студия «Союзмультфильм»</w:t>
      </w:r>
      <w:r>
        <w:rPr>
          <w:bCs/>
          <w:sz w:val="24"/>
          <w:szCs w:val="24"/>
          <w:lang w:eastAsia="ru-RU"/>
        </w:rPr>
        <w:t>,</w:t>
      </w:r>
      <w:r w:rsidRPr="00AB4349">
        <w:rPr>
          <w:bCs/>
          <w:sz w:val="24"/>
          <w:szCs w:val="24"/>
          <w:lang w:eastAsia="ru-RU"/>
        </w:rPr>
        <w:t xml:space="preserve"> реж.В.Попов, В.Пекарь</w:t>
      </w:r>
      <w:r>
        <w:rPr>
          <w:bCs/>
          <w:sz w:val="24"/>
          <w:szCs w:val="24"/>
          <w:lang w:eastAsia="ru-RU"/>
        </w:rPr>
        <w:t>,</w:t>
      </w:r>
      <w:r w:rsidRPr="00AB4349">
        <w:rPr>
          <w:bCs/>
          <w:sz w:val="24"/>
          <w:szCs w:val="24"/>
          <w:lang w:eastAsia="ru-RU"/>
        </w:rPr>
        <w:t xml:space="preserve"> 1969</w:t>
      </w:r>
      <w:r>
        <w:rPr>
          <w:bCs/>
          <w:sz w:val="24"/>
          <w:szCs w:val="24"/>
          <w:lang w:eastAsia="ru-RU"/>
        </w:rPr>
        <w:t>, 1970.</w:t>
      </w:r>
      <w:r w:rsidRPr="00AB4349">
        <w:rPr>
          <w:bCs/>
          <w:sz w:val="24"/>
          <w:szCs w:val="24"/>
          <w:lang w:eastAsia="ru-RU"/>
        </w:rPr>
        <w:t> </w:t>
      </w:r>
    </w:p>
    <w:p w:rsidR="00280C40" w:rsidRPr="00AB4349" w:rsidRDefault="00280C40" w:rsidP="00280C40">
      <w:pPr>
        <w:jc w:val="both"/>
        <w:rPr>
          <w:bCs/>
          <w:sz w:val="24"/>
          <w:szCs w:val="24"/>
          <w:lang w:eastAsia="ru-RU"/>
        </w:rPr>
      </w:pPr>
      <w:r w:rsidRPr="00AB4349">
        <w:rPr>
          <w:bCs/>
          <w:sz w:val="24"/>
          <w:szCs w:val="24"/>
          <w:lang w:eastAsia="ru-RU"/>
        </w:rPr>
        <w:t>Фильм «Умка на елке», студия «Союзмультфильм», реж</w:t>
      </w:r>
      <w:r>
        <w:rPr>
          <w:bCs/>
          <w:sz w:val="24"/>
          <w:szCs w:val="24"/>
          <w:lang w:eastAsia="ru-RU"/>
        </w:rPr>
        <w:t xml:space="preserve">иссер </w:t>
      </w:r>
      <w:r w:rsidRPr="002257D2">
        <w:rPr>
          <w:bCs/>
          <w:sz w:val="24"/>
          <w:szCs w:val="24"/>
          <w:lang w:eastAsia="ru-RU"/>
        </w:rPr>
        <w:t>А. Воробьев, 2019.</w:t>
      </w:r>
    </w:p>
    <w:p w:rsidR="00280C40" w:rsidRPr="00F07B57" w:rsidRDefault="00280C40" w:rsidP="00280C40">
      <w:pPr>
        <w:jc w:val="both"/>
        <w:rPr>
          <w:bCs/>
          <w:sz w:val="24"/>
          <w:szCs w:val="24"/>
          <w:lang w:eastAsia="ru-RU"/>
        </w:rPr>
      </w:pPr>
      <w:r w:rsidRPr="00F07B57">
        <w:rPr>
          <w:bCs/>
          <w:sz w:val="24"/>
          <w:szCs w:val="24"/>
          <w:lang w:eastAsia="ru-RU"/>
        </w:rPr>
        <w:t xml:space="preserve">Фильм «Сладкая сказка», </w:t>
      </w:r>
      <w:r>
        <w:rPr>
          <w:bCs/>
          <w:sz w:val="24"/>
          <w:szCs w:val="24"/>
          <w:lang w:eastAsia="ru-RU"/>
        </w:rPr>
        <w:t xml:space="preserve">студия  </w:t>
      </w:r>
      <w:r w:rsidRPr="002257D2">
        <w:rPr>
          <w:bCs/>
          <w:sz w:val="24"/>
          <w:szCs w:val="24"/>
          <w:lang w:eastAsia="ru-RU"/>
        </w:rPr>
        <w:t xml:space="preserve">Союзмультфильм, </w:t>
      </w:r>
      <w:r>
        <w:rPr>
          <w:bCs/>
          <w:sz w:val="24"/>
          <w:szCs w:val="24"/>
          <w:lang w:eastAsia="ru-RU"/>
        </w:rPr>
        <w:t>р</w:t>
      </w:r>
      <w:r w:rsidRPr="00F07B57">
        <w:rPr>
          <w:bCs/>
          <w:sz w:val="24"/>
          <w:szCs w:val="24"/>
          <w:lang w:eastAsia="ru-RU"/>
        </w:rPr>
        <w:t>ежиссёр</w:t>
      </w:r>
      <w:hyperlink r:id="rId25" w:tgtFrame="_self" w:history="1">
        <w:r w:rsidRPr="00F07B57">
          <w:rPr>
            <w:bCs/>
            <w:sz w:val="24"/>
            <w:szCs w:val="24"/>
            <w:lang w:eastAsia="ru-RU"/>
          </w:rPr>
          <w:t>В. Дегтярев</w:t>
        </w:r>
      </w:hyperlink>
      <w:r w:rsidRPr="00F07B57">
        <w:rPr>
          <w:bCs/>
          <w:sz w:val="24"/>
          <w:szCs w:val="24"/>
          <w:lang w:eastAsia="ru-RU"/>
        </w:rPr>
        <w:t>, 1970.</w:t>
      </w:r>
    </w:p>
    <w:p w:rsidR="00280C40" w:rsidRPr="005F37E4" w:rsidRDefault="00280C40" w:rsidP="00280C40">
      <w:pPr>
        <w:jc w:val="both"/>
        <w:rPr>
          <w:bCs/>
          <w:sz w:val="24"/>
          <w:szCs w:val="24"/>
          <w:lang w:eastAsia="ru-RU"/>
        </w:rPr>
      </w:pPr>
      <w:r w:rsidRPr="005F37E4">
        <w:rPr>
          <w:bCs/>
          <w:sz w:val="24"/>
          <w:szCs w:val="24"/>
          <w:lang w:eastAsia="ru-RU"/>
        </w:rPr>
        <w:lastRenderedPageBreak/>
        <w:t xml:space="preserve">Цикл фильмов «Чебурашка и крокодил Гена», </w:t>
      </w:r>
      <w:r w:rsidRPr="00AB4349">
        <w:rPr>
          <w:bCs/>
          <w:sz w:val="24"/>
          <w:szCs w:val="24"/>
          <w:lang w:eastAsia="ru-RU"/>
        </w:rPr>
        <w:t>студия «Союзмультфильм», реж</w:t>
      </w:r>
      <w:r>
        <w:rPr>
          <w:bCs/>
          <w:sz w:val="24"/>
          <w:szCs w:val="24"/>
          <w:lang w:eastAsia="ru-RU"/>
        </w:rPr>
        <w:t>иссер</w:t>
      </w:r>
      <w:r w:rsidRPr="002257D2">
        <w:rPr>
          <w:bCs/>
          <w:sz w:val="24"/>
          <w:szCs w:val="24"/>
          <w:lang w:eastAsia="ru-RU"/>
        </w:rPr>
        <w:t xml:space="preserve"> </w:t>
      </w:r>
      <w:hyperlink r:id="rId26" w:tgtFrame="_self" w:history="1">
        <w:r w:rsidRPr="005F37E4">
          <w:rPr>
            <w:bCs/>
            <w:sz w:val="24"/>
            <w:szCs w:val="24"/>
            <w:lang w:eastAsia="ru-RU"/>
          </w:rPr>
          <w:t>Р.Качанов</w:t>
        </w:r>
      </w:hyperlink>
      <w:r>
        <w:rPr>
          <w:bCs/>
          <w:sz w:val="24"/>
          <w:szCs w:val="24"/>
          <w:lang w:eastAsia="ru-RU"/>
        </w:rPr>
        <w:t xml:space="preserve">, </w:t>
      </w:r>
      <w:r w:rsidRPr="005F37E4">
        <w:rPr>
          <w:bCs/>
          <w:sz w:val="24"/>
          <w:szCs w:val="24"/>
          <w:lang w:eastAsia="ru-RU"/>
        </w:rPr>
        <w:t>1969-1983.</w:t>
      </w:r>
    </w:p>
    <w:p w:rsidR="00280C40" w:rsidRPr="002672AC" w:rsidRDefault="00280C40" w:rsidP="00280C40">
      <w:pPr>
        <w:rPr>
          <w:bCs/>
          <w:sz w:val="24"/>
          <w:szCs w:val="24"/>
          <w:lang w:eastAsia="ru-RU"/>
        </w:rPr>
      </w:pPr>
      <w:r w:rsidRPr="002672AC">
        <w:rPr>
          <w:bCs/>
          <w:sz w:val="24"/>
          <w:szCs w:val="24"/>
          <w:lang w:eastAsia="ru-RU"/>
        </w:rPr>
        <w:t xml:space="preserve">Цикл фильмов «38 попугаев», </w:t>
      </w:r>
      <w:r w:rsidRPr="002257D2">
        <w:rPr>
          <w:bCs/>
          <w:sz w:val="24"/>
          <w:szCs w:val="24"/>
          <w:lang w:eastAsia="ru-RU"/>
        </w:rPr>
        <w:t>студия «Союзмультфильм», режиссер</w:t>
      </w:r>
      <w:r w:rsidRPr="002672AC">
        <w:rPr>
          <w:bCs/>
          <w:sz w:val="24"/>
          <w:szCs w:val="24"/>
          <w:lang w:eastAsia="ru-RU"/>
        </w:rPr>
        <w:t xml:space="preserve"> </w:t>
      </w:r>
      <w:hyperlink r:id="rId27" w:tgtFrame="_self" w:history="1">
        <w:r w:rsidRPr="002672AC">
          <w:rPr>
            <w:bCs/>
            <w:sz w:val="24"/>
            <w:szCs w:val="24"/>
            <w:lang w:eastAsia="ru-RU"/>
          </w:rPr>
          <w:t>Иван Уфимцев</w:t>
        </w:r>
      </w:hyperlink>
      <w:r w:rsidRPr="002672AC">
        <w:rPr>
          <w:bCs/>
          <w:sz w:val="24"/>
          <w:szCs w:val="24"/>
          <w:lang w:eastAsia="ru-RU"/>
        </w:rPr>
        <w:t>, 1976-91.</w:t>
      </w:r>
    </w:p>
    <w:p w:rsidR="00280C40" w:rsidRPr="002257D2" w:rsidRDefault="00280C40" w:rsidP="00280C40">
      <w:pPr>
        <w:jc w:val="both"/>
        <w:rPr>
          <w:bCs/>
          <w:sz w:val="24"/>
          <w:szCs w:val="24"/>
          <w:lang w:eastAsia="ru-RU"/>
        </w:rPr>
      </w:pPr>
      <w:r w:rsidRPr="002257D2">
        <w:rPr>
          <w:bCs/>
          <w:sz w:val="24"/>
          <w:szCs w:val="24"/>
          <w:lang w:eastAsia="ru-RU"/>
        </w:rPr>
        <w:t xml:space="preserve">Фильм «Ежик в тумане», </w:t>
      </w:r>
      <w:r w:rsidRPr="00975A4F">
        <w:rPr>
          <w:bCs/>
          <w:sz w:val="24"/>
          <w:szCs w:val="24"/>
          <w:lang w:eastAsia="ru-RU"/>
        </w:rPr>
        <w:t>студия «Союзмультфильм</w:t>
      </w:r>
      <w:r w:rsidRPr="00AB4349">
        <w:rPr>
          <w:bCs/>
          <w:sz w:val="24"/>
          <w:szCs w:val="24"/>
          <w:lang w:eastAsia="ru-RU"/>
        </w:rPr>
        <w:t>»,</w:t>
      </w:r>
      <w:r w:rsidRPr="00975A4F">
        <w:rPr>
          <w:bCs/>
          <w:sz w:val="24"/>
          <w:szCs w:val="24"/>
          <w:lang w:eastAsia="ru-RU"/>
        </w:rPr>
        <w:t xml:space="preserve"> </w:t>
      </w:r>
      <w:r w:rsidRPr="00AB4349">
        <w:rPr>
          <w:bCs/>
          <w:sz w:val="24"/>
          <w:szCs w:val="24"/>
          <w:lang w:eastAsia="ru-RU"/>
        </w:rPr>
        <w:t>реж</w:t>
      </w:r>
      <w:r>
        <w:rPr>
          <w:bCs/>
          <w:sz w:val="24"/>
          <w:szCs w:val="24"/>
          <w:lang w:eastAsia="ru-RU"/>
        </w:rPr>
        <w:t xml:space="preserve">иссер Ю.Норштейн, 1975.       </w:t>
      </w:r>
    </w:p>
    <w:p w:rsidR="00280C40" w:rsidRPr="002257D2" w:rsidRDefault="00280C40" w:rsidP="00280C40">
      <w:pPr>
        <w:jc w:val="both"/>
        <w:rPr>
          <w:bCs/>
          <w:sz w:val="24"/>
          <w:szCs w:val="24"/>
          <w:lang w:eastAsia="ru-RU"/>
        </w:rPr>
      </w:pPr>
      <w:r w:rsidRPr="002257D2">
        <w:rPr>
          <w:bCs/>
          <w:sz w:val="24"/>
          <w:szCs w:val="24"/>
          <w:lang w:eastAsia="ru-RU"/>
        </w:rPr>
        <w:t>Фильм «Девочка и дельфин»</w:t>
      </w:r>
      <w:r>
        <w:rPr>
          <w:bCs/>
          <w:sz w:val="24"/>
          <w:szCs w:val="24"/>
          <w:lang w:eastAsia="ru-RU"/>
        </w:rPr>
        <w:t>*</w:t>
      </w:r>
      <w:r w:rsidRPr="002257D2">
        <w:rPr>
          <w:bCs/>
          <w:sz w:val="24"/>
          <w:szCs w:val="24"/>
          <w:lang w:eastAsia="ru-RU"/>
        </w:rPr>
        <w:t xml:space="preserve">, студия </w:t>
      </w:r>
      <w:r w:rsidRPr="002B6920">
        <w:rPr>
          <w:bCs/>
          <w:sz w:val="24"/>
          <w:szCs w:val="24"/>
          <w:lang w:eastAsia="ru-RU"/>
        </w:rPr>
        <w:t>«</w:t>
      </w:r>
      <w:r w:rsidRPr="002257D2">
        <w:rPr>
          <w:bCs/>
          <w:sz w:val="24"/>
          <w:szCs w:val="24"/>
          <w:lang w:eastAsia="ru-RU"/>
        </w:rPr>
        <w:t xml:space="preserve">Союзмультфильм», режиссер </w:t>
      </w:r>
      <w:hyperlink r:id="rId28" w:tgtFrame="_self" w:history="1">
        <w:r w:rsidRPr="002257D2">
          <w:rPr>
            <w:bCs/>
            <w:sz w:val="24"/>
            <w:szCs w:val="24"/>
            <w:lang w:eastAsia="ru-RU"/>
          </w:rPr>
          <w:t>Р.Зельма</w:t>
        </w:r>
      </w:hyperlink>
      <w:r w:rsidRPr="002257D2">
        <w:rPr>
          <w:bCs/>
          <w:sz w:val="24"/>
          <w:szCs w:val="24"/>
          <w:lang w:eastAsia="ru-RU"/>
        </w:rPr>
        <w:t>, 1979.</w:t>
      </w:r>
      <w:r>
        <w:rPr>
          <w:bCs/>
          <w:sz w:val="24"/>
          <w:szCs w:val="24"/>
          <w:lang w:eastAsia="ru-RU"/>
        </w:rPr>
        <w:t xml:space="preserve">        </w:t>
      </w:r>
    </w:p>
    <w:p w:rsidR="00280C40" w:rsidRPr="002257D2" w:rsidRDefault="00280C40" w:rsidP="00280C40">
      <w:pPr>
        <w:jc w:val="both"/>
        <w:rPr>
          <w:bCs/>
          <w:sz w:val="24"/>
          <w:szCs w:val="24"/>
          <w:lang w:eastAsia="ru-RU"/>
        </w:rPr>
      </w:pPr>
      <w:r w:rsidRPr="002257D2">
        <w:rPr>
          <w:bCs/>
          <w:sz w:val="24"/>
          <w:szCs w:val="24"/>
          <w:lang w:eastAsia="ru-RU"/>
        </w:rPr>
        <w:t xml:space="preserve">Фильм «Варежка», студия «Союзмультфильм», режиссер </w:t>
      </w:r>
      <w:hyperlink r:id="rId29" w:tgtFrame="_self" w:history="1">
        <w:r w:rsidRPr="002257D2">
          <w:rPr>
            <w:bCs/>
            <w:sz w:val="24"/>
            <w:szCs w:val="24"/>
            <w:lang w:eastAsia="ru-RU"/>
          </w:rPr>
          <w:t>Р.Качанов</w:t>
        </w:r>
      </w:hyperlink>
      <w:r w:rsidRPr="002257D2">
        <w:rPr>
          <w:bCs/>
          <w:sz w:val="24"/>
          <w:szCs w:val="24"/>
          <w:lang w:eastAsia="ru-RU"/>
        </w:rPr>
        <w:t>, 1967.</w:t>
      </w:r>
    </w:p>
    <w:p w:rsidR="00280C40" w:rsidRPr="002257D2" w:rsidRDefault="00280C40" w:rsidP="00280C40">
      <w:pPr>
        <w:jc w:val="both"/>
        <w:rPr>
          <w:bCs/>
          <w:sz w:val="24"/>
          <w:szCs w:val="24"/>
          <w:lang w:eastAsia="ru-RU"/>
        </w:rPr>
      </w:pPr>
      <w:r w:rsidRPr="002257D2">
        <w:rPr>
          <w:bCs/>
          <w:sz w:val="24"/>
          <w:szCs w:val="24"/>
          <w:lang w:eastAsia="ru-RU"/>
        </w:rPr>
        <w:t xml:space="preserve">Фильм «Честное слово», студия «Экран», режиссер </w:t>
      </w:r>
      <w:hyperlink r:id="rId30" w:tgtFrame="_self" w:history="1">
        <w:r w:rsidRPr="002257D2">
          <w:rPr>
            <w:bCs/>
            <w:sz w:val="24"/>
            <w:szCs w:val="24"/>
            <w:lang w:eastAsia="ru-RU"/>
          </w:rPr>
          <w:t>М. Новогрудская</w:t>
        </w:r>
      </w:hyperlink>
      <w:r w:rsidRPr="002257D2">
        <w:rPr>
          <w:bCs/>
          <w:sz w:val="24"/>
          <w:szCs w:val="24"/>
          <w:lang w:eastAsia="ru-RU"/>
        </w:rPr>
        <w:t>, 1978.</w:t>
      </w:r>
    </w:p>
    <w:p w:rsidR="00280C40" w:rsidRPr="002257D2" w:rsidRDefault="00280C40" w:rsidP="00280C40">
      <w:pPr>
        <w:jc w:val="both"/>
        <w:rPr>
          <w:bCs/>
          <w:sz w:val="24"/>
          <w:szCs w:val="24"/>
          <w:lang w:eastAsia="ru-RU"/>
        </w:rPr>
      </w:pPr>
      <w:r w:rsidRPr="002257D2">
        <w:rPr>
          <w:bCs/>
          <w:sz w:val="24"/>
          <w:szCs w:val="24"/>
          <w:lang w:eastAsia="ru-RU"/>
        </w:rPr>
        <w:t>Фильм «Верните Рекса»</w:t>
      </w:r>
      <w:r>
        <w:rPr>
          <w:bCs/>
          <w:sz w:val="24"/>
          <w:szCs w:val="24"/>
          <w:lang w:eastAsia="ru-RU"/>
        </w:rPr>
        <w:t>*</w:t>
      </w:r>
      <w:r w:rsidRPr="002257D2">
        <w:rPr>
          <w:bCs/>
          <w:sz w:val="24"/>
          <w:szCs w:val="24"/>
          <w:lang w:eastAsia="ru-RU"/>
        </w:rPr>
        <w:t xml:space="preserve">, студия «Союзмультфильм», режиссер </w:t>
      </w:r>
      <w:hyperlink r:id="rId31" w:tgtFrame="_self" w:history="1">
        <w:r w:rsidRPr="002257D2">
          <w:rPr>
            <w:bCs/>
            <w:sz w:val="24"/>
            <w:szCs w:val="24"/>
            <w:lang w:eastAsia="ru-RU"/>
          </w:rPr>
          <w:t>В. Пекарь</w:t>
        </w:r>
      </w:hyperlink>
      <w:r w:rsidRPr="002257D2">
        <w:rPr>
          <w:bCs/>
          <w:sz w:val="24"/>
          <w:szCs w:val="24"/>
          <w:lang w:eastAsia="ru-RU"/>
        </w:rPr>
        <w:t>, </w:t>
      </w:r>
      <w:hyperlink r:id="rId32" w:tgtFrame="_self" w:history="1">
        <w:r w:rsidRPr="002257D2">
          <w:rPr>
            <w:bCs/>
            <w:sz w:val="24"/>
            <w:szCs w:val="24"/>
            <w:lang w:eastAsia="ru-RU"/>
          </w:rPr>
          <w:t>В.Попов</w:t>
        </w:r>
      </w:hyperlink>
      <w:r w:rsidRPr="002257D2">
        <w:rPr>
          <w:bCs/>
          <w:sz w:val="24"/>
          <w:szCs w:val="24"/>
          <w:lang w:eastAsia="ru-RU"/>
        </w:rPr>
        <w:t>. 1975.</w:t>
      </w:r>
    </w:p>
    <w:p w:rsidR="00280C40" w:rsidRPr="002257D2" w:rsidRDefault="00280C40" w:rsidP="00280C40">
      <w:pPr>
        <w:jc w:val="both"/>
        <w:rPr>
          <w:bCs/>
          <w:sz w:val="24"/>
          <w:szCs w:val="24"/>
          <w:lang w:eastAsia="ru-RU"/>
        </w:rPr>
      </w:pPr>
      <w:r w:rsidRPr="002257D2">
        <w:rPr>
          <w:bCs/>
          <w:sz w:val="24"/>
          <w:szCs w:val="24"/>
          <w:lang w:eastAsia="ru-RU"/>
        </w:rPr>
        <w:t xml:space="preserve">Фильм «Вовка в тридевятом царстве», студия «Союзмультфильм», режиссер </w:t>
      </w:r>
      <w:hyperlink r:id="rId33" w:tgtFrame="_self" w:history="1">
        <w:r w:rsidRPr="002257D2">
          <w:rPr>
            <w:bCs/>
            <w:sz w:val="24"/>
            <w:szCs w:val="24"/>
            <w:lang w:eastAsia="ru-RU"/>
          </w:rPr>
          <w:t>Б.Степанцев</w:t>
        </w:r>
      </w:hyperlink>
      <w:r w:rsidRPr="002257D2">
        <w:rPr>
          <w:bCs/>
          <w:sz w:val="24"/>
          <w:szCs w:val="24"/>
          <w:lang w:eastAsia="ru-RU"/>
        </w:rPr>
        <w:t>, 1965.</w:t>
      </w:r>
    </w:p>
    <w:p w:rsidR="00280C40" w:rsidRDefault="00280C40" w:rsidP="00280C40">
      <w:pPr>
        <w:rPr>
          <w:bCs/>
          <w:sz w:val="24"/>
          <w:szCs w:val="24"/>
          <w:lang w:eastAsia="ru-RU"/>
        </w:rPr>
      </w:pPr>
      <w:r w:rsidRPr="002257D2">
        <w:rPr>
          <w:bCs/>
          <w:sz w:val="24"/>
          <w:szCs w:val="24"/>
          <w:lang w:eastAsia="ru-RU"/>
        </w:rPr>
        <w:t xml:space="preserve">Фильм </w:t>
      </w:r>
      <w:r>
        <w:rPr>
          <w:bCs/>
          <w:sz w:val="24"/>
          <w:szCs w:val="24"/>
          <w:lang w:eastAsia="ru-RU"/>
        </w:rPr>
        <w:t xml:space="preserve">«Заколдованный мальчик», </w:t>
      </w:r>
      <w:r w:rsidRPr="002257D2">
        <w:rPr>
          <w:bCs/>
          <w:sz w:val="24"/>
          <w:szCs w:val="24"/>
          <w:lang w:eastAsia="ru-RU"/>
        </w:rPr>
        <w:t xml:space="preserve">студия «Союзмультфильм», </w:t>
      </w:r>
      <w:r>
        <w:rPr>
          <w:bCs/>
          <w:sz w:val="24"/>
          <w:szCs w:val="24"/>
          <w:lang w:eastAsia="ru-RU"/>
        </w:rPr>
        <w:t xml:space="preserve">режиссер </w:t>
      </w:r>
      <w:hyperlink r:id="rId34" w:tgtFrame="_self" w:history="1">
        <w:r w:rsidRPr="00C96262">
          <w:rPr>
            <w:bCs/>
            <w:sz w:val="24"/>
            <w:szCs w:val="24"/>
            <w:lang w:eastAsia="ru-RU"/>
          </w:rPr>
          <w:t>А. Снежко-Блоцкая</w:t>
        </w:r>
      </w:hyperlink>
      <w:r w:rsidRPr="00C96262">
        <w:rPr>
          <w:bCs/>
          <w:sz w:val="24"/>
          <w:szCs w:val="24"/>
          <w:lang w:eastAsia="ru-RU"/>
        </w:rPr>
        <w:t>, </w:t>
      </w:r>
      <w:hyperlink r:id="rId35" w:tgtFrame="_self" w:history="1">
        <w:r w:rsidRPr="00C96262">
          <w:rPr>
            <w:bCs/>
            <w:sz w:val="24"/>
            <w:szCs w:val="24"/>
            <w:lang w:eastAsia="ru-RU"/>
          </w:rPr>
          <w:t>В.Полковников</w:t>
        </w:r>
      </w:hyperlink>
      <w:r w:rsidRPr="00C96262">
        <w:rPr>
          <w:bCs/>
          <w:sz w:val="24"/>
          <w:szCs w:val="24"/>
          <w:lang w:eastAsia="ru-RU"/>
        </w:rPr>
        <w:t>, 1955.</w:t>
      </w:r>
    </w:p>
    <w:p w:rsidR="00280C40" w:rsidRPr="008409BF" w:rsidRDefault="00280C40" w:rsidP="00280C40">
      <w:pPr>
        <w:rPr>
          <w:bCs/>
          <w:sz w:val="24"/>
          <w:szCs w:val="24"/>
          <w:lang w:eastAsia="ru-RU"/>
        </w:rPr>
      </w:pPr>
      <w:r w:rsidRPr="00042197">
        <w:rPr>
          <w:bCs/>
          <w:sz w:val="24"/>
          <w:szCs w:val="24"/>
          <w:lang w:eastAsia="ru-RU"/>
        </w:rPr>
        <w:t>Фильм</w:t>
      </w:r>
      <w:r w:rsidRPr="008409BF">
        <w:rPr>
          <w:bCs/>
          <w:sz w:val="24"/>
          <w:szCs w:val="24"/>
          <w:lang w:eastAsia="ru-RU"/>
        </w:rPr>
        <w:t xml:space="preserve"> «Золотая антилопа», </w:t>
      </w:r>
      <w:r w:rsidRPr="002257D2">
        <w:rPr>
          <w:bCs/>
          <w:sz w:val="24"/>
          <w:szCs w:val="24"/>
          <w:lang w:eastAsia="ru-RU"/>
        </w:rPr>
        <w:t>студия «Союзмультфильм»,</w:t>
      </w:r>
      <w:r>
        <w:rPr>
          <w:bCs/>
          <w:sz w:val="24"/>
          <w:szCs w:val="24"/>
          <w:lang w:eastAsia="ru-RU"/>
        </w:rPr>
        <w:t xml:space="preserve"> режиссер </w:t>
      </w:r>
      <w:hyperlink r:id="rId36" w:tgtFrame="_self" w:history="1">
        <w:r w:rsidRPr="008409BF">
          <w:rPr>
            <w:bCs/>
            <w:sz w:val="24"/>
            <w:szCs w:val="24"/>
            <w:lang w:eastAsia="ru-RU"/>
          </w:rPr>
          <w:t>Л.Атаманов</w:t>
        </w:r>
      </w:hyperlink>
      <w:r w:rsidRPr="008409BF">
        <w:rPr>
          <w:bCs/>
          <w:sz w:val="24"/>
          <w:szCs w:val="24"/>
          <w:lang w:eastAsia="ru-RU"/>
        </w:rPr>
        <w:t>, 1954.</w:t>
      </w:r>
    </w:p>
    <w:p w:rsidR="00280C40" w:rsidRPr="009E042D" w:rsidRDefault="00280C40" w:rsidP="00280C40">
      <w:pPr>
        <w:rPr>
          <w:bCs/>
          <w:sz w:val="24"/>
          <w:szCs w:val="24"/>
          <w:lang w:eastAsia="ru-RU"/>
        </w:rPr>
      </w:pPr>
      <w:r w:rsidRPr="009E042D">
        <w:rPr>
          <w:bCs/>
          <w:sz w:val="24"/>
          <w:szCs w:val="24"/>
          <w:lang w:eastAsia="ru-RU"/>
        </w:rPr>
        <w:t xml:space="preserve">Фильм «Двенадцать месяцев», </w:t>
      </w:r>
      <w:r w:rsidRPr="002257D2">
        <w:rPr>
          <w:bCs/>
          <w:sz w:val="24"/>
          <w:szCs w:val="24"/>
          <w:lang w:eastAsia="ru-RU"/>
        </w:rPr>
        <w:t xml:space="preserve">студия «Союзмультфильм», </w:t>
      </w:r>
      <w:r>
        <w:rPr>
          <w:bCs/>
          <w:sz w:val="24"/>
          <w:szCs w:val="24"/>
          <w:lang w:eastAsia="ru-RU"/>
        </w:rPr>
        <w:t xml:space="preserve">режиссер </w:t>
      </w:r>
      <w:hyperlink r:id="rId37" w:tgtFrame="_self" w:history="1">
        <w:r w:rsidRPr="009E042D">
          <w:rPr>
            <w:bCs/>
            <w:sz w:val="24"/>
            <w:szCs w:val="24"/>
            <w:lang w:eastAsia="ru-RU"/>
          </w:rPr>
          <w:t>И.Иванов-Вано</w:t>
        </w:r>
      </w:hyperlink>
      <w:r w:rsidRPr="009E042D">
        <w:rPr>
          <w:bCs/>
          <w:sz w:val="24"/>
          <w:szCs w:val="24"/>
          <w:lang w:eastAsia="ru-RU"/>
        </w:rPr>
        <w:t>, </w:t>
      </w:r>
      <w:hyperlink r:id="rId38" w:tgtFrame="_self" w:history="1">
        <w:r w:rsidRPr="009E042D">
          <w:rPr>
            <w:bCs/>
            <w:sz w:val="24"/>
            <w:szCs w:val="24"/>
            <w:lang w:eastAsia="ru-RU"/>
          </w:rPr>
          <w:t>М. Ботов</w:t>
        </w:r>
      </w:hyperlink>
      <w:r w:rsidRPr="009E042D">
        <w:rPr>
          <w:bCs/>
          <w:sz w:val="24"/>
          <w:szCs w:val="24"/>
          <w:lang w:eastAsia="ru-RU"/>
        </w:rPr>
        <w:t>, 1956.</w:t>
      </w:r>
    </w:p>
    <w:p w:rsidR="00280C40" w:rsidRPr="0021242B" w:rsidRDefault="00280C40" w:rsidP="00280C40">
      <w:pPr>
        <w:jc w:val="both"/>
        <w:rPr>
          <w:bCs/>
          <w:sz w:val="24"/>
          <w:szCs w:val="24"/>
          <w:lang w:eastAsia="ru-RU"/>
        </w:rPr>
      </w:pPr>
      <w:r w:rsidRPr="0021242B">
        <w:rPr>
          <w:bCs/>
          <w:sz w:val="24"/>
          <w:szCs w:val="24"/>
          <w:lang w:eastAsia="ru-RU"/>
        </w:rPr>
        <w:t xml:space="preserve">Фильм «Лягушка-путешественница», </w:t>
      </w:r>
      <w:r w:rsidRPr="00450728">
        <w:rPr>
          <w:bCs/>
          <w:sz w:val="24"/>
          <w:szCs w:val="24"/>
          <w:lang w:eastAsia="ru-RU"/>
        </w:rPr>
        <w:t>студия «Союзмультфильм»</w:t>
      </w:r>
      <w:r>
        <w:rPr>
          <w:bCs/>
          <w:sz w:val="24"/>
          <w:szCs w:val="24"/>
          <w:lang w:eastAsia="ru-RU"/>
        </w:rPr>
        <w:t xml:space="preserve">, </w:t>
      </w:r>
      <w:r w:rsidRPr="0021242B">
        <w:rPr>
          <w:bCs/>
          <w:sz w:val="24"/>
          <w:szCs w:val="24"/>
          <w:lang w:eastAsia="ru-RU"/>
        </w:rPr>
        <w:t xml:space="preserve">режиссёры </w:t>
      </w:r>
      <w:hyperlink r:id="rId39" w:tgtFrame="_self" w:history="1">
        <w:r w:rsidRPr="0021242B">
          <w:rPr>
            <w:bCs/>
            <w:sz w:val="24"/>
            <w:szCs w:val="24"/>
            <w:lang w:eastAsia="ru-RU"/>
          </w:rPr>
          <w:t>В.Котёночкин</w:t>
        </w:r>
      </w:hyperlink>
      <w:r w:rsidRPr="0021242B">
        <w:rPr>
          <w:bCs/>
          <w:sz w:val="24"/>
          <w:szCs w:val="24"/>
          <w:lang w:eastAsia="ru-RU"/>
        </w:rPr>
        <w:t>, </w:t>
      </w:r>
      <w:hyperlink r:id="rId40" w:tgtFrame="_self" w:history="1">
        <w:r w:rsidRPr="0021242B">
          <w:rPr>
            <w:bCs/>
            <w:sz w:val="24"/>
            <w:szCs w:val="24"/>
            <w:lang w:eastAsia="ru-RU"/>
          </w:rPr>
          <w:t>А.Трусов</w:t>
        </w:r>
      </w:hyperlink>
      <w:r w:rsidRPr="0021242B">
        <w:rPr>
          <w:bCs/>
          <w:sz w:val="24"/>
          <w:szCs w:val="24"/>
          <w:lang w:eastAsia="ru-RU"/>
        </w:rPr>
        <w:t>, 1965.</w:t>
      </w:r>
    </w:p>
    <w:p w:rsidR="00280C40" w:rsidRPr="00621F8B" w:rsidRDefault="00280C40" w:rsidP="00280C40">
      <w:pPr>
        <w:jc w:val="both"/>
        <w:rPr>
          <w:bCs/>
          <w:sz w:val="24"/>
          <w:szCs w:val="24"/>
          <w:lang w:eastAsia="ru-RU"/>
        </w:rPr>
      </w:pPr>
      <w:r>
        <w:rPr>
          <w:bCs/>
          <w:sz w:val="24"/>
          <w:szCs w:val="24"/>
          <w:lang w:eastAsia="ru-RU"/>
        </w:rPr>
        <w:t>Фильм «</w:t>
      </w:r>
      <w:r w:rsidRPr="00621F8B">
        <w:rPr>
          <w:bCs/>
          <w:sz w:val="24"/>
          <w:szCs w:val="24"/>
          <w:lang w:eastAsia="ru-RU"/>
        </w:rPr>
        <w:t>Серая шейка</w:t>
      </w:r>
      <w:r>
        <w:rPr>
          <w:bCs/>
          <w:sz w:val="24"/>
          <w:szCs w:val="24"/>
          <w:lang w:eastAsia="ru-RU"/>
        </w:rPr>
        <w:t xml:space="preserve">», </w:t>
      </w:r>
      <w:r w:rsidRPr="002257D2">
        <w:rPr>
          <w:bCs/>
          <w:sz w:val="24"/>
          <w:szCs w:val="24"/>
          <w:lang w:eastAsia="ru-RU"/>
        </w:rPr>
        <w:t>студия «Союзмультфильм», режиссер</w:t>
      </w:r>
      <w:r w:rsidRPr="00621F8B">
        <w:rPr>
          <w:bCs/>
          <w:sz w:val="24"/>
          <w:szCs w:val="24"/>
          <w:lang w:eastAsia="ru-RU"/>
        </w:rPr>
        <w:t xml:space="preserve"> </w:t>
      </w:r>
      <w:hyperlink r:id="rId41" w:tgtFrame="_self" w:history="1">
        <w:r w:rsidRPr="00621F8B">
          <w:rPr>
            <w:bCs/>
            <w:sz w:val="24"/>
            <w:szCs w:val="24"/>
            <w:lang w:eastAsia="ru-RU"/>
          </w:rPr>
          <w:t>Л</w:t>
        </w:r>
        <w:r>
          <w:rPr>
            <w:bCs/>
            <w:sz w:val="24"/>
            <w:szCs w:val="24"/>
            <w:lang w:eastAsia="ru-RU"/>
          </w:rPr>
          <w:t>.</w:t>
        </w:r>
        <w:r w:rsidRPr="00621F8B">
          <w:rPr>
            <w:bCs/>
            <w:sz w:val="24"/>
            <w:szCs w:val="24"/>
            <w:lang w:eastAsia="ru-RU"/>
          </w:rPr>
          <w:t>Амальрик</w:t>
        </w:r>
      </w:hyperlink>
      <w:r w:rsidRPr="00621F8B">
        <w:rPr>
          <w:bCs/>
          <w:sz w:val="24"/>
          <w:szCs w:val="24"/>
          <w:lang w:eastAsia="ru-RU"/>
        </w:rPr>
        <w:t>, </w:t>
      </w:r>
      <w:hyperlink r:id="rId42" w:tgtFrame="_self" w:history="1">
        <w:r w:rsidRPr="00621F8B">
          <w:rPr>
            <w:bCs/>
            <w:sz w:val="24"/>
            <w:szCs w:val="24"/>
            <w:lang w:eastAsia="ru-RU"/>
          </w:rPr>
          <w:t>В</w:t>
        </w:r>
        <w:r>
          <w:rPr>
            <w:bCs/>
            <w:sz w:val="24"/>
            <w:szCs w:val="24"/>
            <w:lang w:eastAsia="ru-RU"/>
          </w:rPr>
          <w:t>.</w:t>
        </w:r>
        <w:r w:rsidRPr="00621F8B">
          <w:rPr>
            <w:bCs/>
            <w:sz w:val="24"/>
            <w:szCs w:val="24"/>
            <w:lang w:eastAsia="ru-RU"/>
          </w:rPr>
          <w:t>Полковников</w:t>
        </w:r>
      </w:hyperlink>
      <w:r>
        <w:rPr>
          <w:bCs/>
          <w:sz w:val="24"/>
          <w:szCs w:val="24"/>
          <w:lang w:eastAsia="ru-RU"/>
        </w:rPr>
        <w:t>, 1948.</w:t>
      </w:r>
    </w:p>
    <w:p w:rsidR="00280C40" w:rsidRPr="002751E7" w:rsidRDefault="00280C40" w:rsidP="00280C40">
      <w:pPr>
        <w:jc w:val="both"/>
        <w:rPr>
          <w:bCs/>
          <w:sz w:val="24"/>
          <w:szCs w:val="24"/>
          <w:lang w:eastAsia="ru-RU"/>
        </w:rPr>
      </w:pPr>
      <w:r w:rsidRPr="002751E7">
        <w:rPr>
          <w:bCs/>
          <w:sz w:val="24"/>
          <w:szCs w:val="24"/>
          <w:lang w:eastAsia="ru-RU"/>
        </w:rPr>
        <w:t xml:space="preserve">Фильм «Золушка», студия «Союзмультфильм», режиссер </w:t>
      </w:r>
      <w:hyperlink r:id="rId43" w:tgtFrame="_self" w:history="1">
        <w:r w:rsidRPr="002751E7">
          <w:rPr>
            <w:bCs/>
            <w:sz w:val="24"/>
            <w:szCs w:val="24"/>
            <w:lang w:eastAsia="ru-RU"/>
          </w:rPr>
          <w:t>И</w:t>
        </w:r>
        <w:r>
          <w:rPr>
            <w:bCs/>
            <w:sz w:val="24"/>
            <w:szCs w:val="24"/>
            <w:lang w:eastAsia="ru-RU"/>
          </w:rPr>
          <w:t>.</w:t>
        </w:r>
        <w:r w:rsidRPr="002751E7">
          <w:rPr>
            <w:bCs/>
            <w:sz w:val="24"/>
            <w:szCs w:val="24"/>
            <w:lang w:eastAsia="ru-RU"/>
          </w:rPr>
          <w:t xml:space="preserve"> Аксенчук</w:t>
        </w:r>
      </w:hyperlink>
      <w:r w:rsidRPr="002751E7">
        <w:rPr>
          <w:bCs/>
          <w:sz w:val="24"/>
          <w:szCs w:val="24"/>
          <w:lang w:eastAsia="ru-RU"/>
        </w:rPr>
        <w:t>, 1979</w:t>
      </w:r>
      <w:r>
        <w:rPr>
          <w:bCs/>
          <w:sz w:val="24"/>
          <w:szCs w:val="24"/>
          <w:lang w:eastAsia="ru-RU"/>
        </w:rPr>
        <w:t>.</w:t>
      </w:r>
    </w:p>
    <w:p w:rsidR="00280C40" w:rsidRPr="003B62A1" w:rsidRDefault="00280C40" w:rsidP="00280C40">
      <w:pPr>
        <w:rPr>
          <w:bCs/>
          <w:sz w:val="24"/>
          <w:szCs w:val="24"/>
          <w:lang w:eastAsia="ru-RU"/>
        </w:rPr>
      </w:pPr>
      <w:r w:rsidRPr="003B62A1">
        <w:rPr>
          <w:bCs/>
          <w:sz w:val="24"/>
          <w:szCs w:val="24"/>
          <w:lang w:eastAsia="ru-RU"/>
        </w:rPr>
        <w:t xml:space="preserve">Фильм «Новогодняя сказка», </w:t>
      </w:r>
      <w:r w:rsidRPr="002257D2">
        <w:rPr>
          <w:bCs/>
          <w:sz w:val="24"/>
          <w:szCs w:val="24"/>
          <w:lang w:eastAsia="ru-RU"/>
        </w:rPr>
        <w:t>студия «Союзмультфильм»,</w:t>
      </w:r>
      <w:r>
        <w:rPr>
          <w:bCs/>
          <w:sz w:val="24"/>
          <w:szCs w:val="24"/>
          <w:lang w:eastAsia="ru-RU"/>
        </w:rPr>
        <w:t xml:space="preserve"> р</w:t>
      </w:r>
      <w:r w:rsidRPr="003B62A1">
        <w:rPr>
          <w:bCs/>
          <w:sz w:val="24"/>
          <w:szCs w:val="24"/>
          <w:lang w:eastAsia="ru-RU"/>
        </w:rPr>
        <w:t xml:space="preserve">ежиссёр </w:t>
      </w:r>
      <w:hyperlink r:id="rId44" w:tgtFrame="_self" w:history="1">
        <w:r w:rsidRPr="003B62A1">
          <w:rPr>
            <w:bCs/>
            <w:sz w:val="24"/>
            <w:szCs w:val="24"/>
            <w:lang w:eastAsia="ru-RU"/>
          </w:rPr>
          <w:t>В.Дегтярев</w:t>
        </w:r>
      </w:hyperlink>
      <w:r w:rsidRPr="003B62A1">
        <w:rPr>
          <w:bCs/>
          <w:sz w:val="24"/>
          <w:szCs w:val="24"/>
          <w:lang w:eastAsia="ru-RU"/>
        </w:rPr>
        <w:t>, 1972</w:t>
      </w:r>
      <w:r>
        <w:rPr>
          <w:bCs/>
          <w:sz w:val="24"/>
          <w:szCs w:val="24"/>
          <w:lang w:eastAsia="ru-RU"/>
        </w:rPr>
        <w:t>.</w:t>
      </w:r>
    </w:p>
    <w:p w:rsidR="00280C40" w:rsidRPr="0088491C" w:rsidRDefault="00280C40" w:rsidP="00280C40">
      <w:pPr>
        <w:rPr>
          <w:bCs/>
          <w:sz w:val="24"/>
          <w:szCs w:val="24"/>
          <w:lang w:eastAsia="ru-RU"/>
        </w:rPr>
      </w:pPr>
      <w:r w:rsidRPr="0088491C">
        <w:rPr>
          <w:bCs/>
          <w:sz w:val="24"/>
          <w:szCs w:val="24"/>
          <w:lang w:eastAsia="ru-RU"/>
        </w:rPr>
        <w:t xml:space="preserve">Фильм «Серебряное копытце», студия  Союзмультфильм, режиссёр </w:t>
      </w:r>
      <w:hyperlink r:id="rId45" w:tgtFrame="_self" w:history="1">
        <w:r w:rsidRPr="0088491C">
          <w:rPr>
            <w:bCs/>
            <w:sz w:val="24"/>
            <w:szCs w:val="24"/>
            <w:lang w:eastAsia="ru-RU"/>
          </w:rPr>
          <w:t>Г.Сокольский</w:t>
        </w:r>
      </w:hyperlink>
      <w:r w:rsidRPr="0088491C">
        <w:rPr>
          <w:bCs/>
          <w:sz w:val="24"/>
          <w:szCs w:val="24"/>
          <w:lang w:eastAsia="ru-RU"/>
        </w:rPr>
        <w:t>, 1977.</w:t>
      </w:r>
    </w:p>
    <w:p w:rsidR="00280C40" w:rsidRPr="00205F8E" w:rsidRDefault="00280C40" w:rsidP="00280C40">
      <w:pPr>
        <w:rPr>
          <w:bCs/>
          <w:sz w:val="24"/>
          <w:szCs w:val="24"/>
          <w:lang w:eastAsia="ru-RU"/>
        </w:rPr>
      </w:pPr>
      <w:r w:rsidRPr="00FA2DD6">
        <w:rPr>
          <w:sz w:val="24"/>
          <w:szCs w:val="24"/>
          <w:lang w:eastAsia="ru-RU"/>
        </w:rPr>
        <w:t>Фильм «Сказка  сказок»</w:t>
      </w:r>
      <w:r>
        <w:rPr>
          <w:sz w:val="24"/>
          <w:szCs w:val="24"/>
          <w:lang w:eastAsia="ru-RU"/>
        </w:rPr>
        <w:t>*</w:t>
      </w:r>
      <w:r w:rsidRPr="00FA2DD6">
        <w:rPr>
          <w:sz w:val="24"/>
          <w:szCs w:val="24"/>
          <w:lang w:eastAsia="ru-RU"/>
        </w:rPr>
        <w:t xml:space="preserve">, </w:t>
      </w:r>
      <w:r w:rsidRPr="00FA2DD6">
        <w:rPr>
          <w:bCs/>
          <w:sz w:val="24"/>
          <w:szCs w:val="24"/>
          <w:lang w:eastAsia="ru-RU"/>
        </w:rPr>
        <w:t>студия «Союзмультфильм», режиссер</w:t>
      </w:r>
      <w:r w:rsidRPr="00FA2DD6">
        <w:rPr>
          <w:sz w:val="24"/>
          <w:szCs w:val="24"/>
          <w:lang w:eastAsia="ru-RU"/>
        </w:rPr>
        <w:t xml:space="preserve"> Ю.Норштейн, 1979. </w:t>
      </w:r>
      <w:r w:rsidRPr="00205F8E">
        <w:rPr>
          <w:bCs/>
          <w:sz w:val="24"/>
          <w:szCs w:val="24"/>
          <w:lang w:eastAsia="ru-RU"/>
        </w:rPr>
        <w:t xml:space="preserve">Фильм «Щелкунчик», </w:t>
      </w:r>
      <w:r w:rsidRPr="002257D2">
        <w:rPr>
          <w:bCs/>
          <w:sz w:val="24"/>
          <w:szCs w:val="24"/>
          <w:lang w:eastAsia="ru-RU"/>
        </w:rPr>
        <w:t xml:space="preserve">студия «Союзмультфильм», </w:t>
      </w:r>
      <w:r>
        <w:rPr>
          <w:bCs/>
          <w:sz w:val="24"/>
          <w:szCs w:val="24"/>
          <w:lang w:eastAsia="ru-RU"/>
        </w:rPr>
        <w:t xml:space="preserve">режиссер </w:t>
      </w:r>
      <w:hyperlink r:id="rId46" w:tgtFrame="_self" w:history="1">
        <w:r w:rsidRPr="00205F8E">
          <w:rPr>
            <w:bCs/>
            <w:sz w:val="24"/>
            <w:szCs w:val="24"/>
            <w:lang w:eastAsia="ru-RU"/>
          </w:rPr>
          <w:t>Б.Степанцев</w:t>
        </w:r>
      </w:hyperlink>
      <w:r w:rsidRPr="00205F8E">
        <w:rPr>
          <w:bCs/>
          <w:sz w:val="24"/>
          <w:szCs w:val="24"/>
          <w:lang w:eastAsia="ru-RU"/>
        </w:rPr>
        <w:t>,1973.</w:t>
      </w:r>
    </w:p>
    <w:p w:rsidR="00280C40" w:rsidRPr="00787F3C" w:rsidRDefault="00280C40" w:rsidP="00280C40">
      <w:pPr>
        <w:rPr>
          <w:bCs/>
          <w:sz w:val="24"/>
          <w:szCs w:val="24"/>
          <w:lang w:eastAsia="ru-RU"/>
        </w:rPr>
      </w:pPr>
      <w:r w:rsidRPr="00787F3C">
        <w:rPr>
          <w:bCs/>
          <w:sz w:val="24"/>
          <w:szCs w:val="24"/>
          <w:lang w:eastAsia="ru-RU"/>
        </w:rPr>
        <w:t xml:space="preserve">Фильм «Гуси-лебеди», студия  Союзмультфильм, </w:t>
      </w:r>
      <w:r>
        <w:rPr>
          <w:bCs/>
          <w:sz w:val="24"/>
          <w:szCs w:val="24"/>
          <w:lang w:eastAsia="ru-RU"/>
        </w:rPr>
        <w:t>р</w:t>
      </w:r>
      <w:r w:rsidRPr="00787F3C">
        <w:rPr>
          <w:bCs/>
          <w:sz w:val="24"/>
          <w:szCs w:val="24"/>
          <w:lang w:eastAsia="ru-RU"/>
        </w:rPr>
        <w:t xml:space="preserve">ежиссёры </w:t>
      </w:r>
      <w:hyperlink r:id="rId47" w:tgtFrame="_self" w:history="1">
        <w:r w:rsidRPr="00787F3C">
          <w:rPr>
            <w:bCs/>
            <w:sz w:val="24"/>
            <w:szCs w:val="24"/>
            <w:lang w:eastAsia="ru-RU"/>
          </w:rPr>
          <w:t>И.Иванов-Вано</w:t>
        </w:r>
      </w:hyperlink>
      <w:r w:rsidRPr="00787F3C">
        <w:rPr>
          <w:bCs/>
          <w:sz w:val="24"/>
          <w:szCs w:val="24"/>
          <w:lang w:eastAsia="ru-RU"/>
        </w:rPr>
        <w:t>, </w:t>
      </w:r>
      <w:hyperlink r:id="rId48" w:tgtFrame="_self" w:history="1">
        <w:r w:rsidRPr="00787F3C">
          <w:rPr>
            <w:bCs/>
            <w:sz w:val="24"/>
            <w:szCs w:val="24"/>
            <w:lang w:eastAsia="ru-RU"/>
          </w:rPr>
          <w:t>А.Снежко-Блоцкая</w:t>
        </w:r>
      </w:hyperlink>
      <w:r w:rsidRPr="00787F3C">
        <w:rPr>
          <w:bCs/>
          <w:sz w:val="24"/>
          <w:szCs w:val="24"/>
          <w:lang w:eastAsia="ru-RU"/>
        </w:rPr>
        <w:t>,   1949.</w:t>
      </w:r>
    </w:p>
    <w:p w:rsidR="00280C40" w:rsidRPr="002672AC" w:rsidRDefault="00280C40" w:rsidP="00280C40">
      <w:pPr>
        <w:rPr>
          <w:sz w:val="24"/>
          <w:szCs w:val="24"/>
          <w:lang w:eastAsia="ru-RU"/>
        </w:rPr>
      </w:pPr>
      <w:r w:rsidRPr="002672AC">
        <w:rPr>
          <w:bCs/>
          <w:sz w:val="24"/>
          <w:szCs w:val="24"/>
          <w:lang w:eastAsia="ru-RU"/>
        </w:rPr>
        <w:t>Цикл фильмов «Приключение Незнайки и его друзей», студия «</w:t>
      </w:r>
      <w:r>
        <w:rPr>
          <w:bCs/>
          <w:sz w:val="24"/>
          <w:szCs w:val="24"/>
          <w:lang w:eastAsia="ru-RU"/>
        </w:rPr>
        <w:t xml:space="preserve"> ТО </w:t>
      </w:r>
      <w:r w:rsidRPr="002672AC">
        <w:rPr>
          <w:bCs/>
          <w:sz w:val="24"/>
          <w:szCs w:val="24"/>
          <w:lang w:eastAsia="ru-RU"/>
        </w:rPr>
        <w:t>Экран», режиссер</w:t>
      </w:r>
      <w:r>
        <w:rPr>
          <w:bCs/>
          <w:sz w:val="24"/>
          <w:szCs w:val="24"/>
          <w:lang w:eastAsia="ru-RU"/>
        </w:rPr>
        <w:t xml:space="preserve"> коллектив авторов, 1971-1973.</w:t>
      </w:r>
      <w:r w:rsidRPr="002672AC">
        <w:rPr>
          <w:bCs/>
          <w:sz w:val="24"/>
          <w:szCs w:val="24"/>
          <w:lang w:eastAsia="ru-RU"/>
        </w:rPr>
        <w:t xml:space="preserve">  </w:t>
      </w:r>
    </w:p>
    <w:p w:rsidR="00280C40" w:rsidRPr="002257D2" w:rsidRDefault="00280C40" w:rsidP="00280C40">
      <w:pPr>
        <w:jc w:val="both"/>
        <w:rPr>
          <w:bCs/>
          <w:sz w:val="24"/>
          <w:szCs w:val="24"/>
          <w:lang w:eastAsia="ru-RU"/>
        </w:rPr>
      </w:pPr>
      <w:r w:rsidRPr="002257D2">
        <w:rPr>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280C40" w:rsidRPr="002257D2" w:rsidRDefault="00280C40" w:rsidP="00280C40">
      <w:pPr>
        <w:jc w:val="both"/>
        <w:rPr>
          <w:bCs/>
          <w:sz w:val="24"/>
          <w:szCs w:val="24"/>
          <w:lang w:eastAsia="ru-RU"/>
        </w:rPr>
      </w:pPr>
      <w:r w:rsidRPr="002257D2">
        <w:rPr>
          <w:bCs/>
          <w:sz w:val="24"/>
          <w:szCs w:val="24"/>
          <w:lang w:eastAsia="ru-RU"/>
        </w:rPr>
        <w:t xml:space="preserve">Сериал «Смешарики», студии «Петербург», «Мастерфильм», коллектив авторов, 2004. </w:t>
      </w:r>
    </w:p>
    <w:p w:rsidR="00280C40" w:rsidRPr="002257D2" w:rsidRDefault="00280C40" w:rsidP="00280C40">
      <w:pPr>
        <w:jc w:val="both"/>
        <w:rPr>
          <w:bCs/>
          <w:sz w:val="24"/>
          <w:szCs w:val="24"/>
          <w:lang w:eastAsia="ru-RU"/>
        </w:rPr>
      </w:pPr>
      <w:r w:rsidRPr="002257D2">
        <w:rPr>
          <w:bCs/>
          <w:sz w:val="24"/>
          <w:szCs w:val="24"/>
          <w:lang w:eastAsia="ru-RU"/>
        </w:rPr>
        <w:t>Сериал «Домовенок Кузя», студия ТО «Экран», режиссер А. Зябликова, 2000 – 2002.</w:t>
      </w:r>
    </w:p>
    <w:p w:rsidR="00280C40" w:rsidRPr="002257D2" w:rsidRDefault="00280C40" w:rsidP="00280C40">
      <w:pPr>
        <w:jc w:val="both"/>
        <w:rPr>
          <w:bCs/>
          <w:sz w:val="24"/>
          <w:szCs w:val="24"/>
          <w:lang w:eastAsia="ru-RU"/>
        </w:rPr>
      </w:pPr>
      <w:r w:rsidRPr="002257D2">
        <w:rPr>
          <w:bCs/>
          <w:sz w:val="24"/>
          <w:szCs w:val="24"/>
          <w:lang w:eastAsia="ru-RU"/>
        </w:rPr>
        <w:t>Сериал «Ну</w:t>
      </w:r>
      <w:r>
        <w:rPr>
          <w:bCs/>
          <w:sz w:val="24"/>
          <w:szCs w:val="24"/>
          <w:lang w:eastAsia="ru-RU"/>
        </w:rPr>
        <w:t>,</w:t>
      </w:r>
      <w:r w:rsidRPr="002257D2">
        <w:rPr>
          <w:bCs/>
          <w:sz w:val="24"/>
          <w:szCs w:val="24"/>
          <w:lang w:eastAsia="ru-RU"/>
        </w:rPr>
        <w:t xml:space="preserve"> погоди!», студия «Союзмультфильм», режиссер В. Котеночкин, 1969. </w:t>
      </w:r>
    </w:p>
    <w:p w:rsidR="00280C40" w:rsidRDefault="00280C40" w:rsidP="00280C40">
      <w:pPr>
        <w:jc w:val="both"/>
        <w:rPr>
          <w:bCs/>
          <w:sz w:val="24"/>
          <w:szCs w:val="24"/>
          <w:lang w:eastAsia="ru-RU"/>
        </w:rPr>
      </w:pPr>
      <w:r>
        <w:rPr>
          <w:bCs/>
          <w:sz w:val="24"/>
          <w:szCs w:val="24"/>
          <w:lang w:eastAsia="ru-RU"/>
        </w:rPr>
        <w:t>Сериал «Маша и медведь» (6 сезонов), студия «Анимаккорд», режиссеры О. Кузовков, О. Ужинов, 2009-2022.</w:t>
      </w:r>
    </w:p>
    <w:p w:rsidR="00280C40" w:rsidRPr="002257D2" w:rsidRDefault="00280C40" w:rsidP="00280C40">
      <w:pPr>
        <w:jc w:val="both"/>
        <w:rPr>
          <w:bCs/>
          <w:sz w:val="24"/>
          <w:szCs w:val="24"/>
          <w:lang w:eastAsia="ru-RU"/>
        </w:rPr>
      </w:pPr>
      <w:r w:rsidRPr="002257D2">
        <w:rPr>
          <w:bCs/>
          <w:sz w:val="24"/>
          <w:szCs w:val="24"/>
          <w:lang w:eastAsia="ru-RU"/>
        </w:rPr>
        <w:t>Сериал</w:t>
      </w:r>
      <w:r>
        <w:rPr>
          <w:bCs/>
          <w:sz w:val="24"/>
          <w:szCs w:val="24"/>
          <w:lang w:eastAsia="ru-RU"/>
        </w:rPr>
        <w:t xml:space="preserve"> «Фиксики» (</w:t>
      </w:r>
      <w:r w:rsidRPr="002257D2">
        <w:rPr>
          <w:bCs/>
          <w:sz w:val="24"/>
          <w:szCs w:val="24"/>
          <w:lang w:eastAsia="ru-RU"/>
        </w:rPr>
        <w:t>4 сезона), компания «Аэроплан», режиссер В.Бедошвили, 2010.</w:t>
      </w:r>
      <w:r w:rsidRPr="002257D2">
        <w:rPr>
          <w:bCs/>
          <w:sz w:val="24"/>
          <w:szCs w:val="24"/>
          <w:lang w:eastAsia="ru-RU"/>
        </w:rPr>
        <w:br/>
        <w:t xml:space="preserve">Сериал </w:t>
      </w:r>
      <w:r>
        <w:rPr>
          <w:bCs/>
          <w:sz w:val="24"/>
          <w:szCs w:val="24"/>
          <w:lang w:eastAsia="ru-RU"/>
        </w:rPr>
        <w:t xml:space="preserve">«Оранжевая корова» (1 сезон), студия  </w:t>
      </w:r>
      <w:r w:rsidRPr="002257D2">
        <w:rPr>
          <w:bCs/>
          <w:sz w:val="24"/>
          <w:szCs w:val="24"/>
          <w:lang w:eastAsia="ru-RU"/>
        </w:rPr>
        <w:t>Союзмультфильм, режиссер Е.Ернова</w:t>
      </w:r>
    </w:p>
    <w:p w:rsidR="00280C40" w:rsidRPr="002257D2" w:rsidRDefault="00280C40" w:rsidP="00280C40">
      <w:pPr>
        <w:jc w:val="both"/>
        <w:rPr>
          <w:bCs/>
          <w:sz w:val="24"/>
          <w:szCs w:val="24"/>
          <w:lang w:eastAsia="ru-RU"/>
        </w:rPr>
      </w:pPr>
      <w:r w:rsidRPr="002257D2">
        <w:rPr>
          <w:bCs/>
          <w:sz w:val="24"/>
          <w:szCs w:val="24"/>
          <w:lang w:eastAsia="ru-RU"/>
        </w:rPr>
        <w:t>Сериал «Монсики» (2 сезона), студия «Рики», режиссёр А.Бахурин </w:t>
      </w:r>
    </w:p>
    <w:p w:rsidR="00280C40" w:rsidRPr="00450728" w:rsidRDefault="00280C40" w:rsidP="00280C40">
      <w:pPr>
        <w:jc w:val="both"/>
        <w:rPr>
          <w:bCs/>
          <w:sz w:val="24"/>
          <w:szCs w:val="24"/>
          <w:lang w:eastAsia="ru-RU"/>
        </w:rPr>
      </w:pPr>
      <w:r w:rsidRPr="002257D2">
        <w:rPr>
          <w:bCs/>
          <w:sz w:val="24"/>
          <w:szCs w:val="24"/>
          <w:lang w:eastAsia="ru-RU"/>
        </w:rPr>
        <w:t xml:space="preserve">Сериал «Смешарики. ПИН-КОД», студия «Рики», режиссёры: </w:t>
      </w:r>
      <w:hyperlink r:id="rId49" w:history="1">
        <w:r w:rsidRPr="002257D2">
          <w:rPr>
            <w:bCs/>
            <w:sz w:val="24"/>
            <w:szCs w:val="24"/>
            <w:lang w:eastAsia="ru-RU"/>
          </w:rPr>
          <w:t>Р.Соколов</w:t>
        </w:r>
      </w:hyperlink>
      <w:r w:rsidRPr="00450728">
        <w:rPr>
          <w:bCs/>
          <w:sz w:val="24"/>
          <w:szCs w:val="24"/>
          <w:lang w:eastAsia="ru-RU"/>
        </w:rPr>
        <w:t xml:space="preserve">, </w:t>
      </w:r>
      <w:hyperlink r:id="rId50" w:history="1">
        <w:r w:rsidRPr="002257D2">
          <w:rPr>
            <w:bCs/>
            <w:sz w:val="24"/>
            <w:szCs w:val="24"/>
            <w:lang w:eastAsia="ru-RU"/>
          </w:rPr>
          <w:t>А. Горбунов</w:t>
        </w:r>
      </w:hyperlink>
      <w:r w:rsidRPr="00450728">
        <w:rPr>
          <w:bCs/>
          <w:sz w:val="24"/>
          <w:szCs w:val="24"/>
          <w:lang w:eastAsia="ru-RU"/>
        </w:rPr>
        <w:t xml:space="preserve">, </w:t>
      </w:r>
      <w:hyperlink r:id="rId51" w:history="1">
        <w:r w:rsidRPr="002257D2">
          <w:rPr>
            <w:bCs/>
            <w:sz w:val="24"/>
            <w:szCs w:val="24"/>
            <w:lang w:eastAsia="ru-RU"/>
          </w:rPr>
          <w:t>Д. Сулейманов</w:t>
        </w:r>
      </w:hyperlink>
      <w:r w:rsidRPr="00450728">
        <w:rPr>
          <w:bCs/>
          <w:sz w:val="24"/>
          <w:szCs w:val="24"/>
          <w:lang w:eastAsia="ru-RU"/>
        </w:rPr>
        <w:t xml:space="preserve"> и др.</w:t>
      </w:r>
    </w:p>
    <w:p w:rsidR="00280C40" w:rsidRPr="00A67BF2" w:rsidRDefault="00280C40" w:rsidP="00280C40">
      <w:pPr>
        <w:jc w:val="both"/>
        <w:rPr>
          <w:bCs/>
          <w:sz w:val="24"/>
          <w:szCs w:val="24"/>
          <w:lang w:eastAsia="ru-RU"/>
        </w:rPr>
      </w:pPr>
      <w:r>
        <w:rPr>
          <w:bCs/>
          <w:sz w:val="24"/>
          <w:szCs w:val="24"/>
          <w:lang w:eastAsia="ru-RU"/>
        </w:rPr>
        <w:t>Сериал</w:t>
      </w:r>
      <w:r w:rsidRPr="00A67BF2">
        <w:rPr>
          <w:bCs/>
          <w:sz w:val="24"/>
          <w:szCs w:val="24"/>
          <w:lang w:eastAsia="ru-RU"/>
        </w:rPr>
        <w:t xml:space="preserve"> </w:t>
      </w:r>
      <w:r>
        <w:rPr>
          <w:bCs/>
          <w:sz w:val="24"/>
          <w:szCs w:val="24"/>
          <w:lang w:eastAsia="ru-RU"/>
        </w:rPr>
        <w:t>«</w:t>
      </w:r>
      <w:r w:rsidRPr="00A67BF2">
        <w:rPr>
          <w:bCs/>
          <w:sz w:val="24"/>
          <w:szCs w:val="24"/>
          <w:lang w:eastAsia="ru-RU"/>
        </w:rPr>
        <w:t>Зебра в клеточку</w:t>
      </w:r>
      <w:r>
        <w:rPr>
          <w:bCs/>
          <w:sz w:val="24"/>
          <w:szCs w:val="24"/>
          <w:lang w:eastAsia="ru-RU"/>
        </w:rPr>
        <w:t>»</w:t>
      </w:r>
      <w:r w:rsidRPr="00A67BF2">
        <w:rPr>
          <w:bCs/>
          <w:sz w:val="24"/>
          <w:szCs w:val="24"/>
          <w:lang w:eastAsia="ru-RU"/>
        </w:rPr>
        <w:t xml:space="preserve"> </w:t>
      </w:r>
      <w:r>
        <w:rPr>
          <w:bCs/>
          <w:sz w:val="24"/>
          <w:szCs w:val="24"/>
          <w:lang w:eastAsia="ru-RU"/>
        </w:rPr>
        <w:t xml:space="preserve">(1 сезон), </w:t>
      </w:r>
      <w:r w:rsidRPr="00450728">
        <w:rPr>
          <w:bCs/>
          <w:sz w:val="24"/>
          <w:szCs w:val="24"/>
          <w:lang w:eastAsia="ru-RU"/>
        </w:rPr>
        <w:t>студия «Союзмультфильм»</w:t>
      </w:r>
      <w:r>
        <w:rPr>
          <w:bCs/>
          <w:sz w:val="24"/>
          <w:szCs w:val="24"/>
          <w:lang w:eastAsia="ru-RU"/>
        </w:rPr>
        <w:t>,</w:t>
      </w:r>
      <w:r w:rsidRPr="00450728">
        <w:rPr>
          <w:bCs/>
          <w:sz w:val="24"/>
          <w:szCs w:val="24"/>
          <w:lang w:eastAsia="ru-RU"/>
        </w:rPr>
        <w:t xml:space="preserve"> режиссер</w:t>
      </w:r>
      <w:r w:rsidRPr="00A67BF2">
        <w:rPr>
          <w:bCs/>
          <w:sz w:val="24"/>
          <w:szCs w:val="24"/>
          <w:lang w:eastAsia="ru-RU"/>
        </w:rPr>
        <w:t xml:space="preserve"> </w:t>
      </w:r>
      <w:hyperlink r:id="rId52" w:tgtFrame="_self" w:history="1">
        <w:r w:rsidRPr="00A67BF2">
          <w:rPr>
            <w:bCs/>
            <w:sz w:val="24"/>
            <w:szCs w:val="24"/>
            <w:lang w:eastAsia="ru-RU"/>
          </w:rPr>
          <w:t>А. Алексеев</w:t>
        </w:r>
      </w:hyperlink>
      <w:r w:rsidRPr="00A67BF2">
        <w:rPr>
          <w:bCs/>
          <w:sz w:val="24"/>
          <w:szCs w:val="24"/>
          <w:lang w:eastAsia="ru-RU"/>
        </w:rPr>
        <w:t>, А. Борисова, М. Куликов, А.Золотарева, 2020.</w:t>
      </w:r>
    </w:p>
    <w:p w:rsidR="00280C40" w:rsidRDefault="00280C40" w:rsidP="00280C40">
      <w:pPr>
        <w:jc w:val="both"/>
        <w:rPr>
          <w:bCs/>
          <w:sz w:val="24"/>
          <w:szCs w:val="24"/>
          <w:lang w:eastAsia="ru-RU"/>
        </w:rPr>
      </w:pPr>
      <w:r>
        <w:rPr>
          <w:bCs/>
          <w:sz w:val="24"/>
          <w:szCs w:val="24"/>
          <w:lang w:eastAsia="ru-RU"/>
        </w:rPr>
        <w:t>Полнометражный анимационный фильм «</w:t>
      </w:r>
      <w:r w:rsidRPr="002257D2">
        <w:rPr>
          <w:bCs/>
          <w:sz w:val="24"/>
          <w:szCs w:val="24"/>
          <w:lang w:eastAsia="ru-RU"/>
        </w:rPr>
        <w:t xml:space="preserve">Снежная королева», студия «Союзмультфильм», режиссёр </w:t>
      </w:r>
      <w:hyperlink r:id="rId53" w:history="1">
        <w:r w:rsidRPr="002257D2">
          <w:rPr>
            <w:bCs/>
            <w:sz w:val="24"/>
            <w:szCs w:val="24"/>
            <w:lang w:eastAsia="ru-RU"/>
          </w:rPr>
          <w:t>Л.Атаманов</w:t>
        </w:r>
      </w:hyperlink>
      <w:r w:rsidRPr="00450728">
        <w:rPr>
          <w:bCs/>
          <w:sz w:val="24"/>
          <w:szCs w:val="24"/>
          <w:lang w:eastAsia="ru-RU"/>
        </w:rPr>
        <w:t>, 1957.</w:t>
      </w:r>
    </w:p>
    <w:p w:rsidR="00280C40" w:rsidRPr="00362DD3" w:rsidRDefault="00280C40" w:rsidP="00280C40">
      <w:pPr>
        <w:rPr>
          <w:bCs/>
          <w:sz w:val="24"/>
          <w:szCs w:val="24"/>
          <w:lang w:eastAsia="ru-RU"/>
        </w:rPr>
      </w:pPr>
      <w:r>
        <w:rPr>
          <w:bCs/>
          <w:sz w:val="24"/>
          <w:szCs w:val="24"/>
          <w:lang w:eastAsia="ru-RU"/>
        </w:rPr>
        <w:t>П</w:t>
      </w:r>
      <w:r w:rsidRPr="00866B5E">
        <w:rPr>
          <w:bCs/>
          <w:sz w:val="24"/>
          <w:szCs w:val="24"/>
          <w:lang w:eastAsia="ru-RU"/>
        </w:rPr>
        <w:t xml:space="preserve">олнометражный анимационный фильм </w:t>
      </w:r>
      <w:r>
        <w:rPr>
          <w:bCs/>
          <w:sz w:val="24"/>
          <w:szCs w:val="24"/>
          <w:lang w:eastAsia="ru-RU"/>
        </w:rPr>
        <w:t>«</w:t>
      </w:r>
      <w:r w:rsidRPr="00362DD3">
        <w:rPr>
          <w:bCs/>
          <w:sz w:val="24"/>
          <w:szCs w:val="24"/>
          <w:lang w:eastAsia="ru-RU"/>
        </w:rPr>
        <w:t xml:space="preserve">Аленький цветочек», </w:t>
      </w:r>
      <w:r w:rsidRPr="002257D2">
        <w:rPr>
          <w:bCs/>
          <w:sz w:val="24"/>
          <w:szCs w:val="24"/>
          <w:lang w:eastAsia="ru-RU"/>
        </w:rPr>
        <w:t xml:space="preserve">студия «Союзмультфильм», </w:t>
      </w:r>
      <w:r>
        <w:rPr>
          <w:bCs/>
          <w:sz w:val="24"/>
          <w:szCs w:val="24"/>
          <w:lang w:eastAsia="ru-RU"/>
        </w:rPr>
        <w:t>режиссер</w:t>
      </w:r>
      <w:r w:rsidRPr="00362DD3">
        <w:rPr>
          <w:bCs/>
          <w:sz w:val="24"/>
          <w:szCs w:val="24"/>
          <w:lang w:eastAsia="ru-RU"/>
        </w:rPr>
        <w:t xml:space="preserve"> </w:t>
      </w:r>
      <w:hyperlink r:id="rId54" w:tgtFrame="_self" w:history="1">
        <w:r w:rsidRPr="00362DD3">
          <w:rPr>
            <w:bCs/>
            <w:sz w:val="24"/>
            <w:szCs w:val="24"/>
            <w:lang w:eastAsia="ru-RU"/>
          </w:rPr>
          <w:t>Л.Атаманов</w:t>
        </w:r>
      </w:hyperlink>
      <w:r w:rsidRPr="00362DD3">
        <w:rPr>
          <w:bCs/>
          <w:sz w:val="24"/>
          <w:szCs w:val="24"/>
          <w:lang w:eastAsia="ru-RU"/>
        </w:rPr>
        <w:t>, 1952.</w:t>
      </w:r>
    </w:p>
    <w:p w:rsidR="00280C40" w:rsidRDefault="00280C40" w:rsidP="00280C40">
      <w:pPr>
        <w:jc w:val="both"/>
        <w:rPr>
          <w:sz w:val="24"/>
          <w:szCs w:val="24"/>
          <w:lang w:eastAsia="ru-RU"/>
        </w:rPr>
      </w:pPr>
      <w:r w:rsidRPr="00433BA5">
        <w:rPr>
          <w:sz w:val="24"/>
          <w:szCs w:val="24"/>
          <w:lang w:eastAsia="ru-RU"/>
        </w:rPr>
        <w:t xml:space="preserve">Полнометражный анимационный фильм </w:t>
      </w:r>
      <w:r>
        <w:rPr>
          <w:sz w:val="24"/>
          <w:szCs w:val="24"/>
          <w:lang w:eastAsia="ru-RU"/>
        </w:rPr>
        <w:t>«</w:t>
      </w:r>
      <w:r w:rsidRPr="000F0A63">
        <w:rPr>
          <w:sz w:val="24"/>
          <w:szCs w:val="24"/>
          <w:lang w:eastAsia="ru-RU"/>
        </w:rPr>
        <w:t>Сказка о царе Салтане</w:t>
      </w:r>
      <w:r>
        <w:rPr>
          <w:sz w:val="24"/>
          <w:szCs w:val="24"/>
          <w:lang w:eastAsia="ru-RU"/>
        </w:rPr>
        <w:t>»</w:t>
      </w:r>
      <w:r w:rsidRPr="000F0A63">
        <w:rPr>
          <w:sz w:val="24"/>
          <w:szCs w:val="24"/>
          <w:lang w:eastAsia="ru-RU"/>
        </w:rPr>
        <w:t xml:space="preserve">, студия «Союзмультфильм», режиссер </w:t>
      </w:r>
      <w:r>
        <w:rPr>
          <w:sz w:val="24"/>
          <w:szCs w:val="24"/>
          <w:lang w:eastAsia="ru-RU"/>
        </w:rPr>
        <w:t>И. Иванов-Вано, Л.Мильчин, 1984.</w:t>
      </w:r>
    </w:p>
    <w:p w:rsidR="00280C40" w:rsidRPr="00FA2DD6" w:rsidRDefault="00280C40" w:rsidP="00280C40">
      <w:pPr>
        <w:rPr>
          <w:sz w:val="24"/>
          <w:szCs w:val="24"/>
          <w:lang w:eastAsia="ru-RU"/>
        </w:rPr>
      </w:pPr>
      <w:r>
        <w:rPr>
          <w:bCs/>
          <w:sz w:val="24"/>
          <w:szCs w:val="24"/>
          <w:lang w:eastAsia="ru-RU"/>
        </w:rPr>
        <w:t>П</w:t>
      </w:r>
      <w:r w:rsidRPr="00866B5E">
        <w:rPr>
          <w:bCs/>
          <w:sz w:val="24"/>
          <w:szCs w:val="24"/>
          <w:lang w:eastAsia="ru-RU"/>
        </w:rPr>
        <w:t>олнометражный анимационный фильм «Карлик Нос»</w:t>
      </w:r>
      <w:r>
        <w:rPr>
          <w:bCs/>
          <w:sz w:val="24"/>
          <w:szCs w:val="24"/>
          <w:lang w:eastAsia="ru-RU"/>
        </w:rPr>
        <w:t>*</w:t>
      </w:r>
      <w:r w:rsidRPr="00866B5E">
        <w:rPr>
          <w:bCs/>
          <w:sz w:val="24"/>
          <w:szCs w:val="24"/>
          <w:lang w:eastAsia="ru-RU"/>
        </w:rPr>
        <w:t xml:space="preserve"> (6+), студии анимационного кино «Мельница» и кинокомпании «СТВ», режиссер </w:t>
      </w:r>
      <w:hyperlink r:id="rId55" w:tgtFrame="_self" w:history="1">
        <w:r w:rsidRPr="00866B5E">
          <w:rPr>
            <w:bCs/>
            <w:sz w:val="24"/>
            <w:szCs w:val="24"/>
            <w:lang w:eastAsia="ru-RU"/>
          </w:rPr>
          <w:t>И.Максимов</w:t>
        </w:r>
      </w:hyperlink>
      <w:r>
        <w:rPr>
          <w:bCs/>
          <w:sz w:val="24"/>
          <w:szCs w:val="24"/>
          <w:lang w:eastAsia="ru-RU"/>
        </w:rPr>
        <w:t>,</w:t>
      </w:r>
      <w:r w:rsidRPr="00866B5E">
        <w:rPr>
          <w:bCs/>
          <w:sz w:val="24"/>
          <w:szCs w:val="24"/>
          <w:lang w:eastAsia="ru-RU"/>
        </w:rPr>
        <w:t xml:space="preserve"> 2003.</w:t>
      </w:r>
      <w:r>
        <w:rPr>
          <w:bCs/>
          <w:sz w:val="24"/>
          <w:szCs w:val="24"/>
          <w:lang w:eastAsia="ru-RU"/>
        </w:rPr>
        <w:t xml:space="preserve"> </w:t>
      </w:r>
    </w:p>
    <w:p w:rsidR="00280C40" w:rsidRPr="00866B5E" w:rsidRDefault="00280C40" w:rsidP="00280C40">
      <w:pPr>
        <w:jc w:val="both"/>
        <w:rPr>
          <w:bCs/>
          <w:sz w:val="24"/>
          <w:szCs w:val="24"/>
          <w:lang w:eastAsia="ru-RU"/>
        </w:rPr>
      </w:pPr>
      <w:r>
        <w:rPr>
          <w:bCs/>
          <w:sz w:val="24"/>
          <w:szCs w:val="24"/>
          <w:lang w:eastAsia="ru-RU"/>
        </w:rPr>
        <w:t>П</w:t>
      </w:r>
      <w:r w:rsidRPr="00866B5E">
        <w:rPr>
          <w:bCs/>
          <w:sz w:val="24"/>
          <w:szCs w:val="24"/>
          <w:lang w:eastAsia="ru-RU"/>
        </w:rPr>
        <w:t xml:space="preserve">олнометражный анимационный фильм </w:t>
      </w:r>
      <w:r w:rsidRPr="002257D2">
        <w:rPr>
          <w:bCs/>
          <w:sz w:val="24"/>
          <w:szCs w:val="24"/>
          <w:lang w:eastAsia="ru-RU"/>
        </w:rPr>
        <w:t xml:space="preserve">«Белка и Стрелка. Звёздные собаки», </w:t>
      </w:r>
      <w:hyperlink r:id="rId56" w:tooltip="Киностудия" w:history="1">
        <w:r w:rsidRPr="002257D2">
          <w:rPr>
            <w:bCs/>
            <w:sz w:val="24"/>
            <w:szCs w:val="24"/>
            <w:lang w:eastAsia="ru-RU"/>
          </w:rPr>
          <w:t>киностудия</w:t>
        </w:r>
      </w:hyperlink>
      <w:r w:rsidRPr="002257D2">
        <w:rPr>
          <w:bCs/>
          <w:sz w:val="24"/>
          <w:szCs w:val="24"/>
          <w:lang w:eastAsia="ru-RU"/>
        </w:rPr>
        <w:t xml:space="preserve"> «Центр национального фильма» и ООО «ЦНФ-Анима, режиссер </w:t>
      </w:r>
      <w:hyperlink r:id="rId57" w:history="1">
        <w:r w:rsidRPr="002257D2">
          <w:rPr>
            <w:bCs/>
            <w:sz w:val="24"/>
            <w:szCs w:val="24"/>
            <w:lang w:eastAsia="ru-RU"/>
          </w:rPr>
          <w:t>С.Ушаков</w:t>
        </w:r>
      </w:hyperlink>
      <w:r w:rsidRPr="002257D2">
        <w:rPr>
          <w:bCs/>
          <w:sz w:val="24"/>
          <w:szCs w:val="24"/>
          <w:lang w:eastAsia="ru-RU"/>
        </w:rPr>
        <w:t xml:space="preserve">, </w:t>
      </w:r>
      <w:hyperlink r:id="rId58" w:tooltip="Евланникова, Инна Феликсовна" w:history="1">
        <w:r w:rsidRPr="002257D2">
          <w:rPr>
            <w:bCs/>
            <w:sz w:val="24"/>
            <w:szCs w:val="24"/>
            <w:lang w:eastAsia="ru-RU"/>
          </w:rPr>
          <w:t>И.Евланникова</w:t>
        </w:r>
      </w:hyperlink>
      <w:r w:rsidRPr="002257D2">
        <w:rPr>
          <w:bCs/>
          <w:sz w:val="24"/>
          <w:szCs w:val="24"/>
          <w:lang w:eastAsia="ru-RU"/>
        </w:rPr>
        <w:t>, 2010.</w:t>
      </w:r>
      <w:r w:rsidRPr="006123A5">
        <w:rPr>
          <w:bCs/>
          <w:i/>
          <w:sz w:val="24"/>
          <w:szCs w:val="24"/>
          <w:lang w:eastAsia="ru-RU"/>
        </w:rPr>
        <w:t xml:space="preserve"> </w:t>
      </w:r>
    </w:p>
    <w:p w:rsidR="00280C40" w:rsidRPr="002257D2" w:rsidRDefault="00280C40" w:rsidP="00280C40">
      <w:pPr>
        <w:jc w:val="both"/>
        <w:rPr>
          <w:bCs/>
          <w:sz w:val="24"/>
          <w:szCs w:val="24"/>
          <w:lang w:eastAsia="ru-RU"/>
        </w:rPr>
      </w:pPr>
      <w:r w:rsidRPr="002257D2">
        <w:rPr>
          <w:bCs/>
          <w:sz w:val="24"/>
          <w:szCs w:val="24"/>
          <w:lang w:eastAsia="ru-RU"/>
        </w:rPr>
        <w:lastRenderedPageBreak/>
        <w:t>Полнометражный анимационный фильм «Суворов: великое путешествие»</w:t>
      </w:r>
      <w:r w:rsidRPr="006123A5">
        <w:rPr>
          <w:bCs/>
          <w:sz w:val="24"/>
          <w:szCs w:val="24"/>
          <w:lang w:eastAsia="ru-RU"/>
        </w:rPr>
        <w:t xml:space="preserve"> </w:t>
      </w:r>
      <w:r w:rsidRPr="00866B5E">
        <w:rPr>
          <w:bCs/>
          <w:sz w:val="24"/>
          <w:szCs w:val="24"/>
          <w:lang w:eastAsia="ru-RU"/>
        </w:rPr>
        <w:t>(6+),</w:t>
      </w:r>
      <w:r w:rsidRPr="002257D2">
        <w:rPr>
          <w:bCs/>
          <w:sz w:val="24"/>
          <w:szCs w:val="24"/>
          <w:lang w:eastAsia="ru-RU"/>
        </w:rPr>
        <w:t xml:space="preserve"> студия «Союзмультфильм», режиссер Б.Чертков, 2022.</w:t>
      </w:r>
    </w:p>
    <w:p w:rsidR="00280C40" w:rsidRDefault="00280C40" w:rsidP="00280C40">
      <w:pPr>
        <w:rPr>
          <w:bCs/>
          <w:color w:val="FF0000"/>
          <w:sz w:val="24"/>
          <w:szCs w:val="24"/>
          <w:lang w:eastAsia="ru-RU"/>
        </w:rPr>
      </w:pPr>
    </w:p>
    <w:p w:rsidR="00280C40" w:rsidRDefault="00280C40" w:rsidP="00FE46C7">
      <w:pPr>
        <w:rPr>
          <w:b/>
          <w:bCs/>
          <w:i/>
          <w:sz w:val="24"/>
          <w:szCs w:val="24"/>
          <w:lang w:eastAsia="ru-RU"/>
        </w:rPr>
      </w:pPr>
      <w:r w:rsidRPr="00433BA5">
        <w:rPr>
          <w:b/>
          <w:bCs/>
          <w:i/>
          <w:sz w:val="24"/>
          <w:szCs w:val="24"/>
          <w:lang w:eastAsia="ru-RU"/>
        </w:rPr>
        <w:t>Зарубежные анимационные произведения</w:t>
      </w:r>
    </w:p>
    <w:p w:rsidR="00280C40" w:rsidRDefault="00280C40" w:rsidP="00280C40">
      <w:pPr>
        <w:jc w:val="center"/>
        <w:rPr>
          <w:b/>
          <w:bCs/>
          <w:i/>
          <w:sz w:val="24"/>
          <w:szCs w:val="24"/>
          <w:lang w:eastAsia="ru-RU"/>
        </w:rPr>
      </w:pPr>
    </w:p>
    <w:p w:rsidR="00280C40" w:rsidRPr="00433BA5" w:rsidRDefault="00280C40" w:rsidP="00280C40">
      <w:pPr>
        <w:rPr>
          <w:sz w:val="24"/>
          <w:szCs w:val="24"/>
          <w:lang w:eastAsia="ru-RU"/>
        </w:rPr>
      </w:pPr>
      <w:r>
        <w:rPr>
          <w:sz w:val="24"/>
          <w:szCs w:val="24"/>
          <w:lang w:eastAsia="ru-RU"/>
        </w:rPr>
        <w:t xml:space="preserve">Полнометражный </w:t>
      </w:r>
      <w:r w:rsidRPr="00450728">
        <w:rPr>
          <w:sz w:val="24"/>
          <w:szCs w:val="24"/>
          <w:lang w:eastAsia="ru-RU"/>
        </w:rPr>
        <w:t xml:space="preserve">анимационный фильм </w:t>
      </w:r>
      <w:r>
        <w:rPr>
          <w:sz w:val="24"/>
          <w:szCs w:val="24"/>
          <w:lang w:eastAsia="ru-RU"/>
        </w:rPr>
        <w:t>«</w:t>
      </w:r>
      <w:r w:rsidRPr="00433BA5">
        <w:rPr>
          <w:sz w:val="24"/>
          <w:szCs w:val="24"/>
          <w:lang w:eastAsia="ru-RU"/>
        </w:rPr>
        <w:t>Бемби»,</w:t>
      </w:r>
      <w:r>
        <w:rPr>
          <w:sz w:val="24"/>
          <w:szCs w:val="24"/>
          <w:lang w:eastAsia="ru-RU"/>
        </w:rPr>
        <w:t xml:space="preserve">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sidRPr="00450728">
        <w:rPr>
          <w:sz w:val="24"/>
          <w:szCs w:val="24"/>
          <w:lang w:eastAsia="ru-RU"/>
        </w:rPr>
        <w:t>режиссер</w:t>
      </w:r>
      <w:r w:rsidRPr="00433BA5">
        <w:rPr>
          <w:sz w:val="24"/>
          <w:szCs w:val="24"/>
          <w:lang w:eastAsia="ru-RU"/>
        </w:rPr>
        <w:t xml:space="preserve"> </w:t>
      </w:r>
      <w:hyperlink r:id="rId59" w:history="1">
        <w:r w:rsidRPr="00433BA5">
          <w:rPr>
            <w:sz w:val="24"/>
            <w:szCs w:val="24"/>
            <w:lang w:eastAsia="ru-RU"/>
          </w:rPr>
          <w:t>Дэвид Хэнд</w:t>
        </w:r>
      </w:hyperlink>
      <w:r w:rsidRPr="00433BA5">
        <w:rPr>
          <w:sz w:val="24"/>
          <w:szCs w:val="24"/>
          <w:lang w:eastAsia="ru-RU"/>
        </w:rPr>
        <w:t>, 1942.</w:t>
      </w:r>
    </w:p>
    <w:p w:rsidR="00280C40" w:rsidRPr="00450728" w:rsidRDefault="00280C40" w:rsidP="00280C40">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«Король Лев»,</w:t>
      </w:r>
      <w:r>
        <w:rPr>
          <w:sz w:val="24"/>
          <w:szCs w:val="24"/>
          <w:lang w:eastAsia="ru-RU"/>
        </w:rPr>
        <w:t xml:space="preserve"> </w:t>
      </w:r>
      <w:r w:rsidRPr="00450728">
        <w:rPr>
          <w:sz w:val="24"/>
          <w:szCs w:val="24"/>
          <w:lang w:eastAsia="ru-RU"/>
        </w:rPr>
        <w:t>студия Walt Disney, режиссер Р. Аллерс, 1994, США.</w:t>
      </w:r>
    </w:p>
    <w:p w:rsidR="00280C40" w:rsidRPr="00BA447B" w:rsidRDefault="00280C40" w:rsidP="00280C40">
      <w:pPr>
        <w:rPr>
          <w:sz w:val="24"/>
          <w:szCs w:val="24"/>
          <w:lang w:eastAsia="ru-RU"/>
        </w:rPr>
      </w:pPr>
      <w:r>
        <w:rPr>
          <w:sz w:val="24"/>
          <w:szCs w:val="24"/>
          <w:lang w:eastAsia="ru-RU"/>
        </w:rPr>
        <w:t xml:space="preserve">Полнометражный </w:t>
      </w:r>
      <w:r w:rsidRPr="00450728">
        <w:rPr>
          <w:sz w:val="24"/>
          <w:szCs w:val="24"/>
          <w:lang w:eastAsia="ru-RU"/>
        </w:rPr>
        <w:t xml:space="preserve">анимационный фильм </w:t>
      </w:r>
      <w:r>
        <w:rPr>
          <w:sz w:val="24"/>
          <w:szCs w:val="24"/>
          <w:lang w:eastAsia="ru-RU"/>
        </w:rPr>
        <w:t>«</w:t>
      </w:r>
      <w:r w:rsidRPr="00BA447B">
        <w:rPr>
          <w:sz w:val="24"/>
          <w:szCs w:val="24"/>
          <w:lang w:eastAsia="ru-RU"/>
        </w:rPr>
        <w:t>Алиса в стран</w:t>
      </w:r>
      <w:r>
        <w:rPr>
          <w:sz w:val="24"/>
          <w:szCs w:val="24"/>
          <w:lang w:eastAsia="ru-RU"/>
        </w:rPr>
        <w:t>е</w:t>
      </w:r>
      <w:r w:rsidRPr="00BA447B">
        <w:rPr>
          <w:sz w:val="24"/>
          <w:szCs w:val="24"/>
          <w:lang w:eastAsia="ru-RU"/>
        </w:rPr>
        <w:t xml:space="preserve"> чудес»,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Pr>
          <w:sz w:val="24"/>
          <w:szCs w:val="24"/>
          <w:lang w:eastAsia="ru-RU"/>
        </w:rPr>
        <w:t xml:space="preserve">режиссер </w:t>
      </w:r>
      <w:r w:rsidRPr="00BA447B">
        <w:rPr>
          <w:sz w:val="24"/>
          <w:szCs w:val="24"/>
          <w:lang w:eastAsia="ru-RU"/>
        </w:rPr>
        <w:t>К. Джероними, У.Джексон, 1951.</w:t>
      </w:r>
    </w:p>
    <w:p w:rsidR="00280C40" w:rsidRDefault="00280C40" w:rsidP="00280C40">
      <w:pPr>
        <w:rPr>
          <w:sz w:val="24"/>
          <w:szCs w:val="24"/>
          <w:lang w:eastAsia="ru-RU"/>
        </w:rPr>
      </w:pPr>
      <w:r w:rsidRPr="00433BA5">
        <w:rPr>
          <w:sz w:val="24"/>
          <w:szCs w:val="24"/>
          <w:lang w:eastAsia="ru-RU"/>
        </w:rPr>
        <w:t>Полнометражный анимационный фильм «Русалочка»,</w:t>
      </w:r>
      <w:r>
        <w:rPr>
          <w:sz w:val="24"/>
          <w:szCs w:val="24"/>
          <w:lang w:eastAsia="ru-RU"/>
        </w:rPr>
        <w:t xml:space="preserve">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Pr>
          <w:sz w:val="24"/>
          <w:szCs w:val="24"/>
          <w:lang w:eastAsia="ru-RU"/>
        </w:rPr>
        <w:t>режиссер</w:t>
      </w:r>
      <w:r w:rsidRPr="00433BA5">
        <w:rPr>
          <w:sz w:val="24"/>
          <w:szCs w:val="24"/>
          <w:lang w:eastAsia="ru-RU"/>
        </w:rPr>
        <w:t xml:space="preserve"> </w:t>
      </w:r>
      <w:hyperlink r:id="rId60" w:tgtFrame="_self" w:history="1">
        <w:r w:rsidRPr="00B03A0F">
          <w:rPr>
            <w:sz w:val="24"/>
            <w:szCs w:val="24"/>
            <w:lang w:eastAsia="ru-RU"/>
          </w:rPr>
          <w:t>Дж.Митчелл</w:t>
        </w:r>
      </w:hyperlink>
      <w:r w:rsidRPr="00B03A0F">
        <w:rPr>
          <w:sz w:val="24"/>
          <w:szCs w:val="24"/>
          <w:lang w:eastAsia="ru-RU"/>
        </w:rPr>
        <w:t>, </w:t>
      </w:r>
      <w:hyperlink r:id="rId61" w:tgtFrame="_self" w:history="1">
        <w:r w:rsidRPr="00B03A0F">
          <w:rPr>
            <w:sz w:val="24"/>
            <w:szCs w:val="24"/>
            <w:lang w:eastAsia="ru-RU"/>
          </w:rPr>
          <w:t>М. Мантта</w:t>
        </w:r>
      </w:hyperlink>
      <w:r>
        <w:rPr>
          <w:sz w:val="24"/>
          <w:szCs w:val="24"/>
          <w:lang w:eastAsia="ru-RU"/>
        </w:rPr>
        <w:t>,1989.</w:t>
      </w:r>
    </w:p>
    <w:p w:rsidR="00280C40" w:rsidRPr="00450728" w:rsidRDefault="00280C40" w:rsidP="00280C40">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«Красавица и чудовище»,</w:t>
      </w:r>
      <w:r>
        <w:rPr>
          <w:sz w:val="24"/>
          <w:szCs w:val="24"/>
          <w:lang w:eastAsia="ru-RU"/>
        </w:rPr>
        <w:t xml:space="preserve"> </w:t>
      </w:r>
      <w:r w:rsidRPr="00450728">
        <w:rPr>
          <w:sz w:val="24"/>
          <w:szCs w:val="24"/>
          <w:lang w:eastAsia="ru-RU"/>
        </w:rPr>
        <w:t>студия Walt Disney, режиссер Г. Труздейл, 1992, США</w:t>
      </w:r>
      <w:r>
        <w:rPr>
          <w:sz w:val="24"/>
          <w:szCs w:val="24"/>
          <w:lang w:eastAsia="ru-RU"/>
        </w:rPr>
        <w:t>.</w:t>
      </w:r>
    </w:p>
    <w:p w:rsidR="00280C40" w:rsidRPr="00450728" w:rsidRDefault="00280C40" w:rsidP="00280C40">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фильм «Балто», студия Universal Pictures, режиссер С. Уэллс, 1995, США.</w:t>
      </w:r>
    </w:p>
    <w:p w:rsidR="00280C40" w:rsidRPr="00450728" w:rsidRDefault="00280C40" w:rsidP="00280C40">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«Ледниковый период», киностудия Blue Sky Studios, режиссер К.Уэдж, 2002, США.</w:t>
      </w:r>
    </w:p>
    <w:p w:rsidR="00280C40" w:rsidRPr="00450728" w:rsidRDefault="00280C40" w:rsidP="00280C40">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«Как приручить дракона»</w:t>
      </w:r>
      <w:r w:rsidRPr="006123A5">
        <w:rPr>
          <w:bCs/>
          <w:sz w:val="24"/>
          <w:szCs w:val="24"/>
          <w:lang w:eastAsia="ru-RU"/>
        </w:rPr>
        <w:t xml:space="preserve"> </w:t>
      </w:r>
      <w:r w:rsidRPr="00866B5E">
        <w:rPr>
          <w:bCs/>
          <w:sz w:val="24"/>
          <w:szCs w:val="24"/>
          <w:lang w:eastAsia="ru-RU"/>
        </w:rPr>
        <w:t>(6+)</w:t>
      </w:r>
      <w:r w:rsidRPr="00450728">
        <w:rPr>
          <w:sz w:val="24"/>
          <w:szCs w:val="24"/>
          <w:lang w:eastAsia="ru-RU"/>
        </w:rPr>
        <w:t>, студия Dreams Work Animation, режиссеры К. Сандерс, Д. Деблуа, 2010, США.</w:t>
      </w:r>
    </w:p>
    <w:p w:rsidR="00280C40" w:rsidRDefault="00280C40" w:rsidP="00280C40">
      <w:pPr>
        <w:rPr>
          <w:sz w:val="24"/>
          <w:szCs w:val="24"/>
          <w:lang w:eastAsia="ru-RU"/>
        </w:rPr>
      </w:pPr>
      <w:r>
        <w:rPr>
          <w:sz w:val="24"/>
          <w:szCs w:val="24"/>
          <w:lang w:eastAsia="ru-RU"/>
        </w:rPr>
        <w:t>Анимационный сериал «</w:t>
      </w:r>
      <w:r w:rsidRPr="0091185E">
        <w:rPr>
          <w:sz w:val="24"/>
          <w:szCs w:val="24"/>
          <w:lang w:eastAsia="ru-RU"/>
        </w:rPr>
        <w:t>Долина Муми-троллей</w:t>
      </w:r>
      <w:r>
        <w:rPr>
          <w:sz w:val="24"/>
          <w:szCs w:val="24"/>
          <w:lang w:eastAsia="ru-RU"/>
        </w:rPr>
        <w:t>»</w:t>
      </w:r>
      <w:r w:rsidRPr="0091185E">
        <w:rPr>
          <w:sz w:val="24"/>
          <w:szCs w:val="24"/>
          <w:lang w:eastAsia="ru-RU"/>
        </w:rPr>
        <w:t xml:space="preserve"> (2 сезона), студи</w:t>
      </w:r>
      <w:r>
        <w:rPr>
          <w:sz w:val="24"/>
          <w:szCs w:val="24"/>
          <w:lang w:eastAsia="ru-RU"/>
        </w:rPr>
        <w:t>я</w:t>
      </w:r>
      <w:r w:rsidRPr="0091185E">
        <w:rPr>
          <w:sz w:val="24"/>
          <w:szCs w:val="24"/>
          <w:lang w:eastAsia="ru-RU"/>
        </w:rPr>
        <w:t xml:space="preserve"> Gutsy Animations, YLE Draama, режиссер С.Бокс, Д.Робби, 2019-2020</w:t>
      </w:r>
      <w:r>
        <w:rPr>
          <w:sz w:val="24"/>
          <w:szCs w:val="24"/>
          <w:lang w:eastAsia="ru-RU"/>
        </w:rPr>
        <w:t>.</w:t>
      </w:r>
    </w:p>
    <w:p w:rsidR="00280C40" w:rsidRPr="00146E99" w:rsidRDefault="00280C40" w:rsidP="00280C40">
      <w:pPr>
        <w:rPr>
          <w:sz w:val="24"/>
          <w:szCs w:val="24"/>
          <w:lang w:eastAsia="ru-RU"/>
        </w:rPr>
      </w:pPr>
      <w:r w:rsidRPr="00433BA5">
        <w:rPr>
          <w:sz w:val="24"/>
          <w:szCs w:val="24"/>
          <w:lang w:eastAsia="ru-RU"/>
        </w:rPr>
        <w:t xml:space="preserve">Полнометражный анимационный фильм </w:t>
      </w:r>
      <w:r>
        <w:rPr>
          <w:sz w:val="24"/>
          <w:szCs w:val="24"/>
          <w:lang w:eastAsia="ru-RU"/>
        </w:rPr>
        <w:t xml:space="preserve">«Мой сосед Тоторо», </w:t>
      </w:r>
      <w:r w:rsidRPr="00146E99">
        <w:rPr>
          <w:sz w:val="24"/>
          <w:szCs w:val="24"/>
          <w:lang w:eastAsia="ru-RU"/>
        </w:rPr>
        <w:t xml:space="preserve"> студия «Ghibli», режиссер  Хаяо Миядзаки,1988</w:t>
      </w:r>
      <w:r>
        <w:rPr>
          <w:sz w:val="24"/>
          <w:szCs w:val="24"/>
          <w:lang w:eastAsia="ru-RU"/>
        </w:rPr>
        <w:t>.</w:t>
      </w:r>
    </w:p>
    <w:p w:rsidR="00280C40" w:rsidRPr="00146E99" w:rsidRDefault="00280C40" w:rsidP="00280C40">
      <w:pPr>
        <w:rPr>
          <w:sz w:val="24"/>
          <w:szCs w:val="24"/>
          <w:lang w:eastAsia="ru-RU"/>
        </w:rPr>
      </w:pPr>
      <w:r w:rsidRPr="00433BA5">
        <w:rPr>
          <w:sz w:val="24"/>
          <w:szCs w:val="24"/>
          <w:lang w:eastAsia="ru-RU"/>
        </w:rPr>
        <w:t>Полнометражный анимационный фильм</w:t>
      </w:r>
      <w:r w:rsidRPr="00146E99">
        <w:rPr>
          <w:sz w:val="24"/>
          <w:szCs w:val="24"/>
          <w:lang w:eastAsia="ru-RU"/>
        </w:rPr>
        <w:t xml:space="preserve"> «Рыбка Поньо на утесе»</w:t>
      </w:r>
      <w:r>
        <w:rPr>
          <w:sz w:val="24"/>
          <w:szCs w:val="24"/>
          <w:lang w:eastAsia="ru-RU"/>
        </w:rPr>
        <w:t xml:space="preserve">, </w:t>
      </w:r>
      <w:r w:rsidRPr="00146E99">
        <w:rPr>
          <w:sz w:val="24"/>
          <w:szCs w:val="24"/>
          <w:lang w:eastAsia="ru-RU"/>
        </w:rPr>
        <w:t>студия «Ghibli», режиссер  Хаяо Миядзаки</w:t>
      </w:r>
      <w:r>
        <w:rPr>
          <w:sz w:val="24"/>
          <w:szCs w:val="24"/>
          <w:lang w:eastAsia="ru-RU"/>
        </w:rPr>
        <w:t xml:space="preserve">, </w:t>
      </w:r>
      <w:r w:rsidRPr="00146E99">
        <w:rPr>
          <w:sz w:val="24"/>
          <w:szCs w:val="24"/>
          <w:lang w:eastAsia="ru-RU"/>
        </w:rPr>
        <w:t>2008.</w:t>
      </w:r>
    </w:p>
    <w:p w:rsidR="00280C40" w:rsidRDefault="00280C40" w:rsidP="00280C40">
      <w:pPr>
        <w:jc w:val="center"/>
        <w:rPr>
          <w:b/>
          <w:i/>
          <w:sz w:val="24"/>
          <w:szCs w:val="24"/>
          <w:lang w:eastAsia="ru-RU"/>
        </w:rPr>
      </w:pPr>
    </w:p>
    <w:p w:rsidR="00280C40" w:rsidRDefault="00280C40" w:rsidP="00FE46C7">
      <w:pPr>
        <w:rPr>
          <w:b/>
          <w:i/>
          <w:sz w:val="24"/>
          <w:szCs w:val="24"/>
          <w:lang w:eastAsia="ru-RU"/>
        </w:rPr>
      </w:pPr>
      <w:r w:rsidRPr="00433BA5">
        <w:rPr>
          <w:b/>
          <w:i/>
          <w:sz w:val="24"/>
          <w:szCs w:val="24"/>
          <w:lang w:eastAsia="ru-RU"/>
        </w:rPr>
        <w:t xml:space="preserve">Отечественные </w:t>
      </w:r>
      <w:r>
        <w:rPr>
          <w:b/>
          <w:i/>
          <w:sz w:val="24"/>
          <w:szCs w:val="24"/>
          <w:lang w:eastAsia="ru-RU"/>
        </w:rPr>
        <w:t xml:space="preserve">и зарубежные </w:t>
      </w:r>
      <w:r w:rsidRPr="00433BA5">
        <w:rPr>
          <w:b/>
          <w:i/>
          <w:sz w:val="24"/>
          <w:szCs w:val="24"/>
          <w:lang w:eastAsia="ru-RU"/>
        </w:rPr>
        <w:t>кинематографические произведени</w:t>
      </w:r>
      <w:r>
        <w:rPr>
          <w:b/>
          <w:i/>
          <w:sz w:val="24"/>
          <w:szCs w:val="24"/>
          <w:lang w:eastAsia="ru-RU"/>
        </w:rPr>
        <w:t>я</w:t>
      </w:r>
    </w:p>
    <w:p w:rsidR="00280C40" w:rsidRPr="000552A9" w:rsidRDefault="00280C40" w:rsidP="00280C40">
      <w:pPr>
        <w:rPr>
          <w:b/>
          <w:bCs/>
          <w:i/>
          <w:sz w:val="24"/>
          <w:szCs w:val="24"/>
          <w:lang w:eastAsia="ru-RU"/>
        </w:rPr>
      </w:pPr>
    </w:p>
    <w:p w:rsidR="00280C40" w:rsidRPr="00591DFD" w:rsidRDefault="00280C40" w:rsidP="00280C40">
      <w:pPr>
        <w:rPr>
          <w:sz w:val="24"/>
          <w:szCs w:val="24"/>
          <w:lang w:eastAsia="ru-RU"/>
        </w:rPr>
      </w:pPr>
      <w:r>
        <w:rPr>
          <w:sz w:val="24"/>
          <w:szCs w:val="24"/>
          <w:lang w:eastAsia="ru-RU"/>
        </w:rPr>
        <w:t>К</w:t>
      </w:r>
      <w:r w:rsidRPr="00591DFD">
        <w:rPr>
          <w:sz w:val="24"/>
          <w:szCs w:val="24"/>
          <w:lang w:eastAsia="ru-RU"/>
        </w:rPr>
        <w:t>инофильм</w:t>
      </w:r>
      <w:r>
        <w:rPr>
          <w:sz w:val="24"/>
          <w:szCs w:val="24"/>
          <w:lang w:eastAsia="ru-RU"/>
        </w:rPr>
        <w:t xml:space="preserve"> «</w:t>
      </w:r>
      <w:r w:rsidRPr="00591DFD">
        <w:rPr>
          <w:sz w:val="24"/>
          <w:szCs w:val="24"/>
          <w:lang w:eastAsia="ru-RU"/>
        </w:rPr>
        <w:t>Варвара-краса, длинная коса»</w:t>
      </w:r>
      <w:r w:rsidRPr="003D1D51">
        <w:rPr>
          <w:sz w:val="24"/>
          <w:szCs w:val="24"/>
          <w:lang w:eastAsia="ru-RU"/>
        </w:rPr>
        <w:t xml:space="preserve"> </w:t>
      </w:r>
      <w:r>
        <w:rPr>
          <w:sz w:val="24"/>
          <w:szCs w:val="24"/>
          <w:lang w:eastAsia="ru-RU"/>
        </w:rPr>
        <w:t>(6+)</w:t>
      </w:r>
      <w:r w:rsidRPr="00591DFD">
        <w:rPr>
          <w:sz w:val="24"/>
          <w:szCs w:val="24"/>
          <w:lang w:eastAsia="ru-RU"/>
        </w:rPr>
        <w:t>, киностудия им. М. Горького, режиссер А. Роу, 1969.</w:t>
      </w:r>
    </w:p>
    <w:p w:rsidR="00280C40" w:rsidRPr="00591DFD" w:rsidRDefault="00280C40" w:rsidP="00280C40">
      <w:pPr>
        <w:rPr>
          <w:sz w:val="24"/>
          <w:szCs w:val="24"/>
          <w:lang w:eastAsia="ru-RU"/>
        </w:rPr>
      </w:pPr>
      <w:r>
        <w:rPr>
          <w:sz w:val="24"/>
          <w:szCs w:val="24"/>
          <w:lang w:eastAsia="ru-RU"/>
        </w:rPr>
        <w:t>К</w:t>
      </w:r>
      <w:r w:rsidRPr="00591DFD">
        <w:rPr>
          <w:sz w:val="24"/>
          <w:szCs w:val="24"/>
          <w:lang w:eastAsia="ru-RU"/>
        </w:rPr>
        <w:t>инофильм «Золушка»</w:t>
      </w:r>
      <w:r>
        <w:rPr>
          <w:sz w:val="24"/>
          <w:szCs w:val="24"/>
          <w:lang w:eastAsia="ru-RU"/>
        </w:rPr>
        <w:t xml:space="preserve"> (0+)</w:t>
      </w:r>
      <w:r w:rsidRPr="00591DFD">
        <w:rPr>
          <w:sz w:val="24"/>
          <w:szCs w:val="24"/>
          <w:lang w:eastAsia="ru-RU"/>
        </w:rPr>
        <w:t>, киностудия «Ленфильм», режиссер М. Шапиро, 1947.</w:t>
      </w:r>
    </w:p>
    <w:p w:rsidR="00280C40" w:rsidRPr="00591DFD" w:rsidRDefault="00280C40" w:rsidP="00280C40">
      <w:pPr>
        <w:rPr>
          <w:sz w:val="24"/>
          <w:szCs w:val="24"/>
          <w:lang w:eastAsia="ru-RU"/>
        </w:rPr>
      </w:pPr>
      <w:r>
        <w:rPr>
          <w:sz w:val="24"/>
          <w:szCs w:val="24"/>
          <w:lang w:eastAsia="ru-RU"/>
        </w:rPr>
        <w:t>К</w:t>
      </w:r>
      <w:r w:rsidRPr="00591DFD">
        <w:rPr>
          <w:sz w:val="24"/>
          <w:szCs w:val="24"/>
          <w:lang w:eastAsia="ru-RU"/>
        </w:rPr>
        <w:t xml:space="preserve">инофильм </w:t>
      </w:r>
      <w:r>
        <w:rPr>
          <w:sz w:val="24"/>
          <w:szCs w:val="24"/>
          <w:lang w:eastAsia="ru-RU"/>
        </w:rPr>
        <w:t>«</w:t>
      </w:r>
      <w:r w:rsidRPr="00591DFD">
        <w:rPr>
          <w:sz w:val="24"/>
          <w:szCs w:val="24"/>
          <w:lang w:eastAsia="ru-RU"/>
        </w:rPr>
        <w:t>Приключения Буратино»</w:t>
      </w:r>
      <w:r w:rsidRPr="003D1D51">
        <w:rPr>
          <w:sz w:val="24"/>
          <w:szCs w:val="24"/>
          <w:lang w:eastAsia="ru-RU"/>
        </w:rPr>
        <w:t xml:space="preserve"> </w:t>
      </w:r>
      <w:r>
        <w:rPr>
          <w:sz w:val="24"/>
          <w:szCs w:val="24"/>
          <w:lang w:eastAsia="ru-RU"/>
        </w:rPr>
        <w:t>(0+)</w:t>
      </w:r>
      <w:r w:rsidRPr="00591DFD">
        <w:rPr>
          <w:sz w:val="24"/>
          <w:szCs w:val="24"/>
          <w:lang w:eastAsia="ru-RU"/>
        </w:rPr>
        <w:t>, киностудия «Беларусьфильм»</w:t>
      </w:r>
      <w:r>
        <w:rPr>
          <w:sz w:val="24"/>
          <w:szCs w:val="24"/>
          <w:lang w:eastAsia="ru-RU"/>
        </w:rPr>
        <w:t>,</w:t>
      </w:r>
      <w:r w:rsidRPr="00591DFD">
        <w:rPr>
          <w:sz w:val="24"/>
          <w:szCs w:val="24"/>
          <w:lang w:eastAsia="ru-RU"/>
        </w:rPr>
        <w:t xml:space="preserve"> режиссер А. Нечаев, 1977.</w:t>
      </w:r>
    </w:p>
    <w:p w:rsidR="00280C40" w:rsidRPr="00591DFD" w:rsidRDefault="00280C40" w:rsidP="00280C40">
      <w:pPr>
        <w:rPr>
          <w:sz w:val="24"/>
          <w:szCs w:val="24"/>
          <w:lang w:eastAsia="ru-RU"/>
        </w:rPr>
      </w:pPr>
      <w:r>
        <w:rPr>
          <w:sz w:val="24"/>
          <w:szCs w:val="24"/>
          <w:lang w:eastAsia="ru-RU"/>
        </w:rPr>
        <w:t>К</w:t>
      </w:r>
      <w:r w:rsidRPr="00591DFD">
        <w:rPr>
          <w:sz w:val="24"/>
          <w:szCs w:val="24"/>
          <w:lang w:eastAsia="ru-RU"/>
        </w:rPr>
        <w:t>инофильм «Морозко»</w:t>
      </w:r>
      <w:r w:rsidRPr="003D1D51">
        <w:rPr>
          <w:sz w:val="24"/>
          <w:szCs w:val="24"/>
          <w:lang w:eastAsia="ru-RU"/>
        </w:rPr>
        <w:t xml:space="preserve"> </w:t>
      </w:r>
      <w:r>
        <w:rPr>
          <w:sz w:val="24"/>
          <w:szCs w:val="24"/>
          <w:lang w:eastAsia="ru-RU"/>
        </w:rPr>
        <w:t>(0+)</w:t>
      </w:r>
      <w:r w:rsidRPr="00591DFD">
        <w:rPr>
          <w:sz w:val="24"/>
          <w:szCs w:val="24"/>
          <w:lang w:eastAsia="ru-RU"/>
        </w:rPr>
        <w:t>, киностудия им. М. Горького, режиссер А. Роу, 1964.</w:t>
      </w:r>
    </w:p>
    <w:p w:rsidR="00280C40" w:rsidRPr="00591DFD" w:rsidRDefault="00280C40" w:rsidP="00280C40">
      <w:pPr>
        <w:rPr>
          <w:sz w:val="24"/>
          <w:szCs w:val="24"/>
          <w:lang w:eastAsia="ru-RU"/>
        </w:rPr>
      </w:pPr>
      <w:r>
        <w:rPr>
          <w:sz w:val="24"/>
          <w:szCs w:val="24"/>
          <w:lang w:eastAsia="ru-RU"/>
        </w:rPr>
        <w:t>К</w:t>
      </w:r>
      <w:r w:rsidRPr="00591DFD">
        <w:rPr>
          <w:sz w:val="24"/>
          <w:szCs w:val="24"/>
          <w:lang w:eastAsia="ru-RU"/>
        </w:rPr>
        <w:t>инофильм «Марья-искусница»</w:t>
      </w:r>
      <w:r w:rsidRPr="003D1D51">
        <w:rPr>
          <w:sz w:val="24"/>
          <w:szCs w:val="24"/>
          <w:lang w:eastAsia="ru-RU"/>
        </w:rPr>
        <w:t xml:space="preserve"> </w:t>
      </w:r>
      <w:r>
        <w:rPr>
          <w:sz w:val="24"/>
          <w:szCs w:val="24"/>
          <w:lang w:eastAsia="ru-RU"/>
        </w:rPr>
        <w:t xml:space="preserve">(6+),  </w:t>
      </w:r>
      <w:r w:rsidRPr="00591DFD">
        <w:rPr>
          <w:sz w:val="24"/>
          <w:szCs w:val="24"/>
          <w:lang w:eastAsia="ru-RU"/>
        </w:rPr>
        <w:t>киностудия им. М. Горького, режиссер А. Роу, 1959.</w:t>
      </w:r>
    </w:p>
    <w:p w:rsidR="00280C40" w:rsidRDefault="00280C40" w:rsidP="00280C40">
      <w:pPr>
        <w:rPr>
          <w:sz w:val="24"/>
          <w:szCs w:val="24"/>
          <w:lang w:eastAsia="ru-RU"/>
        </w:rPr>
      </w:pPr>
      <w:r w:rsidRPr="004D12F9">
        <w:rPr>
          <w:sz w:val="24"/>
          <w:szCs w:val="24"/>
          <w:lang w:eastAsia="ru-RU"/>
        </w:rPr>
        <w:t>Кинофильм</w:t>
      </w:r>
      <w:r w:rsidRPr="00C56EEC">
        <w:rPr>
          <w:sz w:val="24"/>
          <w:szCs w:val="24"/>
          <w:lang w:eastAsia="ru-RU"/>
        </w:rPr>
        <w:t xml:space="preserve"> </w:t>
      </w:r>
      <w:r>
        <w:rPr>
          <w:sz w:val="24"/>
          <w:szCs w:val="24"/>
          <w:lang w:eastAsia="ru-RU"/>
        </w:rPr>
        <w:t>«</w:t>
      </w:r>
      <w:r w:rsidRPr="00C56EEC">
        <w:rPr>
          <w:sz w:val="24"/>
          <w:szCs w:val="24"/>
          <w:lang w:eastAsia="ru-RU"/>
        </w:rPr>
        <w:t>Новогодние приключения Маши и Вити</w:t>
      </w:r>
      <w:r>
        <w:rPr>
          <w:sz w:val="24"/>
          <w:szCs w:val="24"/>
          <w:lang w:eastAsia="ru-RU"/>
        </w:rPr>
        <w:t>»</w:t>
      </w:r>
      <w:r w:rsidRPr="003D1D51">
        <w:rPr>
          <w:sz w:val="24"/>
          <w:szCs w:val="24"/>
          <w:lang w:eastAsia="ru-RU"/>
        </w:rPr>
        <w:t xml:space="preserve"> </w:t>
      </w:r>
      <w:r>
        <w:rPr>
          <w:sz w:val="24"/>
          <w:szCs w:val="24"/>
          <w:lang w:eastAsia="ru-RU"/>
        </w:rPr>
        <w:t>(0+)</w:t>
      </w:r>
      <w:r w:rsidRPr="00C56EEC">
        <w:rPr>
          <w:sz w:val="24"/>
          <w:szCs w:val="24"/>
          <w:lang w:eastAsia="ru-RU"/>
        </w:rPr>
        <w:t>, киностудия «Ленфильм»,</w:t>
      </w:r>
      <w:r>
        <w:rPr>
          <w:sz w:val="24"/>
          <w:szCs w:val="24"/>
          <w:lang w:eastAsia="ru-RU"/>
        </w:rPr>
        <w:t xml:space="preserve"> </w:t>
      </w:r>
      <w:r w:rsidRPr="00C56EEC">
        <w:rPr>
          <w:sz w:val="24"/>
          <w:szCs w:val="24"/>
          <w:lang w:eastAsia="ru-RU"/>
        </w:rPr>
        <w:t>режиссёры</w:t>
      </w:r>
      <w:r>
        <w:rPr>
          <w:sz w:val="24"/>
          <w:szCs w:val="24"/>
          <w:lang w:eastAsia="ru-RU"/>
        </w:rPr>
        <w:t xml:space="preserve"> </w:t>
      </w:r>
      <w:hyperlink r:id="rId62" w:tgtFrame="_self" w:history="1">
        <w:r w:rsidRPr="00C56EEC">
          <w:rPr>
            <w:sz w:val="24"/>
            <w:szCs w:val="24"/>
            <w:lang w:eastAsia="ru-RU"/>
          </w:rPr>
          <w:t>И.Усов</w:t>
        </w:r>
      </w:hyperlink>
      <w:r w:rsidRPr="00C56EEC">
        <w:rPr>
          <w:sz w:val="24"/>
          <w:szCs w:val="24"/>
          <w:lang w:eastAsia="ru-RU"/>
        </w:rPr>
        <w:t>, </w:t>
      </w:r>
      <w:hyperlink r:id="rId63" w:tgtFrame="_self" w:history="1">
        <w:r w:rsidRPr="00C56EEC">
          <w:rPr>
            <w:sz w:val="24"/>
            <w:szCs w:val="24"/>
            <w:lang w:eastAsia="ru-RU"/>
          </w:rPr>
          <w:t>Г.Казанский</w:t>
        </w:r>
      </w:hyperlink>
      <w:r w:rsidRPr="00C56EEC">
        <w:rPr>
          <w:sz w:val="24"/>
          <w:szCs w:val="24"/>
          <w:lang w:eastAsia="ru-RU"/>
        </w:rPr>
        <w:t>,1975</w:t>
      </w:r>
      <w:r>
        <w:rPr>
          <w:sz w:val="24"/>
          <w:szCs w:val="24"/>
          <w:lang w:eastAsia="ru-RU"/>
        </w:rPr>
        <w:t>.</w:t>
      </w:r>
    </w:p>
    <w:p w:rsidR="00280C40" w:rsidRPr="004D12F9" w:rsidRDefault="00280C40" w:rsidP="00280C40">
      <w:pPr>
        <w:rPr>
          <w:sz w:val="24"/>
          <w:szCs w:val="24"/>
          <w:lang w:eastAsia="ru-RU"/>
        </w:rPr>
      </w:pPr>
      <w:r w:rsidRPr="004D12F9">
        <w:rPr>
          <w:sz w:val="24"/>
          <w:szCs w:val="24"/>
          <w:lang w:eastAsia="ru-RU"/>
        </w:rPr>
        <w:t>Кинофильм «Мама», киностудия «Мосфильм»</w:t>
      </w:r>
      <w:r w:rsidRPr="003D1D51">
        <w:rPr>
          <w:sz w:val="24"/>
          <w:szCs w:val="24"/>
          <w:lang w:eastAsia="ru-RU"/>
        </w:rPr>
        <w:t xml:space="preserve"> </w:t>
      </w:r>
      <w:r>
        <w:rPr>
          <w:sz w:val="24"/>
          <w:szCs w:val="24"/>
          <w:lang w:eastAsia="ru-RU"/>
        </w:rPr>
        <w:t>(0+)</w:t>
      </w:r>
      <w:r w:rsidRPr="004D12F9">
        <w:rPr>
          <w:sz w:val="24"/>
          <w:szCs w:val="24"/>
          <w:lang w:eastAsia="ru-RU"/>
        </w:rPr>
        <w:t xml:space="preserve">, </w:t>
      </w:r>
      <w:r>
        <w:rPr>
          <w:sz w:val="24"/>
          <w:szCs w:val="24"/>
          <w:lang w:eastAsia="ru-RU"/>
        </w:rPr>
        <w:t>р</w:t>
      </w:r>
      <w:r w:rsidRPr="004D12F9">
        <w:rPr>
          <w:sz w:val="24"/>
          <w:szCs w:val="24"/>
          <w:lang w:eastAsia="ru-RU"/>
        </w:rPr>
        <w:t>ежиссёр</w:t>
      </w:r>
      <w:r>
        <w:rPr>
          <w:sz w:val="24"/>
          <w:szCs w:val="24"/>
          <w:lang w:eastAsia="ru-RU"/>
        </w:rPr>
        <w:t xml:space="preserve"> </w:t>
      </w:r>
      <w:hyperlink r:id="rId64" w:tgtFrame="_self" w:history="1">
        <w:r w:rsidRPr="004D12F9">
          <w:rPr>
            <w:sz w:val="24"/>
            <w:szCs w:val="24"/>
            <w:lang w:eastAsia="ru-RU"/>
          </w:rPr>
          <w:t>Э.Бостан</w:t>
        </w:r>
      </w:hyperlink>
      <w:r w:rsidRPr="004D12F9">
        <w:rPr>
          <w:sz w:val="24"/>
          <w:szCs w:val="24"/>
          <w:lang w:eastAsia="ru-RU"/>
        </w:rPr>
        <w:t>,1976</w:t>
      </w:r>
      <w:r>
        <w:rPr>
          <w:sz w:val="24"/>
          <w:szCs w:val="24"/>
          <w:lang w:eastAsia="ru-RU"/>
        </w:rPr>
        <w:t xml:space="preserve">. </w:t>
      </w:r>
    </w:p>
    <w:p w:rsidR="00280C40" w:rsidRPr="00BA447B" w:rsidRDefault="00280C40" w:rsidP="00280C40">
      <w:pPr>
        <w:rPr>
          <w:sz w:val="24"/>
          <w:szCs w:val="24"/>
          <w:lang w:eastAsia="ru-RU"/>
        </w:rPr>
      </w:pPr>
      <w:r w:rsidRPr="004D12F9">
        <w:rPr>
          <w:sz w:val="24"/>
          <w:szCs w:val="24"/>
          <w:lang w:eastAsia="ru-RU"/>
        </w:rPr>
        <w:t>Кинофильм</w:t>
      </w:r>
      <w:r>
        <w:rPr>
          <w:sz w:val="24"/>
          <w:szCs w:val="24"/>
          <w:lang w:eastAsia="ru-RU"/>
        </w:rPr>
        <w:t xml:space="preserve"> «</w:t>
      </w:r>
      <w:r w:rsidRPr="00BA447B">
        <w:rPr>
          <w:sz w:val="24"/>
          <w:szCs w:val="24"/>
          <w:lang w:eastAsia="ru-RU"/>
        </w:rPr>
        <w:t>Мери поппинс, до свидания!»</w:t>
      </w:r>
      <w:r w:rsidRPr="003D1D51">
        <w:rPr>
          <w:sz w:val="24"/>
          <w:szCs w:val="24"/>
          <w:lang w:eastAsia="ru-RU"/>
        </w:rPr>
        <w:t xml:space="preserve"> </w:t>
      </w:r>
      <w:r>
        <w:rPr>
          <w:sz w:val="24"/>
          <w:szCs w:val="24"/>
          <w:lang w:eastAsia="ru-RU"/>
        </w:rPr>
        <w:t>(0+)</w:t>
      </w:r>
      <w:r w:rsidRPr="004D12F9">
        <w:rPr>
          <w:sz w:val="24"/>
          <w:szCs w:val="24"/>
          <w:lang w:eastAsia="ru-RU"/>
        </w:rPr>
        <w:t>,</w:t>
      </w:r>
      <w:r w:rsidRPr="00BA447B">
        <w:rPr>
          <w:b/>
          <w:sz w:val="24"/>
          <w:szCs w:val="24"/>
        </w:rPr>
        <w:t xml:space="preserve"> </w:t>
      </w:r>
      <w:r w:rsidRPr="004D12F9">
        <w:rPr>
          <w:sz w:val="24"/>
          <w:szCs w:val="24"/>
          <w:lang w:eastAsia="ru-RU"/>
        </w:rPr>
        <w:t xml:space="preserve">киностудия «Мосфильм», </w:t>
      </w:r>
      <w:r>
        <w:rPr>
          <w:sz w:val="24"/>
          <w:szCs w:val="24"/>
          <w:lang w:eastAsia="ru-RU"/>
        </w:rPr>
        <w:t>р</w:t>
      </w:r>
      <w:r w:rsidRPr="004D12F9">
        <w:rPr>
          <w:sz w:val="24"/>
          <w:szCs w:val="24"/>
          <w:lang w:eastAsia="ru-RU"/>
        </w:rPr>
        <w:t>ежиссёр</w:t>
      </w:r>
      <w:r>
        <w:rPr>
          <w:sz w:val="24"/>
          <w:szCs w:val="24"/>
          <w:lang w:eastAsia="ru-RU"/>
        </w:rPr>
        <w:t xml:space="preserve"> Л.Квинихидзе, 1983. </w:t>
      </w:r>
    </w:p>
    <w:p w:rsidR="00280C40" w:rsidRDefault="00280C40" w:rsidP="00280C40">
      <w:pPr>
        <w:rPr>
          <w:sz w:val="24"/>
          <w:szCs w:val="24"/>
          <w:lang w:eastAsia="ru-RU"/>
        </w:rPr>
      </w:pPr>
      <w:r w:rsidRPr="00D30AB7">
        <w:rPr>
          <w:sz w:val="24"/>
          <w:szCs w:val="24"/>
          <w:lang w:eastAsia="ru-RU"/>
        </w:rPr>
        <w:t>Кинофильм</w:t>
      </w:r>
      <w:r>
        <w:rPr>
          <w:sz w:val="24"/>
          <w:szCs w:val="24"/>
          <w:lang w:eastAsia="ru-RU"/>
        </w:rPr>
        <w:t xml:space="preserve"> «</w:t>
      </w:r>
      <w:r w:rsidRPr="00E15620">
        <w:rPr>
          <w:sz w:val="24"/>
          <w:szCs w:val="24"/>
          <w:lang w:eastAsia="ru-RU"/>
        </w:rPr>
        <w:t>Щелкунчик и Крысиный король</w:t>
      </w:r>
      <w:r>
        <w:rPr>
          <w:sz w:val="24"/>
          <w:szCs w:val="24"/>
          <w:lang w:eastAsia="ru-RU"/>
        </w:rPr>
        <w:t>» (6+),  кинокомпания «</w:t>
      </w:r>
      <w:r w:rsidRPr="00E15620">
        <w:rPr>
          <w:sz w:val="24"/>
          <w:szCs w:val="24"/>
          <w:lang w:eastAsia="ru-RU"/>
        </w:rPr>
        <w:t>Freestyle Releasing</w:t>
      </w:r>
      <w:r w:rsidRPr="00E15620">
        <w:rPr>
          <w:sz w:val="24"/>
          <w:szCs w:val="24"/>
          <w:lang w:eastAsia="ru-RU"/>
        </w:rPr>
        <w:br/>
        <w:t>Cinemarket Films»,</w:t>
      </w:r>
      <w:r>
        <w:rPr>
          <w:sz w:val="24"/>
          <w:szCs w:val="24"/>
          <w:lang w:eastAsia="ru-RU"/>
        </w:rPr>
        <w:t xml:space="preserve"> режиссер А.Кончаловский, 2010. </w:t>
      </w:r>
    </w:p>
    <w:p w:rsidR="00280C40" w:rsidRDefault="00280C40" w:rsidP="00280C40">
      <w:pPr>
        <w:rPr>
          <w:b/>
          <w:kern w:val="2"/>
          <w:sz w:val="24"/>
          <w:szCs w:val="24"/>
        </w:rPr>
      </w:pPr>
    </w:p>
    <w:p w:rsidR="00BB340C" w:rsidRPr="00B87FF1" w:rsidRDefault="0021290F" w:rsidP="006B6508">
      <w:pPr>
        <w:pStyle w:val="1"/>
        <w:numPr>
          <w:ilvl w:val="1"/>
          <w:numId w:val="12"/>
        </w:numPr>
        <w:tabs>
          <w:tab w:val="left" w:pos="634"/>
        </w:tabs>
        <w:spacing w:line="276" w:lineRule="auto"/>
        <w:ind w:left="633" w:hanging="422"/>
        <w:rPr>
          <w:sz w:val="26"/>
          <w:szCs w:val="26"/>
        </w:rPr>
      </w:pPr>
      <w:r w:rsidRPr="00B87FF1">
        <w:rPr>
          <w:sz w:val="26"/>
          <w:szCs w:val="26"/>
        </w:rPr>
        <w:t>Кадровые</w:t>
      </w:r>
      <w:r w:rsidR="0080167C">
        <w:rPr>
          <w:sz w:val="26"/>
          <w:szCs w:val="26"/>
        </w:rPr>
        <w:t xml:space="preserve"> </w:t>
      </w:r>
      <w:r w:rsidRPr="00B87FF1">
        <w:rPr>
          <w:sz w:val="26"/>
          <w:szCs w:val="26"/>
        </w:rPr>
        <w:t>условия</w:t>
      </w:r>
      <w:r w:rsidR="0080167C">
        <w:rPr>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rsidR="00BB340C" w:rsidRDefault="0021290F" w:rsidP="006B6508">
      <w:pPr>
        <w:pStyle w:val="a3"/>
        <w:spacing w:line="276" w:lineRule="auto"/>
        <w:ind w:right="249"/>
      </w:pPr>
      <w:r>
        <w:t>Реализация</w:t>
      </w:r>
      <w:r w:rsidR="0080167C">
        <w:t xml:space="preserve"> </w:t>
      </w:r>
      <w:r>
        <w:t>Федеральной</w:t>
      </w:r>
      <w:r w:rsidR="0080167C">
        <w:t xml:space="preserve"> </w:t>
      </w:r>
      <w:r>
        <w:t>программы</w:t>
      </w:r>
      <w:r w:rsidR="0080167C">
        <w:t xml:space="preserve"> </w:t>
      </w:r>
      <w:r>
        <w:t>обеспечивается</w:t>
      </w:r>
      <w:r w:rsidR="0080167C">
        <w:t xml:space="preserve"> </w:t>
      </w:r>
      <w:r>
        <w:t>квалифицированными</w:t>
      </w:r>
      <w:r w:rsidR="0080167C">
        <w:t xml:space="preserve"> </w:t>
      </w:r>
      <w:r>
        <w:t>педагогическими</w:t>
      </w:r>
      <w:r w:rsidR="0080167C">
        <w:t xml:space="preserve"> </w:t>
      </w:r>
      <w:r>
        <w:t>работниками,</w:t>
      </w:r>
    </w:p>
    <w:p w:rsidR="00BB340C" w:rsidRDefault="0021290F">
      <w:pPr>
        <w:pStyle w:val="a3"/>
        <w:spacing w:line="276" w:lineRule="auto"/>
        <w:ind w:right="244"/>
      </w:pPr>
      <w:r>
        <w:t>Необходимым</w:t>
      </w:r>
      <w:r w:rsidR="0080167C">
        <w:t xml:space="preserve"> </w:t>
      </w:r>
      <w:r>
        <w:t>условием</w:t>
      </w:r>
      <w:r w:rsidR="0080167C">
        <w:t xml:space="preserve"> </w:t>
      </w:r>
      <w:r>
        <w:t>является</w:t>
      </w:r>
      <w:r w:rsidR="0080167C">
        <w:t xml:space="preserve"> </w:t>
      </w:r>
      <w:r>
        <w:t>непрерывное</w:t>
      </w:r>
      <w:r w:rsidR="0080167C">
        <w:t xml:space="preserve"> </w:t>
      </w:r>
      <w:r>
        <w:t>сопровождение</w:t>
      </w:r>
      <w:r w:rsidR="0080167C">
        <w:t xml:space="preserve"> </w:t>
      </w:r>
      <w:r>
        <w:t>Федеральной</w:t>
      </w:r>
      <w:r w:rsidR="0080167C">
        <w:t xml:space="preserve"> </w:t>
      </w:r>
      <w:r>
        <w:t>программы</w:t>
      </w:r>
      <w:r w:rsidR="0080167C">
        <w:t xml:space="preserve"> </w:t>
      </w:r>
      <w:r>
        <w:t>педагогическими</w:t>
      </w:r>
      <w:r w:rsidR="0080167C">
        <w:t xml:space="preserve"> </w:t>
      </w:r>
      <w:r>
        <w:t>и</w:t>
      </w:r>
      <w:r w:rsidR="0080167C">
        <w:t xml:space="preserve"> </w:t>
      </w:r>
      <w:r>
        <w:t>учебно-вспомогательными</w:t>
      </w:r>
      <w:r w:rsidR="0080167C">
        <w:t xml:space="preserve"> </w:t>
      </w:r>
      <w:r>
        <w:t>работниками</w:t>
      </w:r>
      <w:r w:rsidR="0080167C">
        <w:t xml:space="preserve"> </w:t>
      </w:r>
      <w:r>
        <w:t>в</w:t>
      </w:r>
      <w:r w:rsidR="0080167C">
        <w:t xml:space="preserve"> </w:t>
      </w:r>
      <w:r>
        <w:t>течение</w:t>
      </w:r>
      <w:r w:rsidR="0080167C">
        <w:t xml:space="preserve"> </w:t>
      </w:r>
      <w:r>
        <w:t>всего</w:t>
      </w:r>
      <w:r w:rsidR="0080167C">
        <w:t xml:space="preserve"> </w:t>
      </w:r>
      <w:r>
        <w:t>времени</w:t>
      </w:r>
      <w:r w:rsidR="0080167C">
        <w:t xml:space="preserve"> </w:t>
      </w:r>
      <w:r>
        <w:t>ее</w:t>
      </w:r>
      <w:r w:rsidR="0080167C">
        <w:t xml:space="preserve"> </w:t>
      </w:r>
      <w:r>
        <w:t>реализации</w:t>
      </w:r>
      <w:r w:rsidR="0080167C">
        <w:t xml:space="preserve"> </w:t>
      </w:r>
      <w:r>
        <w:t>в</w:t>
      </w:r>
      <w:r w:rsidR="0080167C">
        <w:t xml:space="preserve"> </w:t>
      </w:r>
      <w:r>
        <w:t>Организации</w:t>
      </w:r>
      <w:r w:rsidR="0080167C">
        <w:t xml:space="preserve"> </w:t>
      </w:r>
      <w:r>
        <w:t>или</w:t>
      </w:r>
      <w:r w:rsidR="0080167C">
        <w:t xml:space="preserve"> </w:t>
      </w:r>
      <w:r>
        <w:t>в</w:t>
      </w:r>
      <w:r w:rsidR="0080167C">
        <w:t xml:space="preserve"> </w:t>
      </w:r>
      <w:r>
        <w:t>дошкольной</w:t>
      </w:r>
      <w:r w:rsidR="0080167C">
        <w:t xml:space="preserve"> </w:t>
      </w:r>
      <w:r>
        <w:t>группе.</w:t>
      </w:r>
    </w:p>
    <w:p w:rsidR="00BB340C" w:rsidRDefault="0021290F">
      <w:pPr>
        <w:pStyle w:val="a3"/>
        <w:spacing w:line="276" w:lineRule="auto"/>
        <w:ind w:right="244"/>
      </w:pPr>
      <w:r>
        <w:lastRenderedPageBreak/>
        <w:t>Квалификация</w:t>
      </w:r>
      <w:r w:rsidR="0080167C">
        <w:t xml:space="preserve"> </w:t>
      </w:r>
      <w:r>
        <w:t>педагогических</w:t>
      </w:r>
      <w:r w:rsidR="0080167C">
        <w:t xml:space="preserve"> </w:t>
      </w:r>
      <w:r>
        <w:t>и</w:t>
      </w:r>
      <w:r w:rsidR="0080167C">
        <w:t xml:space="preserve"> </w:t>
      </w:r>
      <w:r>
        <w:t>учебно-вспомогательных</w:t>
      </w:r>
      <w:r w:rsidR="0080167C">
        <w:t xml:space="preserve"> </w:t>
      </w:r>
      <w:r>
        <w:t>работников</w:t>
      </w:r>
      <w:r w:rsidR="0080167C">
        <w:t xml:space="preserve"> </w:t>
      </w:r>
      <w:r>
        <w:t>должна</w:t>
      </w:r>
      <w:r w:rsidR="0080167C">
        <w:t xml:space="preserve"> </w:t>
      </w:r>
      <w:r>
        <w:t>соответствовать</w:t>
      </w:r>
      <w:r w:rsidR="0080167C">
        <w:t xml:space="preserve"> </w:t>
      </w:r>
      <w:r>
        <w:t>квалификационным</w:t>
      </w:r>
      <w:r w:rsidR="0080167C">
        <w:t xml:space="preserve"> </w:t>
      </w:r>
      <w:r>
        <w:t>характеристикам,</w:t>
      </w:r>
      <w:r w:rsidR="0080167C">
        <w:t xml:space="preserve"> </w:t>
      </w:r>
      <w:r>
        <w:t>установленным</w:t>
      </w:r>
      <w:r w:rsidR="0080167C">
        <w:t xml:space="preserve"> </w:t>
      </w:r>
      <w:r>
        <w:t>в</w:t>
      </w:r>
      <w:r w:rsidR="0080167C">
        <w:t xml:space="preserve"> </w:t>
      </w:r>
      <w:r>
        <w:t>Едином</w:t>
      </w:r>
      <w:r w:rsidR="0080167C">
        <w:t xml:space="preserve"> </w:t>
      </w:r>
      <w:r>
        <w:t>квалификационном справочнике должностей руководителей, специалистов и служащих, раздел</w:t>
      </w:r>
      <w:r w:rsidR="00770CB5">
        <w:t xml:space="preserve"> </w:t>
      </w:r>
      <w:r>
        <w:t>"Квалификационные</w:t>
      </w:r>
      <w:r w:rsidR="0080167C">
        <w:t xml:space="preserve"> </w:t>
      </w:r>
      <w:r>
        <w:t>характеристики</w:t>
      </w:r>
      <w:r w:rsidR="0080167C">
        <w:t xml:space="preserve"> </w:t>
      </w:r>
      <w:r>
        <w:t>должностей</w:t>
      </w:r>
      <w:r w:rsidR="0080167C">
        <w:t xml:space="preserve"> </w:t>
      </w:r>
      <w:r>
        <w:t>работников</w:t>
      </w:r>
      <w:r w:rsidR="0080167C">
        <w:t xml:space="preserve"> </w:t>
      </w:r>
      <w:r>
        <w:t>образования",</w:t>
      </w:r>
      <w:r w:rsidR="0080167C">
        <w:t xml:space="preserve"> </w:t>
      </w:r>
      <w:r>
        <w:t>утвержденном</w:t>
      </w:r>
      <w:r w:rsidR="00770CB5">
        <w:t xml:space="preserve"> </w:t>
      </w:r>
      <w:r>
        <w:t>приказом Министерства здравоохранения и социального развития Российской Федерации от 26августа</w:t>
      </w:r>
      <w:r w:rsidR="0080167C">
        <w:t xml:space="preserve"> </w:t>
      </w:r>
      <w:r>
        <w:t>2010 г.</w:t>
      </w:r>
      <w:r w:rsidR="0080167C">
        <w:t xml:space="preserve"> </w:t>
      </w:r>
      <w:r>
        <w:t>№761н.</w:t>
      </w:r>
    </w:p>
    <w:p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sidR="0080167C">
        <w:t xml:space="preserve"> </w:t>
      </w:r>
      <w:r>
        <w:t>программы или отдельных ее компонентов, в связи с чем может быть задействован кадровый</w:t>
      </w:r>
      <w:r w:rsidR="0080167C">
        <w:t xml:space="preserve"> </w:t>
      </w:r>
      <w:r>
        <w:t>состав</w:t>
      </w:r>
      <w:r w:rsidR="0080167C">
        <w:t xml:space="preserve"> </w:t>
      </w:r>
      <w:r>
        <w:t>других</w:t>
      </w:r>
      <w:r w:rsidR="0080167C">
        <w:t xml:space="preserve"> </w:t>
      </w:r>
      <w:r>
        <w:t>организаций,</w:t>
      </w:r>
      <w:r w:rsidR="0080167C">
        <w:t xml:space="preserve"> </w:t>
      </w:r>
      <w:r>
        <w:t>участвующих</w:t>
      </w:r>
      <w:r w:rsidR="0080167C">
        <w:t xml:space="preserve"> </w:t>
      </w:r>
      <w:r>
        <w:t>в</w:t>
      </w:r>
      <w:r w:rsidR="0080167C">
        <w:t xml:space="preserve"> </w:t>
      </w:r>
      <w:r>
        <w:t>сетевом</w:t>
      </w:r>
      <w:r w:rsidR="0080167C">
        <w:t xml:space="preserve"> </w:t>
      </w:r>
      <w:r>
        <w:t>взаимодействии</w:t>
      </w:r>
      <w:r w:rsidR="0080167C">
        <w:t xml:space="preserve"> </w:t>
      </w:r>
      <w:r>
        <w:t>с</w:t>
      </w:r>
      <w:r w:rsidR="0080167C">
        <w:t xml:space="preserve"> </w:t>
      </w:r>
      <w:r>
        <w:t>организацией,</w:t>
      </w:r>
      <w:r w:rsidR="0080167C">
        <w:t xml:space="preserve"> </w:t>
      </w:r>
      <w:r>
        <w:t>квалификация</w:t>
      </w:r>
      <w:r w:rsidR="0080167C">
        <w:t xml:space="preserve"> </w:t>
      </w:r>
      <w:r>
        <w:t>которого</w:t>
      </w:r>
      <w:r w:rsidR="0080167C">
        <w:t xml:space="preserve"> </w:t>
      </w:r>
      <w:r>
        <w:t>отвечает</w:t>
      </w:r>
      <w:r w:rsidR="0080167C">
        <w:t xml:space="preserve"> </w:t>
      </w:r>
      <w:r>
        <w:t>указанным</w:t>
      </w:r>
      <w:r w:rsidR="0080167C">
        <w:t xml:space="preserve"> </w:t>
      </w:r>
      <w:r>
        <w:t>выше</w:t>
      </w:r>
      <w:r w:rsidR="0080167C">
        <w:t xml:space="preserve"> </w:t>
      </w:r>
      <w:r>
        <w:t>требованиям.</w:t>
      </w:r>
    </w:p>
    <w:p w:rsidR="00BB340C" w:rsidRDefault="0021290F" w:rsidP="0031173D">
      <w:pPr>
        <w:pStyle w:val="a3"/>
        <w:spacing w:line="276" w:lineRule="auto"/>
        <w:ind w:right="245"/>
      </w:pPr>
      <w:r>
        <w:t>Реализация</w:t>
      </w:r>
      <w:r w:rsidR="0080167C">
        <w:t xml:space="preserve"> </w:t>
      </w:r>
      <w:r>
        <w:t>образовательной</w:t>
      </w:r>
      <w:r w:rsidR="0080167C">
        <w:t xml:space="preserve"> </w:t>
      </w:r>
      <w:r>
        <w:t>программы</w:t>
      </w:r>
      <w:r w:rsidR="0080167C">
        <w:t xml:space="preserve"> </w:t>
      </w:r>
      <w:r>
        <w:t>ДО</w:t>
      </w:r>
      <w:r w:rsidR="0080167C">
        <w:t xml:space="preserve"> </w:t>
      </w:r>
      <w:r>
        <w:t>обеспечивается</w:t>
      </w:r>
      <w:r w:rsidR="0080167C">
        <w:t xml:space="preserve"> </w:t>
      </w:r>
      <w:r>
        <w:t>руководящими,</w:t>
      </w:r>
      <w:r w:rsidR="0080167C">
        <w:t xml:space="preserve"> </w:t>
      </w:r>
      <w:r>
        <w:t>педагогическими,</w:t>
      </w:r>
      <w:r w:rsidR="0080167C">
        <w:t xml:space="preserve"> </w:t>
      </w:r>
      <w:r>
        <w:t>учебно-вспомогательными,</w:t>
      </w:r>
      <w:r w:rsidR="0080167C">
        <w:t xml:space="preserve"> </w:t>
      </w:r>
      <w:r>
        <w:t>административно-хозяйственными</w:t>
      </w:r>
      <w:r w:rsidR="00FF4040">
        <w:t xml:space="preserve"> </w:t>
      </w:r>
      <w:r>
        <w:t>работниками</w:t>
      </w:r>
      <w:r w:rsidR="00FF4040">
        <w:t xml:space="preserve"> </w:t>
      </w:r>
      <w:r>
        <w:t>образовательной</w:t>
      </w:r>
      <w:r w:rsidR="00FF4040">
        <w:t xml:space="preserve"> </w:t>
      </w:r>
      <w:r>
        <w:t>организации,</w:t>
      </w:r>
      <w:r w:rsidR="00FF4040">
        <w:t xml:space="preserve"> </w:t>
      </w:r>
      <w:r>
        <w:t>а</w:t>
      </w:r>
      <w:r w:rsidR="00FF4040">
        <w:t xml:space="preserve"> </w:t>
      </w:r>
      <w:r>
        <w:t>также</w:t>
      </w:r>
      <w:r w:rsidR="00FF4040">
        <w:t xml:space="preserve"> </w:t>
      </w:r>
      <w:r>
        <w:t>медицинскими</w:t>
      </w:r>
      <w:r w:rsidR="00FF4040">
        <w:t xml:space="preserve"> </w:t>
      </w:r>
      <w:r>
        <w:t>и</w:t>
      </w:r>
      <w:r w:rsidR="00FF4040">
        <w:t xml:space="preserve"> </w:t>
      </w:r>
      <w:r>
        <w:t>иными</w:t>
      </w:r>
      <w:r w:rsidR="00FF4040">
        <w:t xml:space="preserve"> </w:t>
      </w:r>
      <w:r>
        <w:t>работниками,</w:t>
      </w:r>
      <w:r w:rsidR="00FF4040">
        <w:t xml:space="preserve"> </w:t>
      </w:r>
      <w:r>
        <w:t>выполняющими</w:t>
      </w:r>
      <w:r w:rsidR="00FF4040">
        <w:t xml:space="preserve"> </w:t>
      </w:r>
      <w:r>
        <w:t>вспомогательные</w:t>
      </w:r>
      <w:r w:rsidR="00FF4040">
        <w:t xml:space="preserve"> </w:t>
      </w:r>
      <w:r>
        <w:t>функции.</w:t>
      </w:r>
      <w:r w:rsidR="00FF4040">
        <w:t xml:space="preserve"> </w:t>
      </w:r>
      <w:r>
        <w:t>Организация</w:t>
      </w:r>
      <w:r w:rsidR="00FF4040">
        <w:t xml:space="preserve"> </w:t>
      </w:r>
      <w:r>
        <w:t>самостоятельно</w:t>
      </w:r>
      <w:r w:rsidR="00FF4040">
        <w:t xml:space="preserve"> </w:t>
      </w:r>
      <w:r>
        <w:t>устанавливает</w:t>
      </w:r>
      <w:r w:rsidR="00FF4040">
        <w:t xml:space="preserve"> </w:t>
      </w:r>
      <w:r>
        <w:t>штатное</w:t>
      </w:r>
      <w:r w:rsidR="00FF4040">
        <w:t xml:space="preserve"> </w:t>
      </w:r>
      <w:r>
        <w:t>расписание,</w:t>
      </w:r>
      <w:r w:rsidR="00FF4040">
        <w:t xml:space="preserve"> </w:t>
      </w:r>
      <w:r>
        <w:t>осуществляет</w:t>
      </w:r>
      <w:r w:rsidR="00FF4040">
        <w:t xml:space="preserve"> </w:t>
      </w:r>
      <w:r>
        <w:t>прием</w:t>
      </w:r>
      <w:r w:rsidR="00FF4040">
        <w:t xml:space="preserve"> </w:t>
      </w:r>
      <w:r>
        <w:t>на</w:t>
      </w:r>
      <w:r w:rsidR="00FF4040">
        <w:t xml:space="preserve"> </w:t>
      </w:r>
      <w:r>
        <w:t>работу</w:t>
      </w:r>
      <w:r w:rsidR="00FF4040">
        <w:t xml:space="preserve"> </w:t>
      </w:r>
      <w:r>
        <w:t>работников,</w:t>
      </w:r>
      <w:r w:rsidR="00FF4040">
        <w:t xml:space="preserve"> </w:t>
      </w:r>
      <w:r>
        <w:t>заключение</w:t>
      </w:r>
      <w:r w:rsidR="00FF4040">
        <w:t xml:space="preserve"> </w:t>
      </w:r>
      <w:r>
        <w:t>с</w:t>
      </w:r>
      <w:r w:rsidR="00FF4040">
        <w:t xml:space="preserve"> </w:t>
      </w:r>
      <w:r>
        <w:t>ними</w:t>
      </w:r>
      <w:r w:rsidR="00FF4040">
        <w:t xml:space="preserve"> </w:t>
      </w:r>
      <w:r>
        <w:t>и</w:t>
      </w:r>
      <w:r w:rsidR="00FF4040">
        <w:t xml:space="preserve"> </w:t>
      </w:r>
      <w:r>
        <w:t>расторжение</w:t>
      </w:r>
      <w:r w:rsidR="00FF4040">
        <w:t xml:space="preserve"> </w:t>
      </w:r>
      <w:r>
        <w:t>трудовых</w:t>
      </w:r>
      <w:r w:rsidR="00FF4040">
        <w:t xml:space="preserve"> </w:t>
      </w:r>
      <w:r>
        <w:t>договоров,</w:t>
      </w:r>
      <w:r w:rsidR="00FF4040">
        <w:t xml:space="preserve"> </w:t>
      </w:r>
      <w:r>
        <w:t>распределение</w:t>
      </w:r>
      <w:r w:rsidR="00FF4040">
        <w:t xml:space="preserve"> </w:t>
      </w:r>
      <w:r>
        <w:t>должностных</w:t>
      </w:r>
      <w:r w:rsidR="00FF4040">
        <w:t xml:space="preserve"> </w:t>
      </w:r>
      <w:r>
        <w:t>обязанностей,</w:t>
      </w:r>
      <w:r w:rsidR="00FF4040">
        <w:t xml:space="preserve"> </w:t>
      </w:r>
      <w:r>
        <w:t>создание</w:t>
      </w:r>
      <w:r w:rsidR="00FF4040">
        <w:t xml:space="preserve"> </w:t>
      </w:r>
      <w:r>
        <w:t>условий</w:t>
      </w:r>
      <w:r w:rsidR="00FF4040">
        <w:t xml:space="preserve"> </w:t>
      </w:r>
      <w:r>
        <w:t>и</w:t>
      </w:r>
      <w:r w:rsidR="00FF4040">
        <w:t xml:space="preserve"> </w:t>
      </w:r>
      <w:r>
        <w:t>организацию</w:t>
      </w:r>
      <w:r w:rsidR="00FF4040">
        <w:t xml:space="preserve"> </w:t>
      </w:r>
      <w:r>
        <w:t>методического</w:t>
      </w:r>
      <w:r w:rsidR="00FF4040">
        <w:t xml:space="preserve"> </w:t>
      </w:r>
      <w:r>
        <w:t>и</w:t>
      </w:r>
      <w:r w:rsidR="00FF4040">
        <w:t xml:space="preserve"> </w:t>
      </w:r>
      <w:r>
        <w:t>психологического</w:t>
      </w:r>
      <w:r w:rsidR="00FF4040">
        <w:t xml:space="preserve"> </w:t>
      </w:r>
      <w:r>
        <w:t>сопровождения</w:t>
      </w:r>
      <w:r w:rsidR="00FF4040">
        <w:t xml:space="preserve"> </w:t>
      </w:r>
      <w:r>
        <w:t>педагогических</w:t>
      </w:r>
      <w:r w:rsidR="00FF4040">
        <w:t xml:space="preserve"> </w:t>
      </w:r>
      <w:r>
        <w:t>работников.</w:t>
      </w:r>
      <w:r w:rsidR="00FF4040">
        <w:t xml:space="preserve"> </w:t>
      </w:r>
      <w:r>
        <w:t>Руководитель</w:t>
      </w:r>
      <w:r w:rsidR="00FF4040">
        <w:t xml:space="preserve"> </w:t>
      </w:r>
      <w:r>
        <w:t>организации</w:t>
      </w:r>
      <w:r w:rsidR="00FF4040">
        <w:t xml:space="preserve"> </w:t>
      </w:r>
      <w:r>
        <w:t>вправе</w:t>
      </w:r>
      <w:r w:rsidR="00FF4040">
        <w:t xml:space="preserve"> </w:t>
      </w:r>
      <w:r>
        <w:t>заключать</w:t>
      </w:r>
      <w:r w:rsidR="00FF4040">
        <w:t xml:space="preserve"> </w:t>
      </w:r>
      <w:r>
        <w:t>договора</w:t>
      </w:r>
      <w:r w:rsidR="00FF4040">
        <w:t xml:space="preserve"> </w:t>
      </w:r>
      <w:r>
        <w:t>гражданско-правового</w:t>
      </w:r>
      <w:r w:rsidR="00FF4040">
        <w:t xml:space="preserve"> </w:t>
      </w:r>
      <w:r>
        <w:t>характера</w:t>
      </w:r>
      <w:r w:rsidR="00FF4040">
        <w:t xml:space="preserve"> </w:t>
      </w:r>
      <w:r>
        <w:t>и</w:t>
      </w:r>
      <w:r w:rsidR="00FF4040">
        <w:t xml:space="preserve"> </w:t>
      </w:r>
      <w:r>
        <w:t>совершать</w:t>
      </w:r>
      <w:r w:rsidR="00FF4040">
        <w:t xml:space="preserve"> </w:t>
      </w:r>
      <w:r>
        <w:t>иные</w:t>
      </w:r>
      <w:r w:rsidR="00FF4040">
        <w:t xml:space="preserve"> </w:t>
      </w:r>
      <w:r>
        <w:t>действия</w:t>
      </w:r>
      <w:r w:rsidR="00FF4040">
        <w:t xml:space="preserve"> </w:t>
      </w:r>
      <w:r>
        <w:t>в</w:t>
      </w:r>
      <w:r w:rsidR="00FF4040">
        <w:t xml:space="preserve"> </w:t>
      </w:r>
      <w:r>
        <w:t>рамках</w:t>
      </w:r>
      <w:r w:rsidR="00FF4040">
        <w:t xml:space="preserve"> </w:t>
      </w:r>
      <w:r>
        <w:t>своих</w:t>
      </w:r>
      <w:r w:rsidR="00FF4040">
        <w:t xml:space="preserve"> </w:t>
      </w:r>
      <w:r>
        <w:t>полномочий.</w:t>
      </w:r>
    </w:p>
    <w:p w:rsidR="00BB340C" w:rsidRDefault="0021290F">
      <w:pPr>
        <w:pStyle w:val="a3"/>
        <w:spacing w:before="1" w:line="276" w:lineRule="auto"/>
        <w:ind w:right="246"/>
      </w:pPr>
      <w:r>
        <w:t>При</w:t>
      </w:r>
      <w:r w:rsidR="00FF4040">
        <w:t xml:space="preserve"> </w:t>
      </w:r>
      <w:r>
        <w:t>работе</w:t>
      </w:r>
      <w:r w:rsidR="00FF4040">
        <w:t xml:space="preserve"> </w:t>
      </w:r>
      <w:r>
        <w:t>с</w:t>
      </w:r>
      <w:r w:rsidR="00FF4040">
        <w:t xml:space="preserve"> </w:t>
      </w:r>
      <w:r>
        <w:t>детьми</w:t>
      </w:r>
      <w:r w:rsidR="00FF4040">
        <w:t xml:space="preserve"> </w:t>
      </w:r>
      <w:r>
        <w:t>с</w:t>
      </w:r>
      <w:r w:rsidR="00FF4040">
        <w:t xml:space="preserve"> </w:t>
      </w:r>
      <w:r>
        <w:t>ОВЗ</w:t>
      </w:r>
      <w:r w:rsidR="00FF4040">
        <w:t xml:space="preserve"> </w:t>
      </w:r>
      <w:r>
        <w:t>в</w:t>
      </w:r>
      <w:r w:rsidR="00FF4040">
        <w:t xml:space="preserve"> </w:t>
      </w:r>
      <w:r>
        <w:t>группах</w:t>
      </w:r>
      <w:r w:rsidR="00FF4040">
        <w:t xml:space="preserve"> </w:t>
      </w:r>
      <w:r>
        <w:t>комбинированной</w:t>
      </w:r>
      <w:r w:rsidR="00FF4040">
        <w:t xml:space="preserve"> </w:t>
      </w:r>
      <w:r>
        <w:t>или</w:t>
      </w:r>
      <w:r w:rsidR="00FF4040">
        <w:t xml:space="preserve"> </w:t>
      </w:r>
      <w:r>
        <w:t>компенсирующей</w:t>
      </w:r>
      <w:r w:rsidR="00FF4040">
        <w:t xml:space="preserve"> </w:t>
      </w:r>
      <w:r>
        <w:t>направленности,</w:t>
      </w:r>
      <w:r w:rsidR="00FF4040">
        <w:t xml:space="preserve"> </w:t>
      </w:r>
      <w:r>
        <w:t>дополнительно</w:t>
      </w:r>
      <w:r w:rsidR="00FF4040">
        <w:t xml:space="preserve"> </w:t>
      </w:r>
      <w:r>
        <w:t>предусмотрены</w:t>
      </w:r>
      <w:r w:rsidR="00FF4040">
        <w:t xml:space="preserve"> </w:t>
      </w:r>
      <w:r>
        <w:t>должности</w:t>
      </w:r>
      <w:r w:rsidR="00FF4040">
        <w:t xml:space="preserve"> </w:t>
      </w:r>
      <w:r>
        <w:t>педагогических</w:t>
      </w:r>
      <w:r w:rsidR="00FF4040">
        <w:t xml:space="preserve"> </w:t>
      </w:r>
      <w:r>
        <w:t>и</w:t>
      </w:r>
      <w:r w:rsidR="00FF4040">
        <w:t xml:space="preserve"> </w:t>
      </w:r>
      <w:r>
        <w:t>иных</w:t>
      </w:r>
      <w:r w:rsidR="00FF4040">
        <w:t xml:space="preserve"> </w:t>
      </w:r>
      <w:r>
        <w:t xml:space="preserve">работников, </w:t>
      </w:r>
      <w:r w:rsidR="00384A8C">
        <w:t>в соответствии с</w:t>
      </w:r>
      <w:r w:rsidR="00FF4040">
        <w:t xml:space="preserve"> </w:t>
      </w:r>
      <w:r>
        <w:t>«Порядком</w:t>
      </w:r>
      <w:r w:rsidR="00FF4040">
        <w:t xml:space="preserve"> </w:t>
      </w:r>
      <w:r>
        <w:t>организации и осуществления образовательной деятельности по основным общеобразовательным</w:t>
      </w:r>
      <w:r w:rsidR="00FF4040">
        <w:t xml:space="preserve"> </w:t>
      </w:r>
      <w:r>
        <w:t>программам – образовательным программам дошкольного образования», утвержденным Приказом</w:t>
      </w:r>
      <w:r w:rsidR="00FF4040">
        <w:t xml:space="preserve"> </w:t>
      </w:r>
      <w:r>
        <w:t>Министерства</w:t>
      </w:r>
      <w:r w:rsidR="00FF4040">
        <w:t xml:space="preserve"> </w:t>
      </w:r>
      <w:r>
        <w:t>просвещения Российской</w:t>
      </w:r>
      <w:r w:rsidR="00FF4040">
        <w:t xml:space="preserve"> </w:t>
      </w:r>
      <w:r>
        <w:t>Федерации</w:t>
      </w:r>
      <w:r w:rsidR="00FF4040">
        <w:t xml:space="preserve"> </w:t>
      </w:r>
      <w:r>
        <w:t>от</w:t>
      </w:r>
      <w:r w:rsidR="00FF4040">
        <w:t xml:space="preserve"> </w:t>
      </w:r>
      <w:r>
        <w:t>31</w:t>
      </w:r>
      <w:r w:rsidR="00FF4040">
        <w:t xml:space="preserve"> </w:t>
      </w:r>
      <w:r>
        <w:t>июля 2020</w:t>
      </w:r>
      <w:r w:rsidR="00FF4040">
        <w:t xml:space="preserve"> </w:t>
      </w:r>
      <w:r>
        <w:t>г.</w:t>
      </w:r>
      <w:r w:rsidR="00FF4040">
        <w:t xml:space="preserve"> </w:t>
      </w:r>
      <w:r>
        <w:t>№373.</w:t>
      </w:r>
    </w:p>
    <w:p w:rsidR="00BB340C" w:rsidRDefault="0021290F">
      <w:pPr>
        <w:pStyle w:val="a3"/>
        <w:spacing w:line="276" w:lineRule="auto"/>
        <w:ind w:right="245"/>
      </w:pPr>
      <w:r>
        <w:t>В целях эффективной реализации Федеральной программы созда</w:t>
      </w:r>
      <w:r w:rsidR="00384A8C">
        <w:t>ны</w:t>
      </w:r>
      <w:r>
        <w:t>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w:t>
      </w:r>
      <w:r w:rsidR="00FF4040">
        <w:t xml:space="preserve"> </w:t>
      </w:r>
      <w:r>
        <w:t>не</w:t>
      </w:r>
      <w:r w:rsidR="00FF4040">
        <w:t xml:space="preserve"> </w:t>
      </w:r>
      <w:r>
        <w:t>реже</w:t>
      </w:r>
      <w:r w:rsidR="00FF4040">
        <w:t xml:space="preserve"> </w:t>
      </w:r>
      <w:r>
        <w:t>одного раза</w:t>
      </w:r>
      <w:r w:rsidR="00FF4040">
        <w:t xml:space="preserve"> </w:t>
      </w:r>
      <w:r>
        <w:t>в</w:t>
      </w:r>
      <w:r w:rsidR="00FF4040">
        <w:t xml:space="preserve"> </w:t>
      </w:r>
      <w:r>
        <w:t>три</w:t>
      </w:r>
      <w:r w:rsidR="00FF4040">
        <w:t xml:space="preserve"> </w:t>
      </w:r>
      <w:r>
        <w:t>года</w:t>
      </w:r>
      <w:r w:rsidR="00FF4040">
        <w:t xml:space="preserve"> </w:t>
      </w:r>
      <w:r>
        <w:t>за</w:t>
      </w:r>
      <w:r w:rsidR="00FF4040">
        <w:t xml:space="preserve"> </w:t>
      </w:r>
      <w:r>
        <w:t>счет средств</w:t>
      </w:r>
      <w:r w:rsidR="00FF4040">
        <w:t xml:space="preserve"> </w:t>
      </w:r>
      <w:r>
        <w:t>Организации.</w:t>
      </w:r>
    </w:p>
    <w:p w:rsidR="00BB340C" w:rsidRDefault="00BB340C">
      <w:pPr>
        <w:pStyle w:val="a3"/>
        <w:spacing w:before="10"/>
        <w:ind w:left="0" w:firstLine="0"/>
        <w:jc w:val="left"/>
        <w:rPr>
          <w:sz w:val="27"/>
        </w:rPr>
      </w:pPr>
    </w:p>
    <w:p w:rsidR="00BB340C" w:rsidRDefault="0021290F" w:rsidP="00B87FF1">
      <w:pPr>
        <w:pStyle w:val="1"/>
        <w:numPr>
          <w:ilvl w:val="1"/>
          <w:numId w:val="12"/>
        </w:numPr>
        <w:tabs>
          <w:tab w:val="left" w:pos="634"/>
        </w:tabs>
        <w:spacing w:line="276" w:lineRule="auto"/>
        <w:ind w:left="633" w:hanging="422"/>
      </w:pPr>
      <w:r>
        <w:t>Примерный</w:t>
      </w:r>
      <w:r w:rsidR="001430A4">
        <w:t xml:space="preserve"> </w:t>
      </w:r>
      <w:r>
        <w:t>режим</w:t>
      </w:r>
      <w:r w:rsidR="001430A4">
        <w:t xml:space="preserve"> </w:t>
      </w:r>
      <w:r>
        <w:t>и</w:t>
      </w:r>
      <w:r w:rsidR="001430A4">
        <w:t xml:space="preserve"> </w:t>
      </w:r>
      <w:r>
        <w:t>распорядок</w:t>
      </w:r>
      <w:r w:rsidR="001430A4">
        <w:t xml:space="preserve"> </w:t>
      </w:r>
      <w:r>
        <w:t>дня</w:t>
      </w:r>
      <w:r w:rsidR="001430A4">
        <w:t xml:space="preserve"> </w:t>
      </w:r>
      <w:r>
        <w:t>в</w:t>
      </w:r>
      <w:r w:rsidR="001430A4">
        <w:t xml:space="preserve"> </w:t>
      </w:r>
      <w:r>
        <w:t>дошкольных</w:t>
      </w:r>
      <w:r w:rsidR="001430A4">
        <w:t xml:space="preserve"> </w:t>
      </w:r>
      <w:r>
        <w:t>группах</w:t>
      </w:r>
    </w:p>
    <w:p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sidR="001430A4">
        <w:t xml:space="preserve"> соответствии </w:t>
      </w:r>
      <w:r>
        <w:t>и</w:t>
      </w:r>
      <w:r w:rsidR="001430A4">
        <w:t xml:space="preserve"> </w:t>
      </w:r>
      <w:r>
        <w:t>с</w:t>
      </w:r>
      <w:r w:rsidR="001430A4">
        <w:t xml:space="preserve"> </w:t>
      </w:r>
      <w:r>
        <w:t>физиологическими</w:t>
      </w:r>
      <w:r w:rsidR="001430A4">
        <w:t xml:space="preserve"> </w:t>
      </w:r>
      <w:r>
        <w:t>обоснованиями,</w:t>
      </w:r>
      <w:r w:rsidR="001430A4">
        <w:t xml:space="preserve"> </w:t>
      </w:r>
      <w:r>
        <w:t>обеспечивает</w:t>
      </w:r>
      <w:r w:rsidR="001430A4">
        <w:t xml:space="preserve"> </w:t>
      </w:r>
      <w:r>
        <w:t>хорошее</w:t>
      </w:r>
      <w:r w:rsidR="001430A4">
        <w:t xml:space="preserve"> </w:t>
      </w:r>
      <w:r>
        <w:t>самочувствие</w:t>
      </w:r>
      <w:r w:rsidR="001430A4">
        <w:t xml:space="preserve"> </w:t>
      </w:r>
      <w:r>
        <w:t>и</w:t>
      </w:r>
      <w:r w:rsidR="001430A4">
        <w:t xml:space="preserve"> </w:t>
      </w:r>
      <w:r>
        <w:t>активность ребенка,</w:t>
      </w:r>
      <w:r w:rsidR="001430A4">
        <w:t xml:space="preserve"> </w:t>
      </w:r>
      <w:r>
        <w:t>предупреждает</w:t>
      </w:r>
      <w:r w:rsidR="001430A4">
        <w:t xml:space="preserve"> </w:t>
      </w:r>
      <w:r>
        <w:t>утомляемость и</w:t>
      </w:r>
      <w:r w:rsidR="001430A4">
        <w:t xml:space="preserve"> </w:t>
      </w:r>
      <w:r>
        <w:t>перевозбуждение.</w:t>
      </w:r>
    </w:p>
    <w:p w:rsidR="00BB340C" w:rsidRDefault="0021290F" w:rsidP="00B87FF1">
      <w:pPr>
        <w:pStyle w:val="a3"/>
        <w:spacing w:line="276" w:lineRule="auto"/>
        <w:ind w:right="245"/>
      </w:pPr>
      <w:r>
        <w:t>Режим</w:t>
      </w:r>
      <w:r w:rsidR="001430A4">
        <w:t xml:space="preserve"> </w:t>
      </w:r>
      <w:r>
        <w:t>и</w:t>
      </w:r>
      <w:r w:rsidR="001430A4">
        <w:t xml:space="preserve"> </w:t>
      </w:r>
      <w:r>
        <w:t>распорядок</w:t>
      </w:r>
      <w:r w:rsidR="001430A4">
        <w:t xml:space="preserve"> </w:t>
      </w:r>
      <w:r>
        <w:t>дня</w:t>
      </w:r>
      <w:r w:rsidR="001430A4">
        <w:t xml:space="preserve"> </w:t>
      </w:r>
      <w:r>
        <w:t>устанавливается</w:t>
      </w:r>
      <w:r w:rsidR="001430A4">
        <w:t xml:space="preserve"> </w:t>
      </w:r>
      <w:r>
        <w:t>с</w:t>
      </w:r>
      <w:r w:rsidR="001430A4">
        <w:t xml:space="preserve"> </w:t>
      </w:r>
      <w:r>
        <w:t>учетом</w:t>
      </w:r>
      <w:r w:rsidR="001430A4">
        <w:t xml:space="preserve"> </w:t>
      </w:r>
      <w:r>
        <w:t>санитарно-эпидемиологических</w:t>
      </w:r>
      <w:r w:rsidR="001430A4">
        <w:t xml:space="preserve"> </w:t>
      </w:r>
      <w:r>
        <w:t>требований,</w:t>
      </w:r>
      <w:r w:rsidR="001430A4">
        <w:t xml:space="preserve"> </w:t>
      </w:r>
      <w:r>
        <w:t>условий</w:t>
      </w:r>
      <w:r w:rsidR="001430A4">
        <w:t xml:space="preserve"> </w:t>
      </w:r>
      <w:r>
        <w:t>реализации</w:t>
      </w:r>
      <w:r w:rsidR="001430A4">
        <w:t xml:space="preserve"> </w:t>
      </w:r>
      <w:r w:rsidR="00384A8C">
        <w:t>П</w:t>
      </w:r>
      <w:r>
        <w:t>рограммы,</w:t>
      </w:r>
      <w:r w:rsidR="001430A4">
        <w:t xml:space="preserve"> </w:t>
      </w:r>
      <w:r>
        <w:t>потребностей</w:t>
      </w:r>
      <w:r w:rsidR="001430A4">
        <w:t xml:space="preserve"> </w:t>
      </w:r>
      <w:r>
        <w:t>участников</w:t>
      </w:r>
      <w:r w:rsidR="001430A4">
        <w:t xml:space="preserve"> </w:t>
      </w:r>
      <w:r>
        <w:t>образовательных отношений.</w:t>
      </w:r>
    </w:p>
    <w:p w:rsidR="00BB340C" w:rsidRDefault="0021290F">
      <w:pPr>
        <w:pStyle w:val="a3"/>
        <w:spacing w:line="276" w:lineRule="auto"/>
        <w:ind w:right="250"/>
      </w:pPr>
      <w:r>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w:t>
      </w:r>
      <w:r w:rsidR="001430A4">
        <w:t xml:space="preserve"> </w:t>
      </w:r>
      <w:r>
        <w:t>(самостоятельная</w:t>
      </w:r>
      <w:r w:rsidR="001430A4">
        <w:t xml:space="preserve"> </w:t>
      </w:r>
      <w:r>
        <w:t>деятельность),</w:t>
      </w:r>
      <w:r w:rsidR="001430A4">
        <w:t xml:space="preserve"> </w:t>
      </w:r>
      <w:r>
        <w:t>прием</w:t>
      </w:r>
      <w:r w:rsidR="001430A4">
        <w:t xml:space="preserve"> </w:t>
      </w:r>
      <w:r>
        <w:t>пищи,</w:t>
      </w:r>
      <w:r w:rsidR="001430A4">
        <w:t xml:space="preserve"> </w:t>
      </w:r>
      <w:r>
        <w:t>личная</w:t>
      </w:r>
      <w:r w:rsidR="001430A4">
        <w:t xml:space="preserve"> </w:t>
      </w:r>
      <w:r>
        <w:t>гигиена.</w:t>
      </w:r>
      <w:r w:rsidR="001430A4">
        <w:t xml:space="preserve"> </w:t>
      </w:r>
      <w:r>
        <w:t>Содержание</w:t>
      </w:r>
      <w:r w:rsidR="001430A4">
        <w:t xml:space="preserve"> </w:t>
      </w:r>
      <w:r>
        <w:t>и</w:t>
      </w:r>
      <w:r w:rsidR="001430A4">
        <w:t xml:space="preserve"> </w:t>
      </w:r>
      <w:r>
        <w:t>длительность</w:t>
      </w:r>
      <w:r w:rsidR="001430A4">
        <w:t xml:space="preserve"> </w:t>
      </w:r>
      <w:r>
        <w:t>каждого</w:t>
      </w:r>
      <w:r w:rsidR="001430A4">
        <w:t xml:space="preserve"> </w:t>
      </w:r>
      <w:r>
        <w:t>компонента,</w:t>
      </w:r>
      <w:r w:rsidR="001430A4">
        <w:t xml:space="preserve"> </w:t>
      </w:r>
      <w:r>
        <w:t>а</w:t>
      </w:r>
      <w:r w:rsidR="001430A4">
        <w:t xml:space="preserve"> </w:t>
      </w:r>
      <w:r>
        <w:t>также</w:t>
      </w:r>
      <w:r w:rsidR="001430A4">
        <w:t xml:space="preserve"> </w:t>
      </w:r>
      <w:r>
        <w:t>их</w:t>
      </w:r>
      <w:r w:rsidR="001430A4">
        <w:t xml:space="preserve"> </w:t>
      </w:r>
      <w:r>
        <w:t>роль</w:t>
      </w:r>
      <w:r w:rsidR="001430A4">
        <w:t xml:space="preserve"> </w:t>
      </w:r>
      <w:r>
        <w:t>в</w:t>
      </w:r>
      <w:r w:rsidR="001430A4">
        <w:t xml:space="preserve"> </w:t>
      </w:r>
      <w:r>
        <w:t>определенные</w:t>
      </w:r>
      <w:r w:rsidR="001430A4">
        <w:t xml:space="preserve"> </w:t>
      </w:r>
      <w:r>
        <w:t>возрастные</w:t>
      </w:r>
      <w:r w:rsidR="001430A4">
        <w:t xml:space="preserve"> </w:t>
      </w:r>
      <w:r>
        <w:t>периоды</w:t>
      </w:r>
      <w:r w:rsidR="001430A4">
        <w:t xml:space="preserve"> </w:t>
      </w:r>
      <w:r>
        <w:t>закономерно</w:t>
      </w:r>
      <w:r w:rsidR="001430A4">
        <w:t xml:space="preserve"> </w:t>
      </w:r>
      <w:r>
        <w:t>изменяются,</w:t>
      </w:r>
      <w:r w:rsidR="001430A4">
        <w:t xml:space="preserve"> </w:t>
      </w:r>
      <w:r>
        <w:t>приобретая новые</w:t>
      </w:r>
      <w:r w:rsidR="001430A4">
        <w:t xml:space="preserve"> </w:t>
      </w:r>
      <w:r>
        <w:t>характерные</w:t>
      </w:r>
      <w:r w:rsidR="001430A4">
        <w:t xml:space="preserve"> </w:t>
      </w:r>
      <w:r>
        <w:t xml:space="preserve">черты и </w:t>
      </w:r>
      <w:r>
        <w:lastRenderedPageBreak/>
        <w:t>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sidR="001430A4">
        <w:t xml:space="preserve"> </w:t>
      </w:r>
      <w:r>
        <w:t>вырабатываются определенные биоритмы, система условных рефлексов, что помогает организму</w:t>
      </w:r>
      <w:r w:rsidR="001430A4">
        <w:t xml:space="preserve"> </w:t>
      </w:r>
      <w:r>
        <w:t>ребенка</w:t>
      </w:r>
      <w:r w:rsidR="001430A4">
        <w:t xml:space="preserve"> </w:t>
      </w:r>
      <w:r>
        <w:t>физиологически</w:t>
      </w:r>
      <w:r w:rsidR="001430A4">
        <w:t xml:space="preserve"> </w:t>
      </w:r>
      <w:r>
        <w:t>переключаться</w:t>
      </w:r>
      <w:r w:rsidR="001430A4">
        <w:t xml:space="preserve"> </w:t>
      </w:r>
      <w:r>
        <w:t>между</w:t>
      </w:r>
      <w:r w:rsidR="001430A4">
        <w:t xml:space="preserve"> </w:t>
      </w:r>
      <w:r>
        <w:t>теми</w:t>
      </w:r>
      <w:r w:rsidR="001430A4">
        <w:t xml:space="preserve"> </w:t>
      </w:r>
      <w:r>
        <w:t>или</w:t>
      </w:r>
      <w:r w:rsidR="001430A4">
        <w:t xml:space="preserve"> </w:t>
      </w:r>
      <w:r>
        <w:t>иными</w:t>
      </w:r>
      <w:r w:rsidR="001430A4">
        <w:t xml:space="preserve"> </w:t>
      </w:r>
      <w:r>
        <w:t>видами</w:t>
      </w:r>
      <w:r w:rsidR="001430A4">
        <w:t xml:space="preserve"> </w:t>
      </w:r>
      <w:r>
        <w:t>деятельности,</w:t>
      </w:r>
      <w:r w:rsidR="001430A4">
        <w:t xml:space="preserve"> </w:t>
      </w:r>
      <w:r>
        <w:t>своевременно</w:t>
      </w:r>
      <w:r w:rsidR="001430A4">
        <w:t xml:space="preserve"> </w:t>
      </w:r>
      <w:r>
        <w:t>подготавливаться</w:t>
      </w:r>
      <w:r w:rsidR="001430A4">
        <w:t xml:space="preserve"> </w:t>
      </w:r>
      <w:r>
        <w:t>к</w:t>
      </w:r>
      <w:r w:rsidR="001430A4">
        <w:t xml:space="preserve"> </w:t>
      </w:r>
      <w:r>
        <w:t>каждому</w:t>
      </w:r>
      <w:r w:rsidR="001430A4">
        <w:t xml:space="preserve"> </w:t>
      </w:r>
      <w:r>
        <w:t>этапу:</w:t>
      </w:r>
      <w:r w:rsidR="001430A4">
        <w:t xml:space="preserve"> </w:t>
      </w:r>
      <w:r>
        <w:t>приему</w:t>
      </w:r>
      <w:r w:rsidR="001430A4">
        <w:t xml:space="preserve"> </w:t>
      </w:r>
      <w:r>
        <w:t>пищи,</w:t>
      </w:r>
      <w:r w:rsidR="001430A4">
        <w:t xml:space="preserve"> </w:t>
      </w:r>
      <w:r>
        <w:t>прогулке,</w:t>
      </w:r>
      <w:r w:rsidR="001430A4">
        <w:t xml:space="preserve"> </w:t>
      </w:r>
      <w:r>
        <w:t>занятиям,</w:t>
      </w:r>
      <w:r w:rsidR="001430A4">
        <w:t xml:space="preserve"> </w:t>
      </w:r>
      <w:r>
        <w:t>отдыху.</w:t>
      </w:r>
      <w:r w:rsidR="001430A4">
        <w:t xml:space="preserve"> </w:t>
      </w:r>
      <w:r>
        <w:t>Нарушение режима отрицательно сказывается на нервной системе детей: они становятся вялыми</w:t>
      </w:r>
      <w:r w:rsidR="001430A4">
        <w:t xml:space="preserve"> </w:t>
      </w:r>
      <w:r>
        <w:t>или, наоборот, возбужденными, начинают капризничать, теряют аппетит, плохо засыпают и спят</w:t>
      </w:r>
      <w:r w:rsidR="001430A4">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sidR="001430A4">
        <w:t xml:space="preserve"> </w:t>
      </w:r>
      <w:r>
        <w:t>вырабатывается привычка к организованности и порядку, активной деятельности и правильному</w:t>
      </w:r>
      <w:r w:rsidR="001430A4">
        <w:t xml:space="preserve"> </w:t>
      </w:r>
      <w:r>
        <w:t>отдыху с максимальным проведением его на свежем воздухе. Делать это необходимо постепенно,</w:t>
      </w:r>
      <w:r w:rsidR="001430A4">
        <w:t xml:space="preserve"> </w:t>
      </w:r>
      <w:r>
        <w:t>последовательно</w:t>
      </w:r>
      <w:r w:rsidR="001430A4">
        <w:t xml:space="preserve"> </w:t>
      </w:r>
      <w:r>
        <w:t>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sidR="001430A4">
        <w:t xml:space="preserve"> </w:t>
      </w:r>
      <w:r>
        <w:t>пищи, интервалы между приемами пищи, обеспечение необходимой длительности суточного сна,</w:t>
      </w:r>
      <w:r w:rsidR="001430A4">
        <w:t xml:space="preserve"> </w:t>
      </w:r>
      <w:r>
        <w:t>время</w:t>
      </w:r>
      <w:r w:rsidR="001430A4">
        <w:t xml:space="preserve"> </w:t>
      </w:r>
      <w:r>
        <w:t>отхода</w:t>
      </w:r>
      <w:r w:rsidR="001430A4">
        <w:t xml:space="preserve"> </w:t>
      </w:r>
      <w:r>
        <w:t>ко сну; проведение</w:t>
      </w:r>
      <w:r w:rsidR="001430A4">
        <w:t xml:space="preserve"> </w:t>
      </w:r>
      <w:r>
        <w:t>ежедневной</w:t>
      </w:r>
      <w:r w:rsidR="001430A4">
        <w:t xml:space="preserve"> </w:t>
      </w:r>
      <w:r>
        <w:t>прогулки.</w:t>
      </w:r>
    </w:p>
    <w:p w:rsidR="00BB340C" w:rsidRDefault="0021290F">
      <w:pPr>
        <w:pStyle w:val="a3"/>
        <w:spacing w:before="1" w:line="276" w:lineRule="auto"/>
        <w:ind w:right="249"/>
      </w:pPr>
      <w:r>
        <w:t>При</w:t>
      </w:r>
      <w:r w:rsidR="001430A4">
        <w:t xml:space="preserve"> </w:t>
      </w:r>
      <w:r>
        <w:t>организации</w:t>
      </w:r>
      <w:r w:rsidR="001430A4">
        <w:t xml:space="preserve"> </w:t>
      </w:r>
      <w:r>
        <w:t>режима</w:t>
      </w:r>
      <w:r w:rsidR="001430A4">
        <w:t xml:space="preserve"> </w:t>
      </w:r>
      <w:r>
        <w:t>следует</w:t>
      </w:r>
      <w:r w:rsidR="001430A4">
        <w:t xml:space="preserve"> </w:t>
      </w:r>
      <w:r>
        <w:t>предусматривать</w:t>
      </w:r>
      <w:r w:rsidR="001430A4">
        <w:t xml:space="preserve"> </w:t>
      </w:r>
      <w:r>
        <w:t>оптимальное</w:t>
      </w:r>
      <w:r w:rsidR="001430A4">
        <w:t xml:space="preserve"> </w:t>
      </w:r>
      <w:r>
        <w:t>чередование</w:t>
      </w:r>
      <w:r w:rsidR="001430A4">
        <w:t xml:space="preserve"> </w:t>
      </w:r>
      <w:r>
        <w:t>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w:t>
      </w:r>
      <w:r w:rsidR="001430A4">
        <w:t xml:space="preserve"> </w:t>
      </w:r>
      <w:r>
        <w:t>сочетание</w:t>
      </w:r>
      <w:r w:rsidR="001430A4">
        <w:t xml:space="preserve"> </w:t>
      </w:r>
      <w:r>
        <w:t>умственной</w:t>
      </w:r>
      <w:r w:rsidR="001430A4">
        <w:t xml:space="preserve"> </w:t>
      </w:r>
      <w:r>
        <w:t>и</w:t>
      </w:r>
      <w:r w:rsidR="001430A4">
        <w:t xml:space="preserve"> </w:t>
      </w:r>
      <w:r>
        <w:t>физической</w:t>
      </w:r>
      <w:r w:rsidR="001430A4">
        <w:t xml:space="preserve"> </w:t>
      </w:r>
      <w:r>
        <w:t>нагрузки.</w:t>
      </w:r>
      <w:r w:rsidR="001430A4">
        <w:t xml:space="preserve"> </w:t>
      </w:r>
      <w:r>
        <w:t>Время</w:t>
      </w:r>
      <w:r w:rsidR="001430A4">
        <w:t xml:space="preserve"> </w:t>
      </w:r>
      <w:r>
        <w:t>образовательной</w:t>
      </w:r>
      <w:r w:rsidR="001430A4">
        <w:t xml:space="preserve"> </w:t>
      </w:r>
      <w:r>
        <w:t>деятельности</w:t>
      </w:r>
      <w:r w:rsidR="001430A4">
        <w:t xml:space="preserve"> </w:t>
      </w:r>
      <w:r>
        <w:t>организуется</w:t>
      </w:r>
    </w:p>
    <w:p w:rsidR="00BB340C" w:rsidRDefault="001430A4">
      <w:pPr>
        <w:pStyle w:val="a3"/>
        <w:spacing w:before="80" w:line="276" w:lineRule="auto"/>
        <w:ind w:right="251" w:firstLine="0"/>
      </w:pPr>
      <w:r>
        <w:t>Т</w:t>
      </w:r>
      <w:r w:rsidR="0021290F">
        <w:t>аким</w:t>
      </w:r>
      <w:r>
        <w:t xml:space="preserve"> </w:t>
      </w:r>
      <w:r w:rsidR="0021290F">
        <w:t>образом,</w:t>
      </w:r>
      <w:r>
        <w:t xml:space="preserve"> </w:t>
      </w:r>
      <w:r w:rsidR="0021290F">
        <w:t>чтобы</w:t>
      </w:r>
      <w:r w:rsidR="00AB4B69">
        <w:t xml:space="preserve"> </w:t>
      </w:r>
      <w:r w:rsidR="0021290F">
        <w:t>вначале</w:t>
      </w:r>
      <w:r w:rsidR="00AB4B69">
        <w:t xml:space="preserve"> </w:t>
      </w:r>
      <w:r w:rsidR="0021290F">
        <w:t>проводились</w:t>
      </w:r>
      <w:r w:rsidR="00AB4B69">
        <w:t xml:space="preserve"> </w:t>
      </w:r>
      <w:r w:rsidR="0021290F">
        <w:t>наиболее</w:t>
      </w:r>
      <w:r w:rsidR="00AB4B69">
        <w:t xml:space="preserve"> </w:t>
      </w:r>
      <w:r w:rsidR="0021290F">
        <w:t>насыщенные</w:t>
      </w:r>
      <w:r w:rsidR="00AB4B69">
        <w:t xml:space="preserve"> </w:t>
      </w:r>
      <w:r w:rsidR="0021290F">
        <w:t>по</w:t>
      </w:r>
      <w:r w:rsidR="00AB4B69">
        <w:t xml:space="preserve"> </w:t>
      </w:r>
      <w:r w:rsidR="0021290F">
        <w:t>содержанию</w:t>
      </w:r>
      <w:r w:rsidR="00AB4B69">
        <w:t xml:space="preserve"> </w:t>
      </w:r>
      <w:r w:rsidR="0021290F">
        <w:t>виды</w:t>
      </w:r>
      <w:r w:rsidR="00AB4B69">
        <w:t xml:space="preserve"> </w:t>
      </w:r>
      <w:r w:rsidR="0021290F">
        <w:t>деятельности, связанные с умственной активностью детей, максимальной их произвольностью, а</w:t>
      </w:r>
      <w:r w:rsidR="00AB4B69">
        <w:t xml:space="preserve"> </w:t>
      </w:r>
      <w:r w:rsidR="0021290F">
        <w:t>затем</w:t>
      </w:r>
      <w:r w:rsidR="00AB4B69">
        <w:t xml:space="preserve"> </w:t>
      </w:r>
      <w:r w:rsidR="0021290F">
        <w:t>творческие</w:t>
      </w:r>
      <w:r w:rsidR="00AB4B69">
        <w:t xml:space="preserve"> </w:t>
      </w:r>
      <w:r w:rsidR="0021290F">
        <w:t>виды</w:t>
      </w:r>
      <w:r w:rsidR="00AB4B69">
        <w:t xml:space="preserve"> </w:t>
      </w:r>
      <w:r w:rsidR="0021290F">
        <w:t>деятельности</w:t>
      </w:r>
      <w:r w:rsidR="00AB4B69">
        <w:t xml:space="preserve"> </w:t>
      </w:r>
      <w:r w:rsidR="0021290F">
        <w:t>в</w:t>
      </w:r>
      <w:r w:rsidR="00AB4B69">
        <w:t xml:space="preserve"> </w:t>
      </w:r>
      <w:r w:rsidR="0021290F">
        <w:t>чередовании</w:t>
      </w:r>
      <w:r w:rsidR="00AB4B69">
        <w:t xml:space="preserve"> </w:t>
      </w:r>
      <w:r w:rsidR="0021290F">
        <w:t>с</w:t>
      </w:r>
      <w:r w:rsidR="00AB4B69">
        <w:t xml:space="preserve"> </w:t>
      </w:r>
      <w:r w:rsidR="0021290F">
        <w:t>музыкальной</w:t>
      </w:r>
      <w:r w:rsidR="00AB4B69">
        <w:t xml:space="preserve"> </w:t>
      </w:r>
      <w:r w:rsidR="0021290F">
        <w:t>и</w:t>
      </w:r>
      <w:r w:rsidR="00AB4B69">
        <w:t xml:space="preserve"> </w:t>
      </w:r>
      <w:r w:rsidR="0021290F">
        <w:t>физической</w:t>
      </w:r>
      <w:r w:rsidR="00AB4B69">
        <w:t xml:space="preserve"> </w:t>
      </w:r>
      <w:r w:rsidR="0021290F">
        <w:t>активностью.</w:t>
      </w:r>
    </w:p>
    <w:p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sidR="00AB4B69">
        <w:t xml:space="preserve"> </w:t>
      </w:r>
      <w:r>
        <w:t>возраста, условия организации образовательного процесса должны соответствовать требованиям,</w:t>
      </w:r>
      <w:r w:rsidR="00AB4B69">
        <w:t xml:space="preserve"> </w:t>
      </w:r>
      <w:r>
        <w:t>предусмотренным</w:t>
      </w:r>
      <w:r w:rsidR="00AB4B69">
        <w:t xml:space="preserve"> </w:t>
      </w:r>
      <w:r>
        <w:t>Санитарными</w:t>
      </w:r>
      <w:r w:rsidR="00AB4B69">
        <w:t xml:space="preserve"> </w:t>
      </w:r>
      <w:r>
        <w:t>правилами</w:t>
      </w:r>
      <w:r w:rsidR="00AB4B69">
        <w:t xml:space="preserve"> </w:t>
      </w:r>
      <w:r>
        <w:t>и</w:t>
      </w:r>
      <w:r w:rsidR="00AB4B69">
        <w:t xml:space="preserve"> </w:t>
      </w:r>
      <w:r>
        <w:t>нормами</w:t>
      </w:r>
      <w:r w:rsidR="00AB4B69">
        <w:t xml:space="preserve"> </w:t>
      </w:r>
      <w:r>
        <w:t>СанПиН</w:t>
      </w:r>
      <w:r w:rsidR="00AB4B69">
        <w:t xml:space="preserve"> </w:t>
      </w:r>
      <w:r>
        <w:t>1.2.3685-21</w:t>
      </w:r>
      <w:r w:rsidR="00AB4B69">
        <w:t xml:space="preserve"> </w:t>
      </w:r>
      <w:r>
        <w:t>«Гигиенические</w:t>
      </w:r>
      <w:r w:rsidR="00AB4B69">
        <w:t xml:space="preserve"> </w:t>
      </w:r>
      <w:r>
        <w:t>нормативы и требования к обеспечению безопасности и (или) безвредности для человека факторов</w:t>
      </w:r>
      <w:r w:rsidR="00AB4B69">
        <w:t xml:space="preserve"> </w:t>
      </w:r>
      <w:r>
        <w:t>среды обитания», утвержденным постановлением Главного государственного санитарного врача</w:t>
      </w:r>
      <w:r w:rsidR="00AB4B69">
        <w:t xml:space="preserve"> </w:t>
      </w:r>
      <w:r>
        <w:t>Российской</w:t>
      </w:r>
      <w:r w:rsidR="00AB4B69">
        <w:t xml:space="preserve"> </w:t>
      </w:r>
      <w:r>
        <w:t>Федерации от</w:t>
      </w:r>
      <w:r w:rsidR="00AB4B69">
        <w:t xml:space="preserve"> </w:t>
      </w:r>
      <w:r>
        <w:t>28</w:t>
      </w:r>
      <w:r w:rsidR="00AB4B69">
        <w:t xml:space="preserve"> </w:t>
      </w:r>
      <w:r>
        <w:t>января</w:t>
      </w:r>
      <w:r w:rsidR="00AB4B69">
        <w:t xml:space="preserve"> </w:t>
      </w:r>
      <w:r>
        <w:t>2021г. № 2,</w:t>
      </w:r>
      <w:r w:rsidR="00AB4B69">
        <w:t xml:space="preserve"> </w:t>
      </w:r>
      <w:r>
        <w:t>действующим до</w:t>
      </w:r>
      <w:r w:rsidR="00AB4B69">
        <w:t xml:space="preserve"> </w:t>
      </w:r>
      <w:r>
        <w:t>1</w:t>
      </w:r>
      <w:r w:rsidR="00AB4B69">
        <w:t xml:space="preserve"> </w:t>
      </w:r>
      <w:r>
        <w:t>марта</w:t>
      </w:r>
      <w:r w:rsidR="00AB4B69">
        <w:t xml:space="preserve"> </w:t>
      </w:r>
      <w:r>
        <w:t>2027г.</w:t>
      </w:r>
      <w:r w:rsidR="00AB4B69">
        <w:t xml:space="preserve"> </w:t>
      </w:r>
      <w:r>
        <w:t>(далее –</w:t>
      </w:r>
      <w:r w:rsidR="00AB4B69">
        <w:t xml:space="preserve"> </w:t>
      </w:r>
      <w:r>
        <w:t>Гигиенические</w:t>
      </w:r>
      <w:r w:rsidR="00AB4B69">
        <w:t xml:space="preserve"> </w:t>
      </w:r>
      <w:r>
        <w:t>нормативы),</w:t>
      </w:r>
      <w:r w:rsidR="00AB4B69">
        <w:t xml:space="preserve"> </w:t>
      </w:r>
      <w:r>
        <w:t>и</w:t>
      </w:r>
      <w:r w:rsidR="00AB4B69">
        <w:t xml:space="preserve"> </w:t>
      </w:r>
      <w:r>
        <w:t>Санитарными</w:t>
      </w:r>
      <w:r w:rsidR="00AB4B69">
        <w:t xml:space="preserve"> </w:t>
      </w:r>
      <w:r>
        <w:t>правилами</w:t>
      </w:r>
      <w:r w:rsidR="00AB4B69">
        <w:t xml:space="preserve"> </w:t>
      </w:r>
      <w:r>
        <w:t>СанПиН</w:t>
      </w:r>
      <w:r w:rsidR="00AB4B69">
        <w:t xml:space="preserve"> </w:t>
      </w:r>
      <w:r>
        <w:t>2.4.3648-20</w:t>
      </w:r>
      <w:r w:rsidR="00AB4B69">
        <w:t xml:space="preserve"> </w:t>
      </w:r>
      <w:r>
        <w:t>«Санитарно-эпидемиологические требования к организациям воспитания и обучения, отдыха и оздоровления</w:t>
      </w:r>
      <w:r w:rsidR="00AB4B69">
        <w:t xml:space="preserve"> </w:t>
      </w:r>
      <w:r>
        <w:t>детей</w:t>
      </w:r>
      <w:r w:rsidR="00AB4B69">
        <w:t xml:space="preserve"> </w:t>
      </w:r>
      <w:r>
        <w:t>и</w:t>
      </w:r>
      <w:r w:rsidR="00AB4B69">
        <w:t xml:space="preserve"> </w:t>
      </w:r>
      <w:r>
        <w:t>молодежи»,</w:t>
      </w:r>
      <w:r w:rsidR="00AB4B69">
        <w:t xml:space="preserve"> </w:t>
      </w:r>
      <w:r>
        <w:t>утвержденным</w:t>
      </w:r>
      <w:r w:rsidR="00AB4B69">
        <w:t xml:space="preserve"> </w:t>
      </w:r>
      <w:r>
        <w:t>Постановлением</w:t>
      </w:r>
      <w:r w:rsidR="00AB4B69">
        <w:t xml:space="preserve"> </w:t>
      </w:r>
      <w:r>
        <w:t>Главного</w:t>
      </w:r>
      <w:r w:rsidR="00AB4B69">
        <w:t xml:space="preserve"> </w:t>
      </w:r>
      <w:r>
        <w:t>государственного</w:t>
      </w:r>
      <w:r w:rsidR="00AB4B69">
        <w:t xml:space="preserve"> </w:t>
      </w:r>
      <w:r>
        <w:t>санитарного</w:t>
      </w:r>
      <w:r w:rsidR="00AB4B69">
        <w:t xml:space="preserve"> </w:t>
      </w:r>
      <w:r>
        <w:t>врача Российской Федерации от 28 сентября 2020 г. № 28 (далее – Санитарно-эпидемиологические</w:t>
      </w:r>
      <w:r w:rsidR="00AB4B69">
        <w:t xml:space="preserve"> </w:t>
      </w:r>
      <w:r>
        <w:t>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sidR="00AB4B69">
        <w:t xml:space="preserve"> </w:t>
      </w:r>
      <w:r>
        <w:t>ежедневная длительность</w:t>
      </w:r>
      <w:r w:rsidR="00AB4B69">
        <w:t xml:space="preserve"> </w:t>
      </w:r>
      <w:r>
        <w:t>пребывания детей на свежем воздухе, образовательная деятельность</w:t>
      </w:r>
      <w:r w:rsidR="00AB4B69">
        <w:t xml:space="preserve"> </w:t>
      </w:r>
      <w:r>
        <w:t>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w:t>
      </w:r>
      <w:r w:rsidR="00AB4B69">
        <w:t xml:space="preserve"> </w:t>
      </w:r>
      <w:r>
        <w:t>прогулки для детей до 7 лет сокращают. При осуществлении режимных моментов необходимо</w:t>
      </w:r>
      <w:r w:rsidR="00AB4B69">
        <w:t xml:space="preserve"> </w:t>
      </w:r>
      <w:r>
        <w:t>учитывать</w:t>
      </w:r>
      <w:r w:rsidR="00AB4B69">
        <w:t xml:space="preserve"> </w:t>
      </w:r>
      <w:r>
        <w:t>также</w:t>
      </w:r>
      <w:r w:rsidR="00AB4B69">
        <w:t xml:space="preserve"> </w:t>
      </w:r>
      <w:r>
        <w:t>индивидуальные</w:t>
      </w:r>
      <w:r w:rsidR="00AB4B69">
        <w:t xml:space="preserve"> </w:t>
      </w:r>
      <w:r>
        <w:t>особенности</w:t>
      </w:r>
      <w:r w:rsidR="00AB4B69">
        <w:t xml:space="preserve"> </w:t>
      </w:r>
      <w:r>
        <w:t>ребенка</w:t>
      </w:r>
      <w:r w:rsidR="00AB4B69">
        <w:t xml:space="preserve"> </w:t>
      </w:r>
      <w:r>
        <w:t>(длительность</w:t>
      </w:r>
      <w:r w:rsidR="00AB4B69">
        <w:t xml:space="preserve"> </w:t>
      </w:r>
      <w:r>
        <w:t>сна,</w:t>
      </w:r>
      <w:r w:rsidR="00AB4B69">
        <w:t xml:space="preserve"> </w:t>
      </w:r>
      <w:r>
        <w:t>вкусовые</w:t>
      </w:r>
      <w:r w:rsidR="00AB4B69">
        <w:t xml:space="preserve"> </w:t>
      </w:r>
      <w:r>
        <w:t>предпочтения,</w:t>
      </w:r>
      <w:r w:rsidR="00AB4B69">
        <w:t xml:space="preserve"> </w:t>
      </w:r>
      <w:r>
        <w:t>характер, темп деятельностии т.д.).</w:t>
      </w:r>
    </w:p>
    <w:p w:rsidR="00BB340C" w:rsidRDefault="0021290F">
      <w:pPr>
        <w:pStyle w:val="a3"/>
        <w:spacing w:line="276" w:lineRule="auto"/>
        <w:ind w:right="247"/>
      </w:pPr>
      <w:r>
        <w:t xml:space="preserve">Режим питания зависит от длительности пребывания детей в ДОО и регулируется </w:t>
      </w:r>
      <w:r>
        <w:lastRenderedPageBreak/>
        <w:t>СанПиН</w:t>
      </w:r>
      <w:r w:rsidR="00AB4B69">
        <w:t xml:space="preserve"> </w:t>
      </w:r>
      <w:r>
        <w:t>2.3/2.4.3590-20</w:t>
      </w:r>
      <w:r w:rsidR="00AB4B69">
        <w:t xml:space="preserve"> </w:t>
      </w:r>
      <w:r>
        <w:t>«Санитарно-эпидемиологические</w:t>
      </w:r>
      <w:r w:rsidR="00AB4B69">
        <w:t xml:space="preserve"> </w:t>
      </w:r>
      <w:r>
        <w:t>требования</w:t>
      </w:r>
      <w:r w:rsidR="00AB4B69">
        <w:t xml:space="preserve"> </w:t>
      </w:r>
      <w:r>
        <w:t>к</w:t>
      </w:r>
      <w:r w:rsidR="00AB4B69">
        <w:t xml:space="preserve"> </w:t>
      </w:r>
      <w:r>
        <w:t>организации</w:t>
      </w:r>
      <w:r w:rsidR="00AB4B69">
        <w:t xml:space="preserve"> </w:t>
      </w:r>
      <w:r>
        <w:t>общественного</w:t>
      </w:r>
      <w:r w:rsidR="00AB4B69">
        <w:t xml:space="preserve"> </w:t>
      </w:r>
      <w:r>
        <w:t>питания</w:t>
      </w:r>
      <w:r w:rsidR="00AB4B69">
        <w:t xml:space="preserve"> </w:t>
      </w:r>
      <w:r>
        <w:t>населения»,</w:t>
      </w:r>
      <w:r w:rsidR="00AB4B69">
        <w:t xml:space="preserve"> </w:t>
      </w:r>
      <w:r>
        <w:t>утвержденным</w:t>
      </w:r>
      <w:r w:rsidR="00AB4B69">
        <w:t xml:space="preserve"> </w:t>
      </w:r>
      <w:r>
        <w:t>Постановлением</w:t>
      </w:r>
      <w:r w:rsidR="00AB4B69">
        <w:t xml:space="preserve"> </w:t>
      </w:r>
      <w:r>
        <w:t>Главного</w:t>
      </w:r>
      <w:r w:rsidR="00AB4B69">
        <w:t xml:space="preserve"> </w:t>
      </w:r>
      <w:r>
        <w:t>государственного</w:t>
      </w:r>
      <w:r w:rsidR="00AB4B69">
        <w:t xml:space="preserve"> </w:t>
      </w:r>
      <w:r>
        <w:t>санитарного</w:t>
      </w:r>
      <w:r w:rsidR="00AB4B69">
        <w:t xml:space="preserve"> </w:t>
      </w:r>
      <w:r>
        <w:t>врача</w:t>
      </w:r>
      <w:r w:rsidR="00AB4B69">
        <w:t xml:space="preserve"> </w:t>
      </w:r>
      <w:r>
        <w:t>Российской</w:t>
      </w:r>
      <w:r w:rsidR="00AB4B69">
        <w:t xml:space="preserve"> </w:t>
      </w:r>
      <w:r>
        <w:t>Федерации</w:t>
      </w:r>
      <w:r w:rsidR="00AB4B69">
        <w:t xml:space="preserve"> </w:t>
      </w:r>
      <w:r>
        <w:t>от</w:t>
      </w:r>
      <w:r w:rsidR="00AB4B69">
        <w:t xml:space="preserve"> </w:t>
      </w:r>
      <w:r>
        <w:t>27</w:t>
      </w:r>
      <w:r w:rsidR="00AB4B69">
        <w:t xml:space="preserve"> </w:t>
      </w:r>
      <w:r>
        <w:t>октября</w:t>
      </w:r>
      <w:r w:rsidR="00AB4B69">
        <w:t xml:space="preserve"> </w:t>
      </w:r>
      <w:r>
        <w:t>2020</w:t>
      </w:r>
      <w:r w:rsidR="00AB4B69">
        <w:t xml:space="preserve"> </w:t>
      </w:r>
      <w:r>
        <w:t>года</w:t>
      </w:r>
      <w:r w:rsidR="00AB4B69">
        <w:t xml:space="preserve"> </w:t>
      </w:r>
      <w:r>
        <w:t>№32</w:t>
      </w:r>
      <w:r w:rsidR="00AB4B69">
        <w:t xml:space="preserve"> </w:t>
      </w:r>
      <w:r>
        <w:t>(далее–СанПиН</w:t>
      </w:r>
      <w:r w:rsidR="00AB4B69">
        <w:t xml:space="preserve"> </w:t>
      </w:r>
      <w:r>
        <w:t>по</w:t>
      </w:r>
      <w:r w:rsidR="00AB4B69">
        <w:t xml:space="preserve"> </w:t>
      </w:r>
      <w:r>
        <w:t>питанию).</w:t>
      </w:r>
    </w:p>
    <w:p w:rsidR="00BB340C" w:rsidRDefault="0021290F">
      <w:pPr>
        <w:pStyle w:val="a3"/>
        <w:spacing w:line="276" w:lineRule="auto"/>
        <w:ind w:right="243"/>
      </w:pPr>
      <w:r>
        <w:t>Согласно</w:t>
      </w:r>
      <w:r w:rsidR="00AB4B69">
        <w:t xml:space="preserve"> </w:t>
      </w:r>
      <w:r>
        <w:t>пункту</w:t>
      </w:r>
      <w:r w:rsidR="00AB4B69">
        <w:t xml:space="preserve"> </w:t>
      </w:r>
      <w:r>
        <w:t>183</w:t>
      </w:r>
      <w:r w:rsidR="00AB4B69">
        <w:t xml:space="preserve"> </w:t>
      </w:r>
      <w:r>
        <w:t>Гигиенических</w:t>
      </w:r>
      <w:r w:rsidR="00AB4B69">
        <w:t xml:space="preserve"> </w:t>
      </w:r>
      <w:r>
        <w:t>нормативов</w:t>
      </w:r>
      <w:r w:rsidR="00AB4B69">
        <w:t xml:space="preserve"> </w:t>
      </w:r>
      <w:r>
        <w:t>Организация</w:t>
      </w:r>
      <w:r w:rsidR="00AB4B69">
        <w:t xml:space="preserve"> </w:t>
      </w:r>
      <w:r>
        <w:t>может</w:t>
      </w:r>
      <w:r w:rsidR="00AB4B69">
        <w:t xml:space="preserve"> </w:t>
      </w:r>
      <w:r>
        <w:t>корректировать</w:t>
      </w:r>
      <w:r w:rsidR="00AB4B69">
        <w:t xml:space="preserve"> </w:t>
      </w:r>
      <w:r>
        <w:t>режим дня в зависимости от типа организации и вида реализуемых образовательных программ,</w:t>
      </w:r>
      <w:r w:rsidR="00AB4B69">
        <w:t xml:space="preserve"> </w:t>
      </w:r>
      <w:r>
        <w:t>сезона</w:t>
      </w:r>
      <w:r w:rsidR="00AB4B69">
        <w:t xml:space="preserve"> </w:t>
      </w:r>
      <w:r>
        <w:t>года.</w:t>
      </w:r>
      <w:r w:rsidR="00AB4B69">
        <w:t xml:space="preserve"> </w:t>
      </w:r>
      <w:r>
        <w:t>Ниже</w:t>
      </w:r>
      <w:r w:rsidR="00AB4B69">
        <w:t xml:space="preserve"> </w:t>
      </w:r>
      <w:r>
        <w:t>приведены</w:t>
      </w:r>
      <w:r w:rsidR="00AB4B69">
        <w:t xml:space="preserve"> </w:t>
      </w:r>
      <w:r>
        <w:t>требования</w:t>
      </w:r>
      <w:r w:rsidR="00AB4B69">
        <w:t xml:space="preserve"> </w:t>
      </w:r>
      <w:r>
        <w:t>к</w:t>
      </w:r>
      <w:r w:rsidR="00AB4B69">
        <w:t xml:space="preserve"> </w:t>
      </w:r>
      <w:r>
        <w:t>организации</w:t>
      </w:r>
      <w:r w:rsidR="00AB4B69">
        <w:t xml:space="preserve"> </w:t>
      </w:r>
      <w:r>
        <w:t>образовательного</w:t>
      </w:r>
      <w:r w:rsidR="00AB4B69">
        <w:t xml:space="preserve"> </w:t>
      </w:r>
      <w:r>
        <w:t>процесса,</w:t>
      </w:r>
      <w:r w:rsidR="00AB4B69">
        <w:t xml:space="preserve"> </w:t>
      </w:r>
      <w:r>
        <w:t>режиму</w:t>
      </w:r>
      <w:r w:rsidR="00AB4B69">
        <w:t xml:space="preserve"> </w:t>
      </w:r>
      <w:r>
        <w:t>питания, которыми следует</w:t>
      </w:r>
      <w:r w:rsidR="00AB4B69">
        <w:t xml:space="preserve"> </w:t>
      </w:r>
      <w:r>
        <w:t>руководствоваться при</w:t>
      </w:r>
      <w:r w:rsidR="00AB4B69">
        <w:t xml:space="preserve"> </w:t>
      </w:r>
      <w:r>
        <w:t>изменении режима</w:t>
      </w:r>
      <w:r w:rsidR="00AB4B69">
        <w:t xml:space="preserve"> </w:t>
      </w:r>
      <w:r>
        <w:t>дня.</w:t>
      </w:r>
    </w:p>
    <w:p w:rsidR="00BB340C" w:rsidRDefault="0021290F">
      <w:pPr>
        <w:pStyle w:val="a3"/>
        <w:spacing w:before="90" w:line="278" w:lineRule="auto"/>
        <w:ind w:right="248"/>
        <w:jc w:val="left"/>
      </w:pPr>
      <w:r>
        <w:t>Организация</w:t>
      </w:r>
      <w:r w:rsidR="007D25B8">
        <w:t xml:space="preserve"> </w:t>
      </w:r>
      <w:r>
        <w:t>может</w:t>
      </w:r>
      <w:r w:rsidR="007D25B8">
        <w:t xml:space="preserve"> </w:t>
      </w:r>
      <w:r>
        <w:t>самостоятельно</w:t>
      </w:r>
      <w:r w:rsidR="007D25B8">
        <w:t xml:space="preserve"> </w:t>
      </w:r>
      <w:r>
        <w:t>принимать</w:t>
      </w:r>
      <w:r w:rsidR="007D25B8">
        <w:t xml:space="preserve"> </w:t>
      </w:r>
      <w:r>
        <w:t>решение</w:t>
      </w:r>
      <w:r w:rsidR="007D25B8">
        <w:t xml:space="preserve"> </w:t>
      </w:r>
      <w:r>
        <w:t>о</w:t>
      </w:r>
      <w:r w:rsidR="007D25B8">
        <w:t xml:space="preserve"> </w:t>
      </w:r>
      <w:r>
        <w:t>наличии</w:t>
      </w:r>
      <w:r w:rsidR="007D25B8">
        <w:t xml:space="preserve"> </w:t>
      </w:r>
      <w:r>
        <w:t>второго</w:t>
      </w:r>
      <w:r w:rsidR="007D25B8">
        <w:t xml:space="preserve"> </w:t>
      </w:r>
      <w:r>
        <w:t>завтрака</w:t>
      </w:r>
      <w:r w:rsidR="007D25B8">
        <w:t xml:space="preserve"> </w:t>
      </w:r>
      <w:r>
        <w:t>и</w:t>
      </w:r>
      <w:r w:rsidR="007D25B8">
        <w:t xml:space="preserve"> </w:t>
      </w:r>
      <w:r>
        <w:t>ужина,</w:t>
      </w:r>
      <w:r w:rsidR="007D25B8">
        <w:t xml:space="preserve"> </w:t>
      </w:r>
      <w:r>
        <w:t>руководствуясь</w:t>
      </w:r>
      <w:r w:rsidR="007D25B8">
        <w:t xml:space="preserve"> </w:t>
      </w:r>
      <w:r>
        <w:t>следующими</w:t>
      </w:r>
      <w:r w:rsidR="007D25B8">
        <w:t xml:space="preserve"> </w:t>
      </w:r>
      <w:r>
        <w:t>положениями</w:t>
      </w:r>
      <w:r w:rsidR="007D25B8">
        <w:t xml:space="preserve"> </w:t>
      </w:r>
      <w:r>
        <w:t>СанПиН</w:t>
      </w:r>
      <w:r w:rsidR="007D25B8">
        <w:t xml:space="preserve"> </w:t>
      </w:r>
      <w:r>
        <w:t>по</w:t>
      </w:r>
      <w:r w:rsidR="007D25B8">
        <w:t xml:space="preserve"> </w:t>
      </w:r>
      <w:r>
        <w:t>питанию:</w:t>
      </w:r>
    </w:p>
    <w:p w:rsidR="00BB340C" w:rsidRDefault="0021290F">
      <w:pPr>
        <w:pStyle w:val="a7"/>
        <w:numPr>
          <w:ilvl w:val="3"/>
          <w:numId w:val="1"/>
        </w:numPr>
        <w:tabs>
          <w:tab w:val="left" w:pos="1565"/>
        </w:tabs>
        <w:spacing w:line="276" w:lineRule="auto"/>
        <w:ind w:right="247" w:firstLine="480"/>
        <w:rPr>
          <w:sz w:val="24"/>
        </w:rPr>
      </w:pPr>
      <w:r>
        <w:rPr>
          <w:sz w:val="24"/>
        </w:rPr>
        <w:t>При</w:t>
      </w:r>
      <w:r w:rsidR="007D25B8">
        <w:rPr>
          <w:sz w:val="24"/>
        </w:rPr>
        <w:t xml:space="preserve"> </w:t>
      </w:r>
      <w:r>
        <w:rPr>
          <w:sz w:val="24"/>
        </w:rPr>
        <w:t>отсутствии</w:t>
      </w:r>
      <w:r w:rsidR="007D25B8">
        <w:rPr>
          <w:sz w:val="24"/>
        </w:rPr>
        <w:t xml:space="preserve"> </w:t>
      </w:r>
      <w:r>
        <w:rPr>
          <w:sz w:val="24"/>
        </w:rPr>
        <w:t>второго завтрака</w:t>
      </w:r>
      <w:r w:rsidR="007D25B8">
        <w:rPr>
          <w:sz w:val="24"/>
        </w:rPr>
        <w:t xml:space="preserve"> </w:t>
      </w:r>
      <w:r>
        <w:rPr>
          <w:sz w:val="24"/>
        </w:rPr>
        <w:t>калорийность</w:t>
      </w:r>
      <w:r w:rsidR="007D25B8">
        <w:rPr>
          <w:sz w:val="24"/>
        </w:rPr>
        <w:t xml:space="preserve"> </w:t>
      </w:r>
      <w:r>
        <w:rPr>
          <w:sz w:val="24"/>
        </w:rPr>
        <w:t>основного</w:t>
      </w:r>
      <w:r w:rsidR="007D25B8">
        <w:rPr>
          <w:sz w:val="24"/>
        </w:rPr>
        <w:t xml:space="preserve"> </w:t>
      </w:r>
      <w:r>
        <w:rPr>
          <w:sz w:val="24"/>
        </w:rPr>
        <w:t>завтрака</w:t>
      </w:r>
      <w:r w:rsidR="007D25B8">
        <w:rPr>
          <w:sz w:val="24"/>
        </w:rPr>
        <w:t xml:space="preserve"> </w:t>
      </w:r>
      <w:r>
        <w:rPr>
          <w:sz w:val="24"/>
        </w:rPr>
        <w:t>должна</w:t>
      </w:r>
      <w:r w:rsidR="007D25B8">
        <w:rPr>
          <w:sz w:val="24"/>
        </w:rPr>
        <w:t xml:space="preserve"> </w:t>
      </w:r>
      <w:r>
        <w:rPr>
          <w:sz w:val="24"/>
        </w:rPr>
        <w:t>быть</w:t>
      </w:r>
      <w:r w:rsidR="007D25B8">
        <w:rPr>
          <w:sz w:val="24"/>
        </w:rPr>
        <w:t xml:space="preserve"> </w:t>
      </w:r>
      <w:r>
        <w:rPr>
          <w:sz w:val="24"/>
        </w:rPr>
        <w:t>увеличенана</w:t>
      </w:r>
      <w:r w:rsidR="007D25B8">
        <w:rPr>
          <w:sz w:val="24"/>
        </w:rPr>
        <w:t xml:space="preserve"> </w:t>
      </w:r>
      <w:r>
        <w:rPr>
          <w:sz w:val="24"/>
        </w:rPr>
        <w:t>5%</w:t>
      </w:r>
      <w:r w:rsidR="007D25B8">
        <w:rPr>
          <w:sz w:val="24"/>
        </w:rPr>
        <w:t xml:space="preserve"> </w:t>
      </w:r>
      <w:r>
        <w:rPr>
          <w:sz w:val="24"/>
        </w:rPr>
        <w:t>соответственно.</w:t>
      </w:r>
    </w:p>
    <w:p w:rsidR="00BB340C" w:rsidRDefault="0021290F">
      <w:pPr>
        <w:pStyle w:val="a3"/>
        <w:spacing w:line="276" w:lineRule="auto"/>
        <w:ind w:right="242"/>
      </w:pPr>
      <w:r>
        <w:t>Ниже</w:t>
      </w:r>
      <w:r w:rsidR="007D25B8">
        <w:t xml:space="preserve"> </w:t>
      </w:r>
      <w:r>
        <w:t>приведены</w:t>
      </w:r>
      <w:r w:rsidR="007D25B8">
        <w:t xml:space="preserve"> р</w:t>
      </w:r>
      <w:r>
        <w:t>ежимы</w:t>
      </w:r>
      <w:r w:rsidR="007D25B8">
        <w:t xml:space="preserve"> </w:t>
      </w:r>
      <w:r>
        <w:t>дня</w:t>
      </w:r>
      <w:r w:rsidR="007D25B8">
        <w:t xml:space="preserve"> </w:t>
      </w:r>
      <w:r>
        <w:t>для</w:t>
      </w:r>
      <w:r w:rsidR="007D25B8">
        <w:t xml:space="preserve"> </w:t>
      </w:r>
      <w:r>
        <w:t>детей</w:t>
      </w:r>
      <w:r w:rsidR="007D25B8">
        <w:t xml:space="preserve"> </w:t>
      </w:r>
      <w:r>
        <w:t>разного</w:t>
      </w:r>
      <w:r w:rsidR="007D25B8">
        <w:t xml:space="preserve"> </w:t>
      </w:r>
      <w:r>
        <w:t>возраста</w:t>
      </w:r>
      <w:r w:rsidR="007D25B8">
        <w:t xml:space="preserve"> </w:t>
      </w:r>
      <w:r>
        <w:t>при</w:t>
      </w:r>
      <w:r w:rsidR="007D25B8">
        <w:t xml:space="preserve"> </w:t>
      </w:r>
      <w:r>
        <w:t>1</w:t>
      </w:r>
      <w:r w:rsidR="007D25B8">
        <w:t>0,5</w:t>
      </w:r>
      <w:r>
        <w:t>-часовом</w:t>
      </w:r>
      <w:r w:rsidR="007D25B8">
        <w:t xml:space="preserve"> </w:t>
      </w:r>
      <w:r>
        <w:t>пребывании в образовательной организации, составленные с учетом Гигиенических нормативов,</w:t>
      </w:r>
      <w:r w:rsidR="007D25B8">
        <w:t xml:space="preserve"> </w:t>
      </w:r>
      <w:r>
        <w:t>СанПиН по питанию. В распорядке учтены требования к длительности режимных процессов (сна,</w:t>
      </w:r>
      <w:r w:rsidR="007D25B8">
        <w:t xml:space="preserve"> </w:t>
      </w:r>
      <w:r>
        <w:t>образовательной</w:t>
      </w:r>
      <w:r w:rsidR="007D25B8">
        <w:t xml:space="preserve"> </w:t>
      </w:r>
      <w:r>
        <w:t>деятельности,</w:t>
      </w:r>
      <w:r w:rsidR="007D25B8">
        <w:t xml:space="preserve"> </w:t>
      </w:r>
      <w:r>
        <w:t>прогулки),</w:t>
      </w:r>
      <w:r w:rsidR="007D25B8">
        <w:t xml:space="preserve"> </w:t>
      </w:r>
      <w:r>
        <w:t>количеству,</w:t>
      </w:r>
      <w:r w:rsidR="007D25B8">
        <w:t xml:space="preserve"> </w:t>
      </w:r>
      <w:r>
        <w:t>времени</w:t>
      </w:r>
      <w:r w:rsidR="007D25B8">
        <w:t xml:space="preserve"> </w:t>
      </w:r>
      <w:r>
        <w:t>проведения</w:t>
      </w:r>
      <w:r w:rsidR="007D25B8">
        <w:t xml:space="preserve"> </w:t>
      </w:r>
      <w:r>
        <w:t>и</w:t>
      </w:r>
      <w:r w:rsidR="007D25B8">
        <w:t xml:space="preserve"> </w:t>
      </w:r>
      <w:r>
        <w:t>длительности</w:t>
      </w:r>
      <w:r w:rsidR="007D25B8">
        <w:t xml:space="preserve"> </w:t>
      </w:r>
      <w:r>
        <w:t>обязательных приемов</w:t>
      </w:r>
      <w:r w:rsidR="007D25B8">
        <w:t xml:space="preserve"> </w:t>
      </w:r>
      <w:r>
        <w:t>пищи</w:t>
      </w:r>
      <w:r w:rsidR="007D25B8">
        <w:t xml:space="preserve"> </w:t>
      </w:r>
      <w:r>
        <w:t>(завтрака,</w:t>
      </w:r>
      <w:r w:rsidR="007D25B8">
        <w:t xml:space="preserve"> </w:t>
      </w:r>
      <w:r>
        <w:t>второго</w:t>
      </w:r>
      <w:r w:rsidR="007D25B8">
        <w:t xml:space="preserve"> </w:t>
      </w:r>
      <w:r>
        <w:t>завтрака,</w:t>
      </w:r>
      <w:r w:rsidR="007D25B8">
        <w:t xml:space="preserve"> </w:t>
      </w:r>
      <w:r>
        <w:t>обеда,</w:t>
      </w:r>
      <w:r w:rsidR="007D25B8">
        <w:t xml:space="preserve"> </w:t>
      </w:r>
      <w:r>
        <w:t>полдника,</w:t>
      </w:r>
      <w:r w:rsidR="007D25B8">
        <w:t xml:space="preserve"> </w:t>
      </w:r>
      <w:r>
        <w:t>ужина).</w:t>
      </w:r>
    </w:p>
    <w:p w:rsidR="00BB340C" w:rsidRDefault="00BB340C">
      <w:pPr>
        <w:pStyle w:val="a3"/>
        <w:spacing w:before="10"/>
        <w:ind w:left="0" w:firstLine="0"/>
        <w:jc w:val="left"/>
        <w:rPr>
          <w:sz w:val="27"/>
        </w:rPr>
      </w:pPr>
    </w:p>
    <w:p w:rsidR="001F0E8A" w:rsidRDefault="001F0E8A">
      <w:pPr>
        <w:pStyle w:val="a3"/>
        <w:spacing w:before="10"/>
        <w:ind w:left="0" w:firstLine="0"/>
        <w:jc w:val="left"/>
        <w:rPr>
          <w:sz w:val="27"/>
        </w:rPr>
      </w:pPr>
    </w:p>
    <w:p w:rsidR="001F0E8A" w:rsidRDefault="001F0E8A">
      <w:pPr>
        <w:pStyle w:val="a3"/>
        <w:spacing w:before="10"/>
        <w:ind w:left="0" w:firstLine="0"/>
        <w:jc w:val="left"/>
        <w:rPr>
          <w:sz w:val="27"/>
        </w:rPr>
      </w:pPr>
    </w:p>
    <w:p w:rsidR="001F0E8A" w:rsidRDefault="001F0E8A">
      <w:pPr>
        <w:pStyle w:val="a3"/>
        <w:spacing w:before="10"/>
        <w:ind w:left="0" w:firstLine="0"/>
        <w:jc w:val="left"/>
        <w:rPr>
          <w:sz w:val="27"/>
        </w:rPr>
      </w:pPr>
    </w:p>
    <w:p w:rsidR="001F0E8A" w:rsidRDefault="001F0E8A">
      <w:pPr>
        <w:pStyle w:val="a3"/>
        <w:spacing w:before="10"/>
        <w:ind w:left="0" w:firstLine="0"/>
        <w:jc w:val="left"/>
        <w:rPr>
          <w:sz w:val="27"/>
        </w:rPr>
      </w:pPr>
    </w:p>
    <w:p w:rsidR="001F0E8A" w:rsidRDefault="001F0E8A">
      <w:pPr>
        <w:pStyle w:val="a3"/>
        <w:spacing w:before="10"/>
        <w:ind w:left="0" w:firstLine="0"/>
        <w:jc w:val="left"/>
        <w:rPr>
          <w:sz w:val="27"/>
        </w:rPr>
      </w:pPr>
    </w:p>
    <w:p w:rsidR="001F0E8A" w:rsidRDefault="001F0E8A">
      <w:pPr>
        <w:pStyle w:val="a3"/>
        <w:spacing w:before="10"/>
        <w:ind w:left="0" w:firstLine="0"/>
        <w:jc w:val="left"/>
        <w:rPr>
          <w:sz w:val="27"/>
        </w:rPr>
      </w:pPr>
    </w:p>
    <w:p w:rsidR="001F0E8A" w:rsidRDefault="001F0E8A">
      <w:pPr>
        <w:pStyle w:val="a3"/>
        <w:spacing w:before="10"/>
        <w:ind w:left="0" w:firstLine="0"/>
        <w:jc w:val="left"/>
        <w:rPr>
          <w:sz w:val="27"/>
        </w:rPr>
      </w:pPr>
    </w:p>
    <w:p w:rsidR="00BB340C" w:rsidRPr="00F13A85" w:rsidRDefault="007E4945">
      <w:pPr>
        <w:spacing w:after="42"/>
        <w:ind w:left="216" w:right="249"/>
        <w:jc w:val="center"/>
        <w:rPr>
          <w:b/>
          <w:sz w:val="24"/>
          <w:szCs w:val="24"/>
        </w:rPr>
      </w:pPr>
      <w:r w:rsidRPr="00F13A85">
        <w:rPr>
          <w:b/>
          <w:sz w:val="24"/>
          <w:szCs w:val="24"/>
        </w:rPr>
        <w:t>Р</w:t>
      </w:r>
      <w:r w:rsidR="0021290F" w:rsidRPr="00F13A85">
        <w:rPr>
          <w:b/>
          <w:sz w:val="24"/>
          <w:szCs w:val="24"/>
        </w:rPr>
        <w:t>ежим</w:t>
      </w:r>
      <w:r w:rsidRPr="00F13A85">
        <w:rPr>
          <w:b/>
          <w:sz w:val="24"/>
          <w:szCs w:val="24"/>
        </w:rPr>
        <w:t xml:space="preserve"> </w:t>
      </w:r>
      <w:r w:rsidR="0021290F" w:rsidRPr="00F13A85">
        <w:rPr>
          <w:b/>
          <w:sz w:val="24"/>
          <w:szCs w:val="24"/>
        </w:rPr>
        <w:t>дня</w:t>
      </w:r>
      <w:r w:rsidRPr="00F13A85">
        <w:rPr>
          <w:b/>
          <w:sz w:val="24"/>
          <w:szCs w:val="24"/>
        </w:rPr>
        <w:t xml:space="preserve"> </w:t>
      </w:r>
      <w:r w:rsidR="0021290F" w:rsidRPr="00F13A85">
        <w:rPr>
          <w:b/>
          <w:sz w:val="24"/>
          <w:szCs w:val="24"/>
        </w:rPr>
        <w:t>в</w:t>
      </w:r>
      <w:r w:rsidRPr="00F13A85">
        <w:rPr>
          <w:b/>
          <w:sz w:val="24"/>
          <w:szCs w:val="24"/>
        </w:rPr>
        <w:t xml:space="preserve"> </w:t>
      </w:r>
      <w:r w:rsidR="0021290F" w:rsidRPr="00F13A85">
        <w:rPr>
          <w:b/>
          <w:sz w:val="24"/>
          <w:szCs w:val="24"/>
        </w:rPr>
        <w:t>группе</w:t>
      </w:r>
      <w:r w:rsidRPr="00F13A85">
        <w:rPr>
          <w:b/>
          <w:sz w:val="24"/>
          <w:szCs w:val="24"/>
        </w:rPr>
        <w:t xml:space="preserve"> </w:t>
      </w:r>
      <w:r w:rsidR="0021290F" w:rsidRPr="00F13A85">
        <w:rPr>
          <w:b/>
          <w:sz w:val="24"/>
          <w:szCs w:val="24"/>
        </w:rPr>
        <w:t>детей</w:t>
      </w:r>
      <w:r w:rsidRPr="00F13A85">
        <w:rPr>
          <w:b/>
          <w:sz w:val="24"/>
          <w:szCs w:val="24"/>
        </w:rPr>
        <w:t xml:space="preserve"> </w:t>
      </w:r>
      <w:r w:rsidR="0021290F" w:rsidRPr="00F13A85">
        <w:rPr>
          <w:b/>
          <w:sz w:val="24"/>
          <w:szCs w:val="24"/>
        </w:rPr>
        <w:t>от</w:t>
      </w:r>
      <w:r w:rsidRPr="00F13A85">
        <w:rPr>
          <w:b/>
          <w:sz w:val="24"/>
          <w:szCs w:val="24"/>
        </w:rPr>
        <w:t xml:space="preserve"> </w:t>
      </w:r>
      <w:r w:rsidR="0021290F" w:rsidRPr="00F13A85">
        <w:rPr>
          <w:b/>
          <w:sz w:val="24"/>
          <w:szCs w:val="24"/>
        </w:rPr>
        <w:t>1</w:t>
      </w:r>
      <w:r w:rsidRPr="00F13A85">
        <w:rPr>
          <w:b/>
          <w:sz w:val="24"/>
          <w:szCs w:val="24"/>
        </w:rPr>
        <w:t xml:space="preserve"> </w:t>
      </w:r>
      <w:r w:rsidR="0021290F" w:rsidRPr="00F13A85">
        <w:rPr>
          <w:b/>
          <w:sz w:val="24"/>
          <w:szCs w:val="24"/>
        </w:rPr>
        <w:t>года</w:t>
      </w:r>
      <w:r w:rsidRPr="00F13A85">
        <w:rPr>
          <w:b/>
          <w:sz w:val="24"/>
          <w:szCs w:val="24"/>
        </w:rPr>
        <w:t xml:space="preserve"> </w:t>
      </w:r>
      <w:r w:rsidR="0021290F" w:rsidRPr="00F13A85">
        <w:rPr>
          <w:b/>
          <w:sz w:val="24"/>
          <w:szCs w:val="24"/>
        </w:rPr>
        <w:t>до</w:t>
      </w:r>
      <w:r w:rsidRPr="00F13A85">
        <w:rPr>
          <w:b/>
          <w:sz w:val="24"/>
          <w:szCs w:val="24"/>
        </w:rPr>
        <w:t xml:space="preserve"> </w:t>
      </w:r>
      <w:r w:rsidR="00CD7D4B" w:rsidRPr="00F13A85">
        <w:rPr>
          <w:b/>
          <w:sz w:val="24"/>
          <w:szCs w:val="24"/>
        </w:rPr>
        <w:t>3</w:t>
      </w:r>
      <w:r w:rsidR="0021290F" w:rsidRPr="00F13A85">
        <w:rPr>
          <w:b/>
          <w:sz w:val="24"/>
          <w:szCs w:val="24"/>
        </w:rPr>
        <w:t>-х</w:t>
      </w:r>
      <w:r w:rsidRPr="00F13A85">
        <w:rPr>
          <w:b/>
          <w:sz w:val="24"/>
          <w:szCs w:val="24"/>
        </w:rPr>
        <w:t xml:space="preserve"> </w:t>
      </w:r>
      <w:r w:rsidR="0021290F" w:rsidRPr="00F13A85">
        <w:rPr>
          <w:b/>
          <w:sz w:val="24"/>
          <w:szCs w:val="24"/>
        </w:rPr>
        <w:t>лет</w:t>
      </w:r>
      <w:r w:rsidRPr="00F13A85">
        <w:rPr>
          <w:b/>
          <w:sz w:val="24"/>
          <w:szCs w:val="24"/>
        </w:rPr>
        <w:t xml:space="preserve"> (теплый период)</w:t>
      </w:r>
    </w:p>
    <w:p w:rsidR="007E4945" w:rsidRPr="00F13A85" w:rsidRDefault="007E4945">
      <w:pPr>
        <w:spacing w:after="42"/>
        <w:ind w:left="216" w:right="249"/>
        <w:jc w:val="center"/>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6"/>
        <w:gridCol w:w="8531"/>
      </w:tblGrid>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Время</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b/>
                <w:sz w:val="24"/>
                <w:szCs w:val="24"/>
              </w:rPr>
            </w:pPr>
            <w:r w:rsidRPr="00F13A85">
              <w:rPr>
                <w:b/>
                <w:sz w:val="24"/>
                <w:szCs w:val="24"/>
              </w:rPr>
              <w:t>Режимные моменты</w:t>
            </w:r>
          </w:p>
        </w:tc>
      </w:tr>
      <w:tr w:rsidR="007E4945" w:rsidRPr="00F13A85" w:rsidTr="007E4945">
        <w:trPr>
          <w:trHeight w:val="292"/>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7.30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8.30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Приход детей в детский сад,  свободная  игра. Самостоятельная  детская деятельность</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8.30</w:t>
            </w:r>
            <w:r w:rsidR="00F13A85">
              <w:rPr>
                <w:b/>
                <w:sz w:val="24"/>
                <w:szCs w:val="24"/>
              </w:rPr>
              <w:t xml:space="preserve"> </w:t>
            </w:r>
            <w:r w:rsidRPr="00F13A85">
              <w:rPr>
                <w:b/>
                <w:sz w:val="24"/>
                <w:szCs w:val="24"/>
              </w:rPr>
              <w:t>- 8.40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Утренняя гимнастика</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F13A85">
            <w:pPr>
              <w:jc w:val="center"/>
              <w:rPr>
                <w:b/>
                <w:sz w:val="24"/>
                <w:szCs w:val="24"/>
              </w:rPr>
            </w:pPr>
            <w:r w:rsidRPr="00F13A85">
              <w:rPr>
                <w:b/>
                <w:sz w:val="24"/>
                <w:szCs w:val="24"/>
              </w:rPr>
              <w:t>8.40 - 8.45</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 xml:space="preserve"> Подготовка к завтраку. Гигиенические процедуры</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F13A85">
            <w:pPr>
              <w:jc w:val="center"/>
              <w:rPr>
                <w:b/>
                <w:sz w:val="24"/>
                <w:szCs w:val="24"/>
              </w:rPr>
            </w:pPr>
            <w:r w:rsidRPr="00F13A85">
              <w:rPr>
                <w:b/>
                <w:sz w:val="24"/>
                <w:szCs w:val="24"/>
              </w:rPr>
              <w:t>8.45</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9.00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 xml:space="preserve"> Завтрак</w:t>
            </w:r>
          </w:p>
        </w:tc>
      </w:tr>
      <w:tr w:rsidR="007E4945" w:rsidRPr="00F13A85" w:rsidTr="007E4945">
        <w:trPr>
          <w:trHeight w:val="256"/>
          <w:jc w:val="center"/>
        </w:trPr>
        <w:tc>
          <w:tcPr>
            <w:tcW w:w="792" w:type="pct"/>
            <w:tcBorders>
              <w:top w:val="single" w:sz="4" w:space="0" w:color="auto"/>
              <w:left w:val="single" w:sz="4" w:space="0" w:color="auto"/>
              <w:right w:val="single" w:sz="4" w:space="0" w:color="auto"/>
            </w:tcBorders>
          </w:tcPr>
          <w:p w:rsidR="007E4945" w:rsidRPr="00F13A85" w:rsidRDefault="007E4945" w:rsidP="00F13A85">
            <w:pPr>
              <w:jc w:val="center"/>
              <w:rPr>
                <w:b/>
                <w:sz w:val="24"/>
                <w:szCs w:val="24"/>
              </w:rPr>
            </w:pPr>
            <w:r w:rsidRPr="00F13A85">
              <w:rPr>
                <w:b/>
                <w:sz w:val="24"/>
                <w:szCs w:val="24"/>
              </w:rPr>
              <w:t>9.00</w:t>
            </w:r>
            <w:r w:rsidR="00F13A85">
              <w:rPr>
                <w:b/>
                <w:sz w:val="24"/>
                <w:szCs w:val="24"/>
              </w:rPr>
              <w:t xml:space="preserve"> </w:t>
            </w:r>
            <w:r w:rsidRPr="00F13A85">
              <w:rPr>
                <w:b/>
                <w:sz w:val="24"/>
                <w:szCs w:val="24"/>
              </w:rPr>
              <w:t>- 9.40</w:t>
            </w:r>
          </w:p>
        </w:tc>
        <w:tc>
          <w:tcPr>
            <w:tcW w:w="4208" w:type="pct"/>
            <w:tcBorders>
              <w:top w:val="single" w:sz="4" w:space="0" w:color="auto"/>
              <w:left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Организованная образовательная деятельность детей, игры, самостоятельная  детская деятельность</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F13A85">
            <w:pPr>
              <w:jc w:val="center"/>
              <w:rPr>
                <w:b/>
                <w:sz w:val="24"/>
                <w:szCs w:val="24"/>
              </w:rPr>
            </w:pPr>
            <w:r w:rsidRPr="00F13A85">
              <w:rPr>
                <w:b/>
                <w:sz w:val="24"/>
                <w:szCs w:val="24"/>
              </w:rPr>
              <w:t>9.40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9.50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Второй завтрак</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F13A85">
            <w:pPr>
              <w:jc w:val="center"/>
              <w:rPr>
                <w:b/>
                <w:sz w:val="24"/>
                <w:szCs w:val="24"/>
              </w:rPr>
            </w:pPr>
            <w:r w:rsidRPr="00F13A85">
              <w:rPr>
                <w:b/>
                <w:sz w:val="24"/>
                <w:szCs w:val="24"/>
              </w:rPr>
              <w:t>9.50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11.30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Подготовка к прогулке. Прогулка</w:t>
            </w:r>
          </w:p>
        </w:tc>
      </w:tr>
      <w:tr w:rsidR="007E4945" w:rsidRPr="00F13A85" w:rsidTr="007E4945">
        <w:trPr>
          <w:trHeight w:val="339"/>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11.30 - 11.50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Возвращение с прогулки. Самостоятельная  детская деятельность</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11.50 -</w:t>
            </w:r>
            <w:r w:rsidR="00F13A85">
              <w:rPr>
                <w:b/>
                <w:sz w:val="24"/>
                <w:szCs w:val="24"/>
              </w:rPr>
              <w:t xml:space="preserve"> </w:t>
            </w:r>
            <w:r w:rsidRPr="00F13A85">
              <w:rPr>
                <w:b/>
                <w:sz w:val="24"/>
                <w:szCs w:val="24"/>
              </w:rPr>
              <w:t>12.20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 xml:space="preserve">Подготовка к обеду. Гигиенические процедуры. Обед  </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12.20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15.00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Подготовка ко сну.  Дневной сон</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F13A85">
            <w:pPr>
              <w:jc w:val="center"/>
              <w:rPr>
                <w:b/>
                <w:sz w:val="24"/>
                <w:szCs w:val="24"/>
              </w:rPr>
            </w:pPr>
            <w:r w:rsidRPr="00F13A85">
              <w:rPr>
                <w:b/>
                <w:sz w:val="24"/>
                <w:szCs w:val="24"/>
              </w:rPr>
              <w:t>15.00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15.25</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 xml:space="preserve">Подъём. </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15.15</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15.40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Подготовка к полднику. Гигиенические процедуры. Полдник</w:t>
            </w:r>
          </w:p>
        </w:tc>
      </w:tr>
      <w:tr w:rsidR="007E4945" w:rsidRPr="00F13A85" w:rsidTr="007E4945">
        <w:trPr>
          <w:trHeight w:val="277"/>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F13A85">
            <w:pPr>
              <w:jc w:val="center"/>
              <w:rPr>
                <w:b/>
                <w:sz w:val="24"/>
                <w:szCs w:val="24"/>
              </w:rPr>
            </w:pPr>
            <w:r w:rsidRPr="00F13A85">
              <w:rPr>
                <w:b/>
                <w:sz w:val="24"/>
                <w:szCs w:val="24"/>
              </w:rPr>
              <w:t>15.40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16.00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Игры. Самостоятельная детская  деятельность</w:t>
            </w:r>
          </w:p>
        </w:tc>
      </w:tr>
      <w:tr w:rsidR="007E4945" w:rsidRPr="00F13A85" w:rsidTr="007E4945">
        <w:trPr>
          <w:trHeight w:val="412"/>
          <w:jc w:val="center"/>
        </w:trPr>
        <w:tc>
          <w:tcPr>
            <w:tcW w:w="792"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center"/>
              <w:rPr>
                <w:b/>
                <w:sz w:val="24"/>
                <w:szCs w:val="24"/>
              </w:rPr>
            </w:pPr>
            <w:r w:rsidRPr="00F13A85">
              <w:rPr>
                <w:b/>
                <w:sz w:val="24"/>
                <w:szCs w:val="24"/>
              </w:rPr>
              <w:t>16.00</w:t>
            </w:r>
            <w:r w:rsidR="00F13A85">
              <w:rPr>
                <w:b/>
                <w:sz w:val="24"/>
                <w:szCs w:val="24"/>
              </w:rPr>
              <w:t xml:space="preserve"> </w:t>
            </w:r>
            <w:r w:rsidRPr="00F13A85">
              <w:rPr>
                <w:b/>
                <w:sz w:val="24"/>
                <w:szCs w:val="24"/>
              </w:rPr>
              <w:t>- 18.00</w:t>
            </w:r>
          </w:p>
        </w:tc>
        <w:tc>
          <w:tcPr>
            <w:tcW w:w="4208" w:type="pct"/>
            <w:tcBorders>
              <w:top w:val="single" w:sz="4" w:space="0" w:color="auto"/>
              <w:left w:val="single" w:sz="4" w:space="0" w:color="auto"/>
              <w:bottom w:val="single" w:sz="4" w:space="0" w:color="auto"/>
              <w:right w:val="single" w:sz="4" w:space="0" w:color="auto"/>
            </w:tcBorders>
          </w:tcPr>
          <w:p w:rsidR="007E4945" w:rsidRPr="00F13A85" w:rsidRDefault="007E4945" w:rsidP="007E4945">
            <w:pPr>
              <w:jc w:val="both"/>
              <w:rPr>
                <w:sz w:val="24"/>
                <w:szCs w:val="24"/>
              </w:rPr>
            </w:pPr>
            <w:r w:rsidRPr="00F13A85">
              <w:rPr>
                <w:sz w:val="24"/>
                <w:szCs w:val="24"/>
              </w:rPr>
              <w:t>Подготовка к прогулке Прогулка. Уход детей домой.</w:t>
            </w:r>
          </w:p>
        </w:tc>
      </w:tr>
    </w:tbl>
    <w:p w:rsidR="007E4945" w:rsidRPr="00F13A85" w:rsidRDefault="007E4945" w:rsidP="007E4945">
      <w:pPr>
        <w:spacing w:after="42"/>
        <w:ind w:left="216" w:right="249"/>
        <w:jc w:val="center"/>
        <w:rPr>
          <w:b/>
          <w:sz w:val="24"/>
          <w:szCs w:val="24"/>
        </w:rPr>
      </w:pPr>
    </w:p>
    <w:p w:rsidR="007E4945" w:rsidRPr="00F13A85" w:rsidRDefault="007E4945" w:rsidP="007E4945">
      <w:pPr>
        <w:spacing w:after="42"/>
        <w:ind w:left="216" w:right="249"/>
        <w:jc w:val="center"/>
        <w:rPr>
          <w:b/>
          <w:sz w:val="24"/>
          <w:szCs w:val="24"/>
        </w:rPr>
      </w:pPr>
      <w:r w:rsidRPr="00F13A85">
        <w:rPr>
          <w:b/>
          <w:sz w:val="24"/>
          <w:szCs w:val="24"/>
        </w:rPr>
        <w:t xml:space="preserve">Режим дня в группе детей от 1 года до </w:t>
      </w:r>
      <w:r w:rsidR="00F13A85" w:rsidRPr="00F13A85">
        <w:rPr>
          <w:b/>
          <w:sz w:val="24"/>
          <w:szCs w:val="24"/>
        </w:rPr>
        <w:t>3</w:t>
      </w:r>
      <w:r w:rsidRPr="00F13A85">
        <w:rPr>
          <w:b/>
          <w:sz w:val="24"/>
          <w:szCs w:val="24"/>
        </w:rPr>
        <w:t>-х лет (холодный период)</w:t>
      </w:r>
    </w:p>
    <w:p w:rsidR="007E4945" w:rsidRPr="00F13A85" w:rsidRDefault="007E4945">
      <w:pPr>
        <w:spacing w:after="42"/>
        <w:ind w:left="216" w:right="249"/>
        <w:jc w:val="center"/>
        <w:rPr>
          <w:b/>
          <w:sz w:val="24"/>
          <w:szCs w:val="24"/>
        </w:rPr>
      </w:pPr>
    </w:p>
    <w:tbl>
      <w:tblPr>
        <w:tblpPr w:leftFromText="180" w:rightFromText="180" w:vertAnchor="text" w:horzAnchor="margin" w:tblpY="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505"/>
      </w:tblGrid>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Время</w:t>
            </w:r>
          </w:p>
        </w:tc>
        <w:tc>
          <w:tcPr>
            <w:tcW w:w="8505" w:type="dxa"/>
          </w:tcPr>
          <w:p w:rsidR="007E4945" w:rsidRPr="00F13A85" w:rsidRDefault="007E4945" w:rsidP="00F13A85">
            <w:pPr>
              <w:jc w:val="center"/>
              <w:rPr>
                <w:b/>
                <w:sz w:val="24"/>
                <w:szCs w:val="24"/>
              </w:rPr>
            </w:pPr>
            <w:r w:rsidRPr="00F13A85">
              <w:rPr>
                <w:b/>
                <w:sz w:val="24"/>
                <w:szCs w:val="24"/>
              </w:rPr>
              <w:t>Режимные моменты</w:t>
            </w:r>
          </w:p>
        </w:tc>
      </w:tr>
      <w:tr w:rsidR="007E4945" w:rsidRPr="00F13A85" w:rsidTr="00F13A85">
        <w:trPr>
          <w:trHeight w:val="598"/>
        </w:trPr>
        <w:tc>
          <w:tcPr>
            <w:tcW w:w="1668" w:type="dxa"/>
          </w:tcPr>
          <w:p w:rsidR="007E4945" w:rsidRPr="00F13A85" w:rsidRDefault="007E4945" w:rsidP="00F13A85">
            <w:pPr>
              <w:jc w:val="center"/>
              <w:rPr>
                <w:b/>
                <w:sz w:val="24"/>
                <w:szCs w:val="24"/>
              </w:rPr>
            </w:pPr>
            <w:r w:rsidRPr="00F13A85">
              <w:rPr>
                <w:b/>
                <w:sz w:val="24"/>
                <w:szCs w:val="24"/>
              </w:rPr>
              <w:t>7.30</w:t>
            </w:r>
            <w:r w:rsidR="00F13A85">
              <w:rPr>
                <w:b/>
                <w:sz w:val="24"/>
                <w:szCs w:val="24"/>
              </w:rPr>
              <w:t xml:space="preserve"> </w:t>
            </w:r>
            <w:r w:rsidRPr="00F13A85">
              <w:rPr>
                <w:b/>
                <w:sz w:val="24"/>
                <w:szCs w:val="24"/>
              </w:rPr>
              <w:t>- 8.30</w:t>
            </w:r>
          </w:p>
        </w:tc>
        <w:tc>
          <w:tcPr>
            <w:tcW w:w="8505" w:type="dxa"/>
          </w:tcPr>
          <w:p w:rsidR="007E4945" w:rsidRPr="00F13A85" w:rsidRDefault="007E4945" w:rsidP="00F13A85">
            <w:pPr>
              <w:jc w:val="both"/>
              <w:rPr>
                <w:sz w:val="24"/>
                <w:szCs w:val="24"/>
              </w:rPr>
            </w:pPr>
            <w:r w:rsidRPr="00F13A85">
              <w:rPr>
                <w:sz w:val="24"/>
                <w:szCs w:val="24"/>
              </w:rPr>
              <w:t>Приход детей в детский сад, свободная игра.</w:t>
            </w:r>
          </w:p>
          <w:p w:rsidR="007E4945" w:rsidRPr="00F13A85" w:rsidRDefault="007E4945" w:rsidP="00F13A85">
            <w:pPr>
              <w:jc w:val="both"/>
              <w:rPr>
                <w:sz w:val="24"/>
                <w:szCs w:val="24"/>
              </w:rPr>
            </w:pPr>
            <w:r w:rsidRPr="00F13A85">
              <w:rPr>
                <w:sz w:val="24"/>
                <w:szCs w:val="24"/>
              </w:rPr>
              <w:t>Самостоятельная деятельность.</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8.30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8.40</w:t>
            </w:r>
          </w:p>
        </w:tc>
        <w:tc>
          <w:tcPr>
            <w:tcW w:w="8505" w:type="dxa"/>
          </w:tcPr>
          <w:p w:rsidR="007E4945" w:rsidRPr="00F13A85" w:rsidRDefault="007E4945" w:rsidP="00F13A85">
            <w:pPr>
              <w:jc w:val="both"/>
              <w:rPr>
                <w:sz w:val="24"/>
                <w:szCs w:val="24"/>
              </w:rPr>
            </w:pPr>
            <w:r w:rsidRPr="00F13A85">
              <w:rPr>
                <w:sz w:val="24"/>
                <w:szCs w:val="24"/>
              </w:rPr>
              <w:t>Утренняя гимнастика</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8.40</w:t>
            </w:r>
            <w:r w:rsidR="00F13A85">
              <w:rPr>
                <w:b/>
                <w:sz w:val="24"/>
                <w:szCs w:val="24"/>
              </w:rPr>
              <w:t xml:space="preserve"> </w:t>
            </w:r>
            <w:r w:rsidRPr="00F13A85">
              <w:rPr>
                <w:b/>
                <w:sz w:val="24"/>
                <w:szCs w:val="24"/>
              </w:rPr>
              <w:t>- 8.45</w:t>
            </w:r>
          </w:p>
          <w:p w:rsidR="007E4945" w:rsidRPr="00F13A85" w:rsidRDefault="007E4945" w:rsidP="00F13A85">
            <w:pPr>
              <w:jc w:val="center"/>
              <w:rPr>
                <w:b/>
                <w:sz w:val="24"/>
                <w:szCs w:val="24"/>
              </w:rPr>
            </w:pPr>
            <w:r w:rsidRPr="00F13A85">
              <w:rPr>
                <w:b/>
                <w:sz w:val="24"/>
                <w:szCs w:val="24"/>
              </w:rPr>
              <w:t>8.45 - 9.00</w:t>
            </w:r>
          </w:p>
        </w:tc>
        <w:tc>
          <w:tcPr>
            <w:tcW w:w="8505" w:type="dxa"/>
          </w:tcPr>
          <w:p w:rsidR="007E4945" w:rsidRPr="00F13A85" w:rsidRDefault="007E4945" w:rsidP="00F13A85">
            <w:pPr>
              <w:jc w:val="both"/>
              <w:rPr>
                <w:sz w:val="24"/>
                <w:szCs w:val="24"/>
              </w:rPr>
            </w:pPr>
            <w:r w:rsidRPr="00F13A85">
              <w:rPr>
                <w:sz w:val="24"/>
                <w:szCs w:val="24"/>
              </w:rPr>
              <w:t>Подготовка к завтраку.</w:t>
            </w:r>
          </w:p>
          <w:p w:rsidR="007E4945" w:rsidRPr="00F13A85" w:rsidRDefault="007E4945" w:rsidP="00F13A85">
            <w:pPr>
              <w:jc w:val="both"/>
              <w:rPr>
                <w:sz w:val="24"/>
                <w:szCs w:val="24"/>
              </w:rPr>
            </w:pPr>
            <w:r w:rsidRPr="00F13A85">
              <w:rPr>
                <w:sz w:val="24"/>
                <w:szCs w:val="24"/>
              </w:rPr>
              <w:t>Завтрак.</w:t>
            </w:r>
          </w:p>
        </w:tc>
      </w:tr>
      <w:tr w:rsidR="007E4945" w:rsidRPr="00F13A85" w:rsidTr="00F13A85">
        <w:trPr>
          <w:trHeight w:val="675"/>
        </w:trPr>
        <w:tc>
          <w:tcPr>
            <w:tcW w:w="1668" w:type="dxa"/>
          </w:tcPr>
          <w:p w:rsidR="007E4945" w:rsidRPr="00F13A85" w:rsidRDefault="007E4945" w:rsidP="00F13A85">
            <w:pPr>
              <w:jc w:val="center"/>
              <w:rPr>
                <w:b/>
                <w:sz w:val="24"/>
                <w:szCs w:val="24"/>
              </w:rPr>
            </w:pPr>
            <w:r w:rsidRPr="00F13A85">
              <w:rPr>
                <w:b/>
                <w:sz w:val="24"/>
                <w:szCs w:val="24"/>
              </w:rPr>
              <w:t>9.00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9.10</w:t>
            </w:r>
          </w:p>
          <w:p w:rsidR="007E4945" w:rsidRPr="00F13A85" w:rsidRDefault="007E4945" w:rsidP="00F13A85">
            <w:pPr>
              <w:jc w:val="center"/>
              <w:rPr>
                <w:b/>
                <w:sz w:val="24"/>
                <w:szCs w:val="24"/>
              </w:rPr>
            </w:pPr>
            <w:r w:rsidRPr="00F13A85">
              <w:rPr>
                <w:b/>
                <w:sz w:val="24"/>
                <w:szCs w:val="24"/>
              </w:rPr>
              <w:t>9.10 – 9.40</w:t>
            </w:r>
          </w:p>
        </w:tc>
        <w:tc>
          <w:tcPr>
            <w:tcW w:w="8505" w:type="dxa"/>
          </w:tcPr>
          <w:p w:rsidR="007E4945" w:rsidRPr="00F13A85" w:rsidRDefault="007E4945" w:rsidP="00F13A85">
            <w:pPr>
              <w:rPr>
                <w:sz w:val="24"/>
                <w:szCs w:val="24"/>
              </w:rPr>
            </w:pPr>
            <w:r w:rsidRPr="00F13A85">
              <w:rPr>
                <w:sz w:val="24"/>
                <w:szCs w:val="24"/>
              </w:rPr>
              <w:t>Подготовка к занятиям</w:t>
            </w:r>
          </w:p>
          <w:p w:rsidR="007E4945" w:rsidRPr="00F13A85" w:rsidRDefault="007E4945" w:rsidP="00F13A85">
            <w:pPr>
              <w:jc w:val="both"/>
              <w:rPr>
                <w:sz w:val="24"/>
                <w:szCs w:val="24"/>
              </w:rPr>
            </w:pPr>
            <w:r w:rsidRPr="00F13A85">
              <w:rPr>
                <w:sz w:val="24"/>
                <w:szCs w:val="24"/>
              </w:rPr>
              <w:t>Организованная детская деятельность, занятия со специалистами.</w:t>
            </w:r>
          </w:p>
        </w:tc>
      </w:tr>
      <w:tr w:rsidR="007E4945" w:rsidRPr="00F13A85" w:rsidTr="00F13A85">
        <w:trPr>
          <w:trHeight w:val="333"/>
        </w:trPr>
        <w:tc>
          <w:tcPr>
            <w:tcW w:w="1668" w:type="dxa"/>
          </w:tcPr>
          <w:p w:rsidR="007E4945" w:rsidRPr="00F13A85" w:rsidRDefault="007E4945" w:rsidP="00F13A85">
            <w:pPr>
              <w:jc w:val="center"/>
              <w:rPr>
                <w:b/>
                <w:sz w:val="24"/>
                <w:szCs w:val="24"/>
              </w:rPr>
            </w:pPr>
            <w:r w:rsidRPr="00F13A85">
              <w:rPr>
                <w:b/>
                <w:sz w:val="24"/>
                <w:szCs w:val="24"/>
              </w:rPr>
              <w:t>9.40</w:t>
            </w:r>
            <w:r w:rsidR="00F13A85">
              <w:rPr>
                <w:b/>
                <w:sz w:val="24"/>
                <w:szCs w:val="24"/>
              </w:rPr>
              <w:t xml:space="preserve"> </w:t>
            </w:r>
            <w:r w:rsidRPr="00F13A85">
              <w:rPr>
                <w:b/>
                <w:sz w:val="24"/>
                <w:szCs w:val="24"/>
              </w:rPr>
              <w:t>- 9.50</w:t>
            </w:r>
          </w:p>
        </w:tc>
        <w:tc>
          <w:tcPr>
            <w:tcW w:w="8505" w:type="dxa"/>
          </w:tcPr>
          <w:p w:rsidR="007E4945" w:rsidRPr="00F13A85" w:rsidRDefault="007E4945" w:rsidP="00F13A85">
            <w:pPr>
              <w:jc w:val="both"/>
              <w:rPr>
                <w:sz w:val="24"/>
                <w:szCs w:val="24"/>
              </w:rPr>
            </w:pPr>
            <w:r w:rsidRPr="00F13A85">
              <w:rPr>
                <w:sz w:val="24"/>
                <w:szCs w:val="24"/>
              </w:rPr>
              <w:t>Второй завтрак</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9.50 - 11.30</w:t>
            </w:r>
          </w:p>
        </w:tc>
        <w:tc>
          <w:tcPr>
            <w:tcW w:w="8505" w:type="dxa"/>
          </w:tcPr>
          <w:p w:rsidR="007E4945" w:rsidRPr="00F13A85" w:rsidRDefault="007E4945" w:rsidP="00F13A85">
            <w:pPr>
              <w:jc w:val="both"/>
              <w:rPr>
                <w:sz w:val="24"/>
                <w:szCs w:val="24"/>
              </w:rPr>
            </w:pPr>
            <w:r w:rsidRPr="00F13A85">
              <w:rPr>
                <w:sz w:val="24"/>
                <w:szCs w:val="24"/>
              </w:rPr>
              <w:t xml:space="preserve">Подготовка к прогулке, </w:t>
            </w:r>
          </w:p>
          <w:p w:rsidR="007E4945" w:rsidRPr="00F13A85" w:rsidRDefault="007E4945" w:rsidP="00F13A85">
            <w:pPr>
              <w:jc w:val="both"/>
              <w:rPr>
                <w:sz w:val="24"/>
                <w:szCs w:val="24"/>
              </w:rPr>
            </w:pPr>
            <w:r w:rsidRPr="00F13A85">
              <w:rPr>
                <w:sz w:val="24"/>
                <w:szCs w:val="24"/>
              </w:rPr>
              <w:t>Прогулка.</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11.30</w:t>
            </w:r>
            <w:r w:rsidR="00F13A85">
              <w:rPr>
                <w:b/>
                <w:sz w:val="24"/>
                <w:szCs w:val="24"/>
              </w:rPr>
              <w:t xml:space="preserve"> </w:t>
            </w:r>
            <w:r w:rsidRPr="00F13A85">
              <w:rPr>
                <w:b/>
                <w:sz w:val="24"/>
                <w:szCs w:val="24"/>
              </w:rPr>
              <w:t>- 11.50</w:t>
            </w:r>
          </w:p>
        </w:tc>
        <w:tc>
          <w:tcPr>
            <w:tcW w:w="8505" w:type="dxa"/>
          </w:tcPr>
          <w:p w:rsidR="007E4945" w:rsidRPr="00F13A85" w:rsidRDefault="007E4945" w:rsidP="00F13A85">
            <w:pPr>
              <w:jc w:val="both"/>
              <w:rPr>
                <w:sz w:val="24"/>
                <w:szCs w:val="24"/>
              </w:rPr>
            </w:pPr>
            <w:r w:rsidRPr="00F13A85">
              <w:rPr>
                <w:sz w:val="24"/>
                <w:szCs w:val="24"/>
              </w:rPr>
              <w:t>Возвращение с прогулки. Самостоятельная деятельность</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11.50 - 12.20</w:t>
            </w:r>
          </w:p>
        </w:tc>
        <w:tc>
          <w:tcPr>
            <w:tcW w:w="8505" w:type="dxa"/>
          </w:tcPr>
          <w:p w:rsidR="007E4945" w:rsidRPr="00F13A85" w:rsidRDefault="007E4945" w:rsidP="00F13A85">
            <w:pPr>
              <w:jc w:val="both"/>
              <w:rPr>
                <w:sz w:val="24"/>
                <w:szCs w:val="24"/>
              </w:rPr>
            </w:pPr>
            <w:r w:rsidRPr="00F13A85">
              <w:rPr>
                <w:sz w:val="24"/>
                <w:szCs w:val="24"/>
              </w:rPr>
              <w:t>Подготовка к обеду.  Обед</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12.20</w:t>
            </w:r>
            <w:r w:rsidR="00F13A85">
              <w:rPr>
                <w:b/>
                <w:sz w:val="24"/>
                <w:szCs w:val="24"/>
              </w:rPr>
              <w:t xml:space="preserve"> </w:t>
            </w:r>
            <w:r w:rsidRPr="00F13A85">
              <w:rPr>
                <w:b/>
                <w:sz w:val="24"/>
                <w:szCs w:val="24"/>
              </w:rPr>
              <w:t>- 15.00</w:t>
            </w:r>
          </w:p>
        </w:tc>
        <w:tc>
          <w:tcPr>
            <w:tcW w:w="8505" w:type="dxa"/>
          </w:tcPr>
          <w:p w:rsidR="007E4945" w:rsidRPr="00F13A85" w:rsidRDefault="007E4945" w:rsidP="00F13A85">
            <w:pPr>
              <w:jc w:val="both"/>
              <w:rPr>
                <w:sz w:val="24"/>
                <w:szCs w:val="24"/>
              </w:rPr>
            </w:pPr>
            <w:r w:rsidRPr="00F13A85">
              <w:rPr>
                <w:sz w:val="24"/>
                <w:szCs w:val="24"/>
              </w:rPr>
              <w:t>Подготовка ко сну.</w:t>
            </w:r>
          </w:p>
          <w:p w:rsidR="007E4945" w:rsidRPr="00F13A85" w:rsidRDefault="007E4945" w:rsidP="00F13A85">
            <w:pPr>
              <w:jc w:val="both"/>
              <w:rPr>
                <w:sz w:val="24"/>
                <w:szCs w:val="24"/>
              </w:rPr>
            </w:pPr>
            <w:r w:rsidRPr="00F13A85">
              <w:rPr>
                <w:sz w:val="24"/>
                <w:szCs w:val="24"/>
              </w:rPr>
              <w:t xml:space="preserve"> Дневной сон.</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15.00</w:t>
            </w:r>
            <w:r w:rsidR="00F13A85">
              <w:rPr>
                <w:b/>
                <w:sz w:val="24"/>
                <w:szCs w:val="24"/>
              </w:rPr>
              <w:t xml:space="preserve"> </w:t>
            </w:r>
            <w:r w:rsidRPr="00F13A85">
              <w:rPr>
                <w:b/>
                <w:sz w:val="24"/>
                <w:szCs w:val="24"/>
              </w:rPr>
              <w:t>- 15.25</w:t>
            </w:r>
          </w:p>
        </w:tc>
        <w:tc>
          <w:tcPr>
            <w:tcW w:w="8505" w:type="dxa"/>
          </w:tcPr>
          <w:p w:rsidR="007E4945" w:rsidRPr="00F13A85" w:rsidRDefault="007E4945" w:rsidP="00F13A85">
            <w:pPr>
              <w:jc w:val="both"/>
              <w:rPr>
                <w:sz w:val="24"/>
                <w:szCs w:val="24"/>
              </w:rPr>
            </w:pPr>
            <w:r w:rsidRPr="00F13A85">
              <w:rPr>
                <w:sz w:val="24"/>
                <w:szCs w:val="24"/>
              </w:rPr>
              <w:t xml:space="preserve"> Постепенный  подъём. </w:t>
            </w:r>
          </w:p>
        </w:tc>
      </w:tr>
      <w:tr w:rsidR="007E4945" w:rsidRPr="00F13A85" w:rsidTr="00F13A85">
        <w:trPr>
          <w:trHeight w:val="289"/>
        </w:trPr>
        <w:tc>
          <w:tcPr>
            <w:tcW w:w="1668" w:type="dxa"/>
          </w:tcPr>
          <w:p w:rsidR="007E4945" w:rsidRPr="00F13A85" w:rsidRDefault="007E4945" w:rsidP="00F13A85">
            <w:pPr>
              <w:jc w:val="center"/>
              <w:rPr>
                <w:b/>
                <w:sz w:val="24"/>
                <w:szCs w:val="24"/>
              </w:rPr>
            </w:pPr>
            <w:r w:rsidRPr="00F13A85">
              <w:rPr>
                <w:b/>
                <w:sz w:val="24"/>
                <w:szCs w:val="24"/>
              </w:rPr>
              <w:t>15.25 -</w:t>
            </w:r>
            <w:r w:rsidR="00F13A85">
              <w:rPr>
                <w:b/>
                <w:sz w:val="24"/>
                <w:szCs w:val="24"/>
              </w:rPr>
              <w:t xml:space="preserve"> </w:t>
            </w:r>
            <w:r w:rsidRPr="00F13A85">
              <w:rPr>
                <w:b/>
                <w:sz w:val="24"/>
                <w:szCs w:val="24"/>
              </w:rPr>
              <w:t>15.40</w:t>
            </w:r>
          </w:p>
        </w:tc>
        <w:tc>
          <w:tcPr>
            <w:tcW w:w="8505" w:type="dxa"/>
          </w:tcPr>
          <w:p w:rsidR="007E4945" w:rsidRPr="00F13A85" w:rsidRDefault="007E4945" w:rsidP="00F13A85">
            <w:pPr>
              <w:jc w:val="both"/>
              <w:rPr>
                <w:sz w:val="24"/>
                <w:szCs w:val="24"/>
              </w:rPr>
            </w:pPr>
            <w:r w:rsidRPr="00F13A85">
              <w:rPr>
                <w:sz w:val="24"/>
                <w:szCs w:val="24"/>
              </w:rPr>
              <w:t>Полдник</w:t>
            </w:r>
          </w:p>
        </w:tc>
      </w:tr>
      <w:tr w:rsidR="007E4945" w:rsidRPr="00F13A85" w:rsidTr="00F13A85">
        <w:trPr>
          <w:trHeight w:val="492"/>
        </w:trPr>
        <w:tc>
          <w:tcPr>
            <w:tcW w:w="1668" w:type="dxa"/>
          </w:tcPr>
          <w:p w:rsidR="007E4945" w:rsidRPr="00F13A85" w:rsidRDefault="007E4945" w:rsidP="00F13A85">
            <w:pPr>
              <w:jc w:val="center"/>
              <w:rPr>
                <w:b/>
                <w:sz w:val="24"/>
                <w:szCs w:val="24"/>
              </w:rPr>
            </w:pPr>
            <w:r w:rsidRPr="00F13A85">
              <w:rPr>
                <w:b/>
                <w:sz w:val="24"/>
                <w:szCs w:val="24"/>
              </w:rPr>
              <w:t>15.40 -</w:t>
            </w:r>
            <w:r w:rsidR="00F13A85">
              <w:rPr>
                <w:b/>
                <w:sz w:val="24"/>
                <w:szCs w:val="24"/>
              </w:rPr>
              <w:t xml:space="preserve"> </w:t>
            </w:r>
            <w:r w:rsidRPr="00F13A85">
              <w:rPr>
                <w:b/>
                <w:sz w:val="24"/>
                <w:szCs w:val="24"/>
              </w:rPr>
              <w:t>16.00</w:t>
            </w:r>
          </w:p>
        </w:tc>
        <w:tc>
          <w:tcPr>
            <w:tcW w:w="8505" w:type="dxa"/>
          </w:tcPr>
          <w:p w:rsidR="007E4945" w:rsidRPr="00F13A85" w:rsidRDefault="007E4945" w:rsidP="00F13A85">
            <w:pPr>
              <w:jc w:val="both"/>
              <w:rPr>
                <w:sz w:val="24"/>
                <w:szCs w:val="24"/>
              </w:rPr>
            </w:pPr>
            <w:r w:rsidRPr="00F13A85">
              <w:rPr>
                <w:sz w:val="24"/>
                <w:szCs w:val="24"/>
              </w:rPr>
              <w:t>Игры.  Самостоятельная  и  организованная детская деятельность</w:t>
            </w:r>
          </w:p>
        </w:tc>
      </w:tr>
      <w:tr w:rsidR="007E4945" w:rsidRPr="00F13A85" w:rsidTr="00F13A85">
        <w:tc>
          <w:tcPr>
            <w:tcW w:w="1668" w:type="dxa"/>
          </w:tcPr>
          <w:p w:rsidR="007E4945" w:rsidRPr="00F13A85" w:rsidRDefault="007E4945" w:rsidP="00F13A85">
            <w:pPr>
              <w:jc w:val="center"/>
              <w:rPr>
                <w:b/>
                <w:sz w:val="24"/>
                <w:szCs w:val="24"/>
              </w:rPr>
            </w:pPr>
            <w:r w:rsidRPr="00F13A85">
              <w:rPr>
                <w:b/>
                <w:sz w:val="24"/>
                <w:szCs w:val="24"/>
              </w:rPr>
              <w:t>16.00</w:t>
            </w:r>
            <w:r w:rsidR="00F13A85">
              <w:rPr>
                <w:b/>
                <w:sz w:val="24"/>
                <w:szCs w:val="24"/>
              </w:rPr>
              <w:t xml:space="preserve"> </w:t>
            </w:r>
            <w:r w:rsidRPr="00F13A85">
              <w:rPr>
                <w:b/>
                <w:sz w:val="24"/>
                <w:szCs w:val="24"/>
              </w:rPr>
              <w:t>- 18.00</w:t>
            </w:r>
          </w:p>
        </w:tc>
        <w:tc>
          <w:tcPr>
            <w:tcW w:w="8505" w:type="dxa"/>
          </w:tcPr>
          <w:p w:rsidR="007E4945" w:rsidRPr="00F13A85" w:rsidRDefault="007E4945" w:rsidP="00F13A85">
            <w:pPr>
              <w:jc w:val="both"/>
              <w:rPr>
                <w:sz w:val="24"/>
                <w:szCs w:val="24"/>
              </w:rPr>
            </w:pPr>
            <w:r w:rsidRPr="00F13A85">
              <w:rPr>
                <w:sz w:val="24"/>
                <w:szCs w:val="24"/>
              </w:rPr>
              <w:t>Подготовка к прогулке. Прогулка. Уход детей домой.</w:t>
            </w:r>
          </w:p>
        </w:tc>
      </w:tr>
    </w:tbl>
    <w:p w:rsidR="007E4945" w:rsidRPr="00F13A85" w:rsidRDefault="007E4945" w:rsidP="007E4945">
      <w:pPr>
        <w:rPr>
          <w:sz w:val="24"/>
          <w:szCs w:val="24"/>
        </w:rPr>
      </w:pPr>
    </w:p>
    <w:p w:rsidR="00CD7D4B" w:rsidRPr="00F13A85" w:rsidRDefault="00CD7D4B" w:rsidP="00CD7D4B">
      <w:pPr>
        <w:spacing w:after="42"/>
        <w:ind w:left="216" w:right="249"/>
        <w:jc w:val="center"/>
        <w:rPr>
          <w:b/>
          <w:sz w:val="24"/>
          <w:szCs w:val="24"/>
        </w:rPr>
      </w:pPr>
      <w:r w:rsidRPr="00F13A85">
        <w:rPr>
          <w:b/>
          <w:sz w:val="24"/>
          <w:szCs w:val="24"/>
        </w:rPr>
        <w:t>Режим дня в группе детей от 3-х до 4-х лет (теплый период)</w:t>
      </w:r>
    </w:p>
    <w:p w:rsidR="00BB340C" w:rsidRPr="00F13A85" w:rsidRDefault="00BB340C">
      <w:pPr>
        <w:spacing w:before="91"/>
        <w:ind w:left="216" w:right="249"/>
        <w:jc w:val="center"/>
        <w:rPr>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8505"/>
      </w:tblGrid>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Время</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Режимные моменты</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7.30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8.30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Приход детей в детский сад,  свободная  игра. Самостоятельная  детская деятельность</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8.30</w:t>
            </w:r>
            <w:r w:rsidR="00F13A85">
              <w:rPr>
                <w:b/>
                <w:sz w:val="24"/>
                <w:szCs w:val="24"/>
              </w:rPr>
              <w:t xml:space="preserve"> </w:t>
            </w:r>
            <w:r w:rsidRPr="00F13A85">
              <w:rPr>
                <w:b/>
                <w:sz w:val="24"/>
                <w:szCs w:val="24"/>
              </w:rPr>
              <w:t>- 8.40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Утренняя гимнастика</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F13A85">
            <w:pPr>
              <w:jc w:val="both"/>
              <w:rPr>
                <w:b/>
                <w:sz w:val="24"/>
                <w:szCs w:val="24"/>
              </w:rPr>
            </w:pPr>
            <w:r w:rsidRPr="00F13A85">
              <w:rPr>
                <w:b/>
                <w:sz w:val="24"/>
                <w:szCs w:val="24"/>
              </w:rPr>
              <w:t>8.40 - 8.45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Подготовка к завтраку. Гигиенические процедуры</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F13A85">
            <w:pPr>
              <w:jc w:val="both"/>
              <w:rPr>
                <w:b/>
                <w:sz w:val="24"/>
                <w:szCs w:val="24"/>
              </w:rPr>
            </w:pPr>
            <w:r w:rsidRPr="00F13A85">
              <w:rPr>
                <w:b/>
                <w:sz w:val="24"/>
                <w:szCs w:val="24"/>
              </w:rPr>
              <w:t>8.45</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9.00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Завтрак</w:t>
            </w:r>
          </w:p>
        </w:tc>
      </w:tr>
      <w:tr w:rsidR="00CD7D4B" w:rsidRPr="00F13A85" w:rsidTr="00F13A85">
        <w:trPr>
          <w:trHeight w:val="306"/>
        </w:trPr>
        <w:tc>
          <w:tcPr>
            <w:tcW w:w="1702" w:type="dxa"/>
            <w:tcBorders>
              <w:top w:val="single" w:sz="4" w:space="0" w:color="auto"/>
              <w:left w:val="single" w:sz="4" w:space="0" w:color="auto"/>
              <w:right w:val="single" w:sz="4" w:space="0" w:color="auto"/>
            </w:tcBorders>
          </w:tcPr>
          <w:p w:rsidR="00CD7D4B" w:rsidRPr="00F13A85" w:rsidRDefault="00CD7D4B" w:rsidP="00F13A85">
            <w:pPr>
              <w:jc w:val="both"/>
              <w:rPr>
                <w:b/>
                <w:sz w:val="24"/>
                <w:szCs w:val="24"/>
              </w:rPr>
            </w:pPr>
            <w:r w:rsidRPr="00F13A85">
              <w:rPr>
                <w:b/>
                <w:sz w:val="24"/>
                <w:szCs w:val="24"/>
              </w:rPr>
              <w:t>9.00</w:t>
            </w:r>
            <w:r w:rsidR="00F13A85">
              <w:rPr>
                <w:b/>
                <w:sz w:val="24"/>
                <w:szCs w:val="24"/>
              </w:rPr>
              <w:t xml:space="preserve"> </w:t>
            </w:r>
            <w:r w:rsidRPr="00F13A85">
              <w:rPr>
                <w:b/>
                <w:sz w:val="24"/>
                <w:szCs w:val="24"/>
              </w:rPr>
              <w:t>- 9.50</w:t>
            </w:r>
          </w:p>
        </w:tc>
        <w:tc>
          <w:tcPr>
            <w:tcW w:w="8505" w:type="dxa"/>
            <w:tcBorders>
              <w:top w:val="single" w:sz="4" w:space="0" w:color="auto"/>
              <w:left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Организованно- образовательная деятельность детей. Игры, самостоятельная  детская деятельность,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F13A85">
            <w:pPr>
              <w:jc w:val="both"/>
              <w:rPr>
                <w:b/>
                <w:sz w:val="24"/>
                <w:szCs w:val="24"/>
              </w:rPr>
            </w:pPr>
            <w:r w:rsidRPr="00F13A85">
              <w:rPr>
                <w:b/>
                <w:sz w:val="24"/>
                <w:szCs w:val="24"/>
              </w:rPr>
              <w:t>9.50</w:t>
            </w:r>
            <w:r w:rsidR="00F13A85">
              <w:rPr>
                <w:b/>
                <w:sz w:val="24"/>
                <w:szCs w:val="24"/>
              </w:rPr>
              <w:t xml:space="preserve"> </w:t>
            </w:r>
            <w:r w:rsidRPr="00F13A85">
              <w:rPr>
                <w:b/>
                <w:sz w:val="24"/>
                <w:szCs w:val="24"/>
              </w:rPr>
              <w:t>- 10.00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Второй завтрак</w:t>
            </w:r>
          </w:p>
        </w:tc>
      </w:tr>
      <w:tr w:rsidR="00CD7D4B" w:rsidRPr="00F13A85" w:rsidTr="00F13A85">
        <w:trPr>
          <w:trHeight w:val="282"/>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10.00</w:t>
            </w:r>
            <w:r w:rsidR="00F13A85">
              <w:rPr>
                <w:b/>
                <w:sz w:val="24"/>
                <w:szCs w:val="24"/>
              </w:rPr>
              <w:t xml:space="preserve"> </w:t>
            </w:r>
            <w:r w:rsidRPr="00F13A85">
              <w:rPr>
                <w:b/>
                <w:sz w:val="24"/>
                <w:szCs w:val="24"/>
              </w:rPr>
              <w:t>- 11.40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w:t>
            </w:r>
          </w:p>
        </w:tc>
      </w:tr>
      <w:tr w:rsidR="00CD7D4B" w:rsidRPr="00F13A85" w:rsidTr="00F13A85">
        <w:trPr>
          <w:trHeight w:val="323"/>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11.40 - 12.00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Возвращение с прогулки. Самостоятельная  детская деятельность</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12.00 -</w:t>
            </w:r>
            <w:r w:rsidR="00F13A85">
              <w:rPr>
                <w:b/>
                <w:sz w:val="24"/>
                <w:szCs w:val="24"/>
              </w:rPr>
              <w:t xml:space="preserve"> </w:t>
            </w:r>
            <w:r w:rsidRPr="00F13A85">
              <w:rPr>
                <w:b/>
                <w:sz w:val="24"/>
                <w:szCs w:val="24"/>
              </w:rPr>
              <w:t>12.30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Подготовка к обеду. Гигиенические процедуры. Обед  </w:t>
            </w:r>
          </w:p>
        </w:tc>
      </w:tr>
      <w:tr w:rsidR="00CD7D4B" w:rsidRPr="00F13A85" w:rsidTr="00F13A85">
        <w:trPr>
          <w:trHeight w:val="293"/>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12.30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15.00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ко сну. Дневной сон.</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F13A85">
            <w:pPr>
              <w:jc w:val="both"/>
              <w:rPr>
                <w:b/>
                <w:sz w:val="24"/>
                <w:szCs w:val="24"/>
              </w:rPr>
            </w:pPr>
            <w:r w:rsidRPr="00F13A85">
              <w:rPr>
                <w:b/>
                <w:sz w:val="24"/>
                <w:szCs w:val="24"/>
              </w:rPr>
              <w:t>15.00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15.25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Подъём.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F13A85">
            <w:pPr>
              <w:jc w:val="both"/>
              <w:rPr>
                <w:b/>
                <w:sz w:val="24"/>
                <w:szCs w:val="24"/>
              </w:rPr>
            </w:pPr>
            <w:r w:rsidRPr="00F13A85">
              <w:rPr>
                <w:b/>
                <w:sz w:val="24"/>
                <w:szCs w:val="24"/>
              </w:rPr>
              <w:t>15.25</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15.40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полднику. Гигиенические процедуры.  Полдник</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F13A85">
            <w:pPr>
              <w:jc w:val="both"/>
              <w:rPr>
                <w:b/>
                <w:sz w:val="24"/>
                <w:szCs w:val="24"/>
              </w:rPr>
            </w:pPr>
            <w:r w:rsidRPr="00F13A85">
              <w:rPr>
                <w:b/>
                <w:sz w:val="24"/>
                <w:szCs w:val="24"/>
              </w:rPr>
              <w:t>15.40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16.10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Игры. Самостоятельная детская  деятельность</w:t>
            </w:r>
          </w:p>
        </w:tc>
      </w:tr>
      <w:tr w:rsidR="00CD7D4B" w:rsidRPr="00F13A85" w:rsidTr="00F13A85">
        <w:trPr>
          <w:trHeight w:val="549"/>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16.10</w:t>
            </w:r>
            <w:r w:rsidR="00F13A85">
              <w:rPr>
                <w:b/>
                <w:sz w:val="24"/>
                <w:szCs w:val="24"/>
              </w:rPr>
              <w:t xml:space="preserve"> </w:t>
            </w:r>
            <w:r w:rsidRPr="00F13A85">
              <w:rPr>
                <w:b/>
                <w:sz w:val="24"/>
                <w:szCs w:val="24"/>
              </w:rPr>
              <w:t>- 18.00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 Уход  детей домой.</w:t>
            </w:r>
          </w:p>
        </w:tc>
      </w:tr>
    </w:tbl>
    <w:p w:rsidR="00CD7D4B" w:rsidRPr="00F13A85" w:rsidRDefault="00CD7D4B" w:rsidP="00CD7D4B">
      <w:pPr>
        <w:rPr>
          <w:b/>
          <w:sz w:val="24"/>
          <w:szCs w:val="24"/>
        </w:rPr>
      </w:pPr>
    </w:p>
    <w:p w:rsidR="00CD7D4B" w:rsidRPr="00F13A85" w:rsidRDefault="00CD7D4B" w:rsidP="00CD7D4B">
      <w:pPr>
        <w:spacing w:after="42"/>
        <w:ind w:left="216" w:right="249"/>
        <w:jc w:val="center"/>
        <w:rPr>
          <w:b/>
          <w:sz w:val="24"/>
          <w:szCs w:val="24"/>
        </w:rPr>
      </w:pPr>
      <w:r w:rsidRPr="00F13A85">
        <w:rPr>
          <w:b/>
          <w:sz w:val="24"/>
          <w:szCs w:val="24"/>
        </w:rPr>
        <w:t>Режим дня в группе детей от 3-х до 4-х лет (холодный период)</w:t>
      </w:r>
    </w:p>
    <w:p w:rsidR="00CD7D4B" w:rsidRPr="00F13A85" w:rsidRDefault="00CD7D4B" w:rsidP="00CD7D4B">
      <w:pPr>
        <w:jc w:val="center"/>
        <w:rPr>
          <w:b/>
          <w:sz w:val="24"/>
          <w:szCs w:val="24"/>
        </w:rPr>
      </w:pPr>
    </w:p>
    <w:tbl>
      <w:tblPr>
        <w:tblpPr w:leftFromText="180" w:rightFromText="180" w:vertAnchor="text" w:horzAnchor="margin" w:tblpY="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505"/>
      </w:tblGrid>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Время</w:t>
            </w:r>
          </w:p>
        </w:tc>
        <w:tc>
          <w:tcPr>
            <w:tcW w:w="8505" w:type="dxa"/>
          </w:tcPr>
          <w:p w:rsidR="00CD7D4B" w:rsidRPr="00F13A85" w:rsidRDefault="00CD7D4B" w:rsidP="00412806">
            <w:pPr>
              <w:jc w:val="center"/>
              <w:rPr>
                <w:b/>
                <w:sz w:val="24"/>
                <w:szCs w:val="24"/>
              </w:rPr>
            </w:pPr>
            <w:r w:rsidRPr="00F13A85">
              <w:rPr>
                <w:b/>
                <w:sz w:val="24"/>
                <w:szCs w:val="24"/>
              </w:rPr>
              <w:t>Режимные моменты</w:t>
            </w:r>
          </w:p>
        </w:tc>
      </w:tr>
      <w:tr w:rsidR="00CD7D4B" w:rsidRPr="00F13A85" w:rsidTr="00F13A85">
        <w:trPr>
          <w:trHeight w:val="721"/>
        </w:trPr>
        <w:tc>
          <w:tcPr>
            <w:tcW w:w="1668" w:type="dxa"/>
          </w:tcPr>
          <w:p w:rsidR="00CD7D4B" w:rsidRPr="00F13A85" w:rsidRDefault="00CD7D4B" w:rsidP="00F13A85">
            <w:pPr>
              <w:jc w:val="center"/>
              <w:rPr>
                <w:b/>
                <w:sz w:val="24"/>
                <w:szCs w:val="24"/>
              </w:rPr>
            </w:pPr>
            <w:r w:rsidRPr="00F13A85">
              <w:rPr>
                <w:b/>
                <w:sz w:val="24"/>
                <w:szCs w:val="24"/>
              </w:rPr>
              <w:lastRenderedPageBreak/>
              <w:t>7.30</w:t>
            </w:r>
            <w:r w:rsidR="00F13A85">
              <w:rPr>
                <w:b/>
                <w:sz w:val="24"/>
                <w:szCs w:val="24"/>
              </w:rPr>
              <w:t xml:space="preserve"> </w:t>
            </w:r>
            <w:r w:rsidRPr="00F13A85">
              <w:rPr>
                <w:b/>
                <w:sz w:val="24"/>
                <w:szCs w:val="24"/>
              </w:rPr>
              <w:t>- 8.30</w:t>
            </w:r>
          </w:p>
        </w:tc>
        <w:tc>
          <w:tcPr>
            <w:tcW w:w="8505" w:type="dxa"/>
          </w:tcPr>
          <w:p w:rsidR="00CD7D4B" w:rsidRPr="00F13A85" w:rsidRDefault="00CD7D4B" w:rsidP="00412806">
            <w:pPr>
              <w:jc w:val="both"/>
              <w:rPr>
                <w:sz w:val="24"/>
                <w:szCs w:val="24"/>
              </w:rPr>
            </w:pPr>
            <w:r w:rsidRPr="00F13A85">
              <w:rPr>
                <w:sz w:val="24"/>
                <w:szCs w:val="24"/>
              </w:rPr>
              <w:t>Приход детей в детский сад, свободная игра.</w:t>
            </w:r>
          </w:p>
          <w:p w:rsidR="00CD7D4B" w:rsidRPr="00F13A85" w:rsidRDefault="00CD7D4B" w:rsidP="00412806">
            <w:pPr>
              <w:jc w:val="both"/>
              <w:rPr>
                <w:sz w:val="24"/>
                <w:szCs w:val="24"/>
              </w:rPr>
            </w:pPr>
            <w:r w:rsidRPr="00F13A85">
              <w:rPr>
                <w:sz w:val="24"/>
                <w:szCs w:val="24"/>
              </w:rPr>
              <w:t>Самостоятельная деятельность.</w:t>
            </w:r>
          </w:p>
        </w:tc>
      </w:tr>
      <w:tr w:rsidR="00CD7D4B" w:rsidRPr="00F13A85" w:rsidTr="00F13A85">
        <w:tc>
          <w:tcPr>
            <w:tcW w:w="1668" w:type="dxa"/>
          </w:tcPr>
          <w:p w:rsidR="00CD7D4B" w:rsidRPr="00F13A85" w:rsidRDefault="00CD7D4B" w:rsidP="00F13A85">
            <w:pPr>
              <w:jc w:val="center"/>
              <w:rPr>
                <w:b/>
                <w:sz w:val="24"/>
                <w:szCs w:val="24"/>
              </w:rPr>
            </w:pPr>
            <w:r w:rsidRPr="00F13A85">
              <w:rPr>
                <w:b/>
                <w:sz w:val="24"/>
                <w:szCs w:val="24"/>
              </w:rPr>
              <w:t>8.30</w:t>
            </w:r>
            <w:r w:rsidR="00F13A85">
              <w:rPr>
                <w:b/>
                <w:sz w:val="24"/>
                <w:szCs w:val="24"/>
              </w:rPr>
              <w:t xml:space="preserve"> </w:t>
            </w:r>
            <w:r w:rsidRPr="00F13A85">
              <w:rPr>
                <w:b/>
                <w:sz w:val="24"/>
                <w:szCs w:val="24"/>
              </w:rPr>
              <w:t>-</w:t>
            </w:r>
            <w:r w:rsidR="00F13A85">
              <w:rPr>
                <w:b/>
                <w:sz w:val="24"/>
                <w:szCs w:val="24"/>
              </w:rPr>
              <w:t xml:space="preserve"> </w:t>
            </w:r>
            <w:r w:rsidRPr="00F13A85">
              <w:rPr>
                <w:b/>
                <w:sz w:val="24"/>
                <w:szCs w:val="24"/>
              </w:rPr>
              <w:t>8.40</w:t>
            </w:r>
          </w:p>
        </w:tc>
        <w:tc>
          <w:tcPr>
            <w:tcW w:w="8505" w:type="dxa"/>
          </w:tcPr>
          <w:p w:rsidR="00CD7D4B" w:rsidRPr="00F13A85" w:rsidRDefault="00CD7D4B" w:rsidP="00412806">
            <w:pPr>
              <w:jc w:val="both"/>
              <w:rPr>
                <w:sz w:val="24"/>
                <w:szCs w:val="24"/>
              </w:rPr>
            </w:pPr>
            <w:r w:rsidRPr="00F13A85">
              <w:rPr>
                <w:sz w:val="24"/>
                <w:szCs w:val="24"/>
              </w:rPr>
              <w:t>Утренняя гимнастика</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8.40</w:t>
            </w:r>
            <w:r w:rsidR="00F13A85">
              <w:rPr>
                <w:b/>
                <w:sz w:val="24"/>
                <w:szCs w:val="24"/>
              </w:rPr>
              <w:t xml:space="preserve"> </w:t>
            </w:r>
            <w:r w:rsidRPr="00F13A85">
              <w:rPr>
                <w:b/>
                <w:sz w:val="24"/>
                <w:szCs w:val="24"/>
              </w:rPr>
              <w:t>- 8.45</w:t>
            </w:r>
          </w:p>
          <w:p w:rsidR="00CD7D4B" w:rsidRPr="00F13A85" w:rsidRDefault="00CD7D4B" w:rsidP="00412806">
            <w:pPr>
              <w:jc w:val="center"/>
              <w:rPr>
                <w:b/>
                <w:sz w:val="24"/>
                <w:szCs w:val="24"/>
              </w:rPr>
            </w:pPr>
            <w:r w:rsidRPr="00F13A85">
              <w:rPr>
                <w:b/>
                <w:sz w:val="24"/>
                <w:szCs w:val="24"/>
              </w:rPr>
              <w:t>8.45 - 9.00</w:t>
            </w:r>
          </w:p>
        </w:tc>
        <w:tc>
          <w:tcPr>
            <w:tcW w:w="8505" w:type="dxa"/>
          </w:tcPr>
          <w:p w:rsidR="00CD7D4B" w:rsidRPr="00F13A85" w:rsidRDefault="00CD7D4B" w:rsidP="00412806">
            <w:pPr>
              <w:jc w:val="both"/>
              <w:rPr>
                <w:sz w:val="24"/>
                <w:szCs w:val="24"/>
              </w:rPr>
            </w:pPr>
            <w:r w:rsidRPr="00F13A85">
              <w:rPr>
                <w:sz w:val="24"/>
                <w:szCs w:val="24"/>
              </w:rPr>
              <w:t>Подготовка к завтраку.</w:t>
            </w:r>
          </w:p>
          <w:p w:rsidR="00CD7D4B" w:rsidRPr="00F13A85" w:rsidRDefault="00CD7D4B" w:rsidP="00412806">
            <w:pPr>
              <w:jc w:val="both"/>
              <w:rPr>
                <w:sz w:val="24"/>
                <w:szCs w:val="24"/>
              </w:rPr>
            </w:pPr>
            <w:r w:rsidRPr="00F13A85">
              <w:rPr>
                <w:sz w:val="24"/>
                <w:szCs w:val="24"/>
              </w:rPr>
              <w:t>Завтрак.</w:t>
            </w:r>
          </w:p>
        </w:tc>
      </w:tr>
      <w:tr w:rsidR="00CD7D4B" w:rsidRPr="00F13A85" w:rsidTr="00F13A85">
        <w:trPr>
          <w:trHeight w:val="675"/>
        </w:trPr>
        <w:tc>
          <w:tcPr>
            <w:tcW w:w="1668" w:type="dxa"/>
          </w:tcPr>
          <w:p w:rsidR="00CD7D4B" w:rsidRPr="00F13A85" w:rsidRDefault="00CD7D4B" w:rsidP="00412806">
            <w:pPr>
              <w:jc w:val="center"/>
              <w:rPr>
                <w:b/>
                <w:sz w:val="24"/>
                <w:szCs w:val="24"/>
              </w:rPr>
            </w:pPr>
            <w:r w:rsidRPr="00F13A85">
              <w:rPr>
                <w:b/>
                <w:sz w:val="24"/>
                <w:szCs w:val="24"/>
              </w:rPr>
              <w:t>9.00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9.10</w:t>
            </w:r>
          </w:p>
          <w:p w:rsidR="00CD7D4B" w:rsidRPr="00F13A85" w:rsidRDefault="00CD7D4B" w:rsidP="00412806">
            <w:pPr>
              <w:jc w:val="center"/>
              <w:rPr>
                <w:b/>
                <w:sz w:val="24"/>
                <w:szCs w:val="24"/>
              </w:rPr>
            </w:pPr>
            <w:r w:rsidRPr="00F13A85">
              <w:rPr>
                <w:b/>
                <w:sz w:val="24"/>
                <w:szCs w:val="24"/>
              </w:rPr>
              <w:t>9.10 – 9.50</w:t>
            </w:r>
          </w:p>
        </w:tc>
        <w:tc>
          <w:tcPr>
            <w:tcW w:w="8505" w:type="dxa"/>
          </w:tcPr>
          <w:p w:rsidR="00CD7D4B" w:rsidRPr="00F13A85" w:rsidRDefault="00CD7D4B" w:rsidP="00412806">
            <w:pPr>
              <w:rPr>
                <w:sz w:val="24"/>
                <w:szCs w:val="24"/>
              </w:rPr>
            </w:pPr>
            <w:r w:rsidRPr="00F13A85">
              <w:rPr>
                <w:sz w:val="24"/>
                <w:szCs w:val="24"/>
              </w:rPr>
              <w:t>Подготовка к занятиям</w:t>
            </w:r>
          </w:p>
          <w:p w:rsidR="00CD7D4B" w:rsidRPr="00F13A85" w:rsidRDefault="00CD7D4B" w:rsidP="00412806">
            <w:pPr>
              <w:jc w:val="both"/>
              <w:rPr>
                <w:sz w:val="24"/>
                <w:szCs w:val="24"/>
              </w:rPr>
            </w:pPr>
            <w:r w:rsidRPr="00F13A85">
              <w:rPr>
                <w:sz w:val="24"/>
                <w:szCs w:val="24"/>
              </w:rPr>
              <w:t>Организованная детская деятельность, занятия со специалистами.</w:t>
            </w:r>
          </w:p>
        </w:tc>
      </w:tr>
      <w:tr w:rsidR="00CD7D4B" w:rsidRPr="00F13A85" w:rsidTr="00F13A85">
        <w:trPr>
          <w:trHeight w:val="333"/>
        </w:trPr>
        <w:tc>
          <w:tcPr>
            <w:tcW w:w="1668" w:type="dxa"/>
          </w:tcPr>
          <w:p w:rsidR="00CD7D4B" w:rsidRPr="00F13A85" w:rsidRDefault="00CD7D4B" w:rsidP="00412806">
            <w:pPr>
              <w:jc w:val="center"/>
              <w:rPr>
                <w:b/>
                <w:sz w:val="24"/>
                <w:szCs w:val="24"/>
              </w:rPr>
            </w:pPr>
            <w:r w:rsidRPr="00F13A85">
              <w:rPr>
                <w:b/>
                <w:sz w:val="24"/>
                <w:szCs w:val="24"/>
              </w:rPr>
              <w:t>9.50</w:t>
            </w:r>
            <w:r w:rsidR="00412806">
              <w:rPr>
                <w:b/>
                <w:sz w:val="24"/>
                <w:szCs w:val="24"/>
              </w:rPr>
              <w:t xml:space="preserve"> </w:t>
            </w:r>
            <w:r w:rsidRPr="00F13A85">
              <w:rPr>
                <w:b/>
                <w:sz w:val="24"/>
                <w:szCs w:val="24"/>
              </w:rPr>
              <w:t>- 10.00</w:t>
            </w:r>
          </w:p>
        </w:tc>
        <w:tc>
          <w:tcPr>
            <w:tcW w:w="8505" w:type="dxa"/>
          </w:tcPr>
          <w:p w:rsidR="00CD7D4B" w:rsidRPr="00F13A85" w:rsidRDefault="00CD7D4B" w:rsidP="00412806">
            <w:pPr>
              <w:jc w:val="both"/>
              <w:rPr>
                <w:sz w:val="24"/>
                <w:szCs w:val="24"/>
              </w:rPr>
            </w:pPr>
            <w:r w:rsidRPr="00F13A85">
              <w:rPr>
                <w:sz w:val="24"/>
                <w:szCs w:val="24"/>
              </w:rPr>
              <w:t>Второй завтрак</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10.00 - 11.40</w:t>
            </w:r>
          </w:p>
        </w:tc>
        <w:tc>
          <w:tcPr>
            <w:tcW w:w="8505" w:type="dxa"/>
          </w:tcPr>
          <w:p w:rsidR="00CD7D4B" w:rsidRPr="00F13A85" w:rsidRDefault="00CD7D4B" w:rsidP="00412806">
            <w:pPr>
              <w:jc w:val="both"/>
              <w:rPr>
                <w:sz w:val="24"/>
                <w:szCs w:val="24"/>
              </w:rPr>
            </w:pPr>
            <w:r w:rsidRPr="00F13A85">
              <w:rPr>
                <w:sz w:val="24"/>
                <w:szCs w:val="24"/>
              </w:rPr>
              <w:t xml:space="preserve">Подготовка к прогулке, </w:t>
            </w:r>
          </w:p>
          <w:p w:rsidR="00CD7D4B" w:rsidRPr="00F13A85" w:rsidRDefault="00CD7D4B" w:rsidP="00412806">
            <w:pPr>
              <w:jc w:val="both"/>
              <w:rPr>
                <w:sz w:val="24"/>
                <w:szCs w:val="24"/>
              </w:rPr>
            </w:pPr>
            <w:r w:rsidRPr="00F13A85">
              <w:rPr>
                <w:sz w:val="24"/>
                <w:szCs w:val="24"/>
              </w:rPr>
              <w:t>Прогулка.</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11.40</w:t>
            </w:r>
            <w:r w:rsidR="00412806">
              <w:rPr>
                <w:b/>
                <w:sz w:val="24"/>
                <w:szCs w:val="24"/>
              </w:rPr>
              <w:t xml:space="preserve"> </w:t>
            </w:r>
            <w:r w:rsidRPr="00F13A85">
              <w:rPr>
                <w:b/>
                <w:sz w:val="24"/>
                <w:szCs w:val="24"/>
              </w:rPr>
              <w:t>- 12.00</w:t>
            </w:r>
          </w:p>
        </w:tc>
        <w:tc>
          <w:tcPr>
            <w:tcW w:w="8505" w:type="dxa"/>
          </w:tcPr>
          <w:p w:rsidR="00CD7D4B" w:rsidRPr="00F13A85" w:rsidRDefault="00CD7D4B" w:rsidP="00412806">
            <w:pPr>
              <w:jc w:val="both"/>
              <w:rPr>
                <w:sz w:val="24"/>
                <w:szCs w:val="24"/>
              </w:rPr>
            </w:pPr>
            <w:r w:rsidRPr="00F13A85">
              <w:rPr>
                <w:sz w:val="24"/>
                <w:szCs w:val="24"/>
              </w:rPr>
              <w:t>Возвращение с прогулки. Самостоятельная деятельность</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12.00 - 12.30</w:t>
            </w:r>
          </w:p>
        </w:tc>
        <w:tc>
          <w:tcPr>
            <w:tcW w:w="8505" w:type="dxa"/>
          </w:tcPr>
          <w:p w:rsidR="00CD7D4B" w:rsidRPr="00F13A85" w:rsidRDefault="00CD7D4B" w:rsidP="00412806">
            <w:pPr>
              <w:jc w:val="both"/>
              <w:rPr>
                <w:sz w:val="24"/>
                <w:szCs w:val="24"/>
              </w:rPr>
            </w:pPr>
            <w:r w:rsidRPr="00F13A85">
              <w:rPr>
                <w:sz w:val="24"/>
                <w:szCs w:val="24"/>
              </w:rPr>
              <w:t>Подготовка к обеду.  Обед</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12.30</w:t>
            </w:r>
            <w:r w:rsidR="00412806">
              <w:rPr>
                <w:b/>
                <w:sz w:val="24"/>
                <w:szCs w:val="24"/>
              </w:rPr>
              <w:t xml:space="preserve"> </w:t>
            </w:r>
            <w:r w:rsidRPr="00F13A85">
              <w:rPr>
                <w:b/>
                <w:sz w:val="24"/>
                <w:szCs w:val="24"/>
              </w:rPr>
              <w:t>- 15.00</w:t>
            </w:r>
          </w:p>
        </w:tc>
        <w:tc>
          <w:tcPr>
            <w:tcW w:w="8505" w:type="dxa"/>
          </w:tcPr>
          <w:p w:rsidR="00CD7D4B" w:rsidRPr="00F13A85" w:rsidRDefault="00CD7D4B" w:rsidP="00412806">
            <w:pPr>
              <w:jc w:val="both"/>
              <w:rPr>
                <w:sz w:val="24"/>
                <w:szCs w:val="24"/>
              </w:rPr>
            </w:pPr>
            <w:r w:rsidRPr="00F13A85">
              <w:rPr>
                <w:sz w:val="24"/>
                <w:szCs w:val="24"/>
              </w:rPr>
              <w:t>Подготовка ко сну.</w:t>
            </w:r>
          </w:p>
          <w:p w:rsidR="00CD7D4B" w:rsidRPr="00F13A85" w:rsidRDefault="00CD7D4B" w:rsidP="00412806">
            <w:pPr>
              <w:jc w:val="both"/>
              <w:rPr>
                <w:sz w:val="24"/>
                <w:szCs w:val="24"/>
              </w:rPr>
            </w:pPr>
            <w:r w:rsidRPr="00F13A85">
              <w:rPr>
                <w:sz w:val="24"/>
                <w:szCs w:val="24"/>
              </w:rPr>
              <w:t xml:space="preserve"> Дневной сон.</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15.00</w:t>
            </w:r>
            <w:r w:rsidR="00412806">
              <w:rPr>
                <w:b/>
                <w:sz w:val="24"/>
                <w:szCs w:val="24"/>
              </w:rPr>
              <w:t xml:space="preserve"> </w:t>
            </w:r>
            <w:r w:rsidRPr="00F13A85">
              <w:rPr>
                <w:b/>
                <w:sz w:val="24"/>
                <w:szCs w:val="24"/>
              </w:rPr>
              <w:t>- 15.25</w:t>
            </w:r>
          </w:p>
        </w:tc>
        <w:tc>
          <w:tcPr>
            <w:tcW w:w="8505" w:type="dxa"/>
          </w:tcPr>
          <w:p w:rsidR="00CD7D4B" w:rsidRPr="00F13A85" w:rsidRDefault="00CD7D4B" w:rsidP="00412806">
            <w:pPr>
              <w:jc w:val="both"/>
              <w:rPr>
                <w:sz w:val="24"/>
                <w:szCs w:val="24"/>
              </w:rPr>
            </w:pPr>
            <w:r w:rsidRPr="00F13A85">
              <w:rPr>
                <w:sz w:val="24"/>
                <w:szCs w:val="24"/>
              </w:rPr>
              <w:t xml:space="preserve"> Постепенный  подъём. </w:t>
            </w:r>
          </w:p>
        </w:tc>
      </w:tr>
      <w:tr w:rsidR="00CD7D4B" w:rsidRPr="00F13A85" w:rsidTr="00F13A85">
        <w:trPr>
          <w:trHeight w:val="289"/>
        </w:trPr>
        <w:tc>
          <w:tcPr>
            <w:tcW w:w="1668" w:type="dxa"/>
          </w:tcPr>
          <w:p w:rsidR="00CD7D4B" w:rsidRPr="00F13A85" w:rsidRDefault="00CD7D4B" w:rsidP="00412806">
            <w:pPr>
              <w:jc w:val="center"/>
              <w:rPr>
                <w:b/>
                <w:sz w:val="24"/>
                <w:szCs w:val="24"/>
              </w:rPr>
            </w:pPr>
            <w:r w:rsidRPr="00F13A85">
              <w:rPr>
                <w:b/>
                <w:sz w:val="24"/>
                <w:szCs w:val="24"/>
              </w:rPr>
              <w:t>15.25 -</w:t>
            </w:r>
            <w:r w:rsidR="00412806">
              <w:rPr>
                <w:b/>
                <w:sz w:val="24"/>
                <w:szCs w:val="24"/>
              </w:rPr>
              <w:t xml:space="preserve"> </w:t>
            </w:r>
            <w:r w:rsidRPr="00F13A85">
              <w:rPr>
                <w:b/>
                <w:sz w:val="24"/>
                <w:szCs w:val="24"/>
              </w:rPr>
              <w:t>15.40</w:t>
            </w:r>
          </w:p>
        </w:tc>
        <w:tc>
          <w:tcPr>
            <w:tcW w:w="8505" w:type="dxa"/>
          </w:tcPr>
          <w:p w:rsidR="00CD7D4B" w:rsidRPr="00F13A85" w:rsidRDefault="00CD7D4B" w:rsidP="00412806">
            <w:pPr>
              <w:jc w:val="both"/>
              <w:rPr>
                <w:sz w:val="24"/>
                <w:szCs w:val="24"/>
              </w:rPr>
            </w:pPr>
            <w:r w:rsidRPr="00F13A85">
              <w:rPr>
                <w:sz w:val="24"/>
                <w:szCs w:val="24"/>
              </w:rPr>
              <w:t>Полдник</w:t>
            </w:r>
          </w:p>
        </w:tc>
      </w:tr>
      <w:tr w:rsidR="00CD7D4B" w:rsidRPr="00F13A85" w:rsidTr="00F13A85">
        <w:trPr>
          <w:trHeight w:val="492"/>
        </w:trPr>
        <w:tc>
          <w:tcPr>
            <w:tcW w:w="1668" w:type="dxa"/>
          </w:tcPr>
          <w:p w:rsidR="00CD7D4B" w:rsidRPr="00F13A85" w:rsidRDefault="00CD7D4B" w:rsidP="00412806">
            <w:pPr>
              <w:jc w:val="center"/>
              <w:rPr>
                <w:b/>
                <w:sz w:val="24"/>
                <w:szCs w:val="24"/>
              </w:rPr>
            </w:pPr>
            <w:r w:rsidRPr="00F13A85">
              <w:rPr>
                <w:b/>
                <w:sz w:val="24"/>
                <w:szCs w:val="24"/>
              </w:rPr>
              <w:t>15.40 -</w:t>
            </w:r>
            <w:r w:rsidR="00412806">
              <w:rPr>
                <w:b/>
                <w:sz w:val="24"/>
                <w:szCs w:val="24"/>
              </w:rPr>
              <w:t xml:space="preserve"> </w:t>
            </w:r>
            <w:r w:rsidRPr="00F13A85">
              <w:rPr>
                <w:b/>
                <w:sz w:val="24"/>
                <w:szCs w:val="24"/>
              </w:rPr>
              <w:t>16.10</w:t>
            </w:r>
          </w:p>
        </w:tc>
        <w:tc>
          <w:tcPr>
            <w:tcW w:w="8505" w:type="dxa"/>
          </w:tcPr>
          <w:p w:rsidR="00CD7D4B" w:rsidRPr="00F13A85" w:rsidRDefault="00CD7D4B" w:rsidP="00412806">
            <w:pPr>
              <w:jc w:val="both"/>
              <w:rPr>
                <w:sz w:val="24"/>
                <w:szCs w:val="24"/>
              </w:rPr>
            </w:pPr>
            <w:r w:rsidRPr="00F13A85">
              <w:rPr>
                <w:sz w:val="24"/>
                <w:szCs w:val="24"/>
              </w:rPr>
              <w:t>Игры.  Самостоятельная  и  организованная детская деятельность</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16.10</w:t>
            </w:r>
            <w:r w:rsidR="00412806">
              <w:rPr>
                <w:b/>
                <w:sz w:val="24"/>
                <w:szCs w:val="24"/>
              </w:rPr>
              <w:t xml:space="preserve"> </w:t>
            </w:r>
            <w:r w:rsidRPr="00F13A85">
              <w:rPr>
                <w:b/>
                <w:sz w:val="24"/>
                <w:szCs w:val="24"/>
              </w:rPr>
              <w:t>- 18. 00</w:t>
            </w:r>
          </w:p>
        </w:tc>
        <w:tc>
          <w:tcPr>
            <w:tcW w:w="8505" w:type="dxa"/>
          </w:tcPr>
          <w:p w:rsidR="00CD7D4B" w:rsidRPr="00F13A85" w:rsidRDefault="00CD7D4B" w:rsidP="00412806">
            <w:pPr>
              <w:jc w:val="both"/>
              <w:rPr>
                <w:sz w:val="24"/>
                <w:szCs w:val="24"/>
              </w:rPr>
            </w:pPr>
            <w:r w:rsidRPr="00F13A85">
              <w:rPr>
                <w:sz w:val="24"/>
                <w:szCs w:val="24"/>
              </w:rPr>
              <w:t>Подготовка к прогулке. Прогулка. Уход детей домой.</w:t>
            </w:r>
          </w:p>
        </w:tc>
      </w:tr>
    </w:tbl>
    <w:p w:rsidR="00BB340C" w:rsidRPr="00F13A85" w:rsidRDefault="00BB340C">
      <w:pPr>
        <w:pStyle w:val="a3"/>
        <w:spacing w:before="10"/>
        <w:ind w:left="0" w:firstLine="0"/>
        <w:jc w:val="left"/>
        <w:rPr>
          <w:b/>
        </w:rPr>
      </w:pPr>
    </w:p>
    <w:p w:rsidR="00CD7D4B" w:rsidRPr="00F13A85" w:rsidRDefault="00CD7D4B" w:rsidP="00CD7D4B">
      <w:pPr>
        <w:spacing w:after="42"/>
        <w:ind w:left="216" w:right="249"/>
        <w:jc w:val="center"/>
        <w:rPr>
          <w:b/>
          <w:sz w:val="24"/>
          <w:szCs w:val="24"/>
        </w:rPr>
      </w:pPr>
      <w:r w:rsidRPr="00F13A85">
        <w:rPr>
          <w:b/>
          <w:sz w:val="24"/>
          <w:szCs w:val="24"/>
        </w:rPr>
        <w:t>Режим дня в группе детей от 4-х до 5 лет (теплый период)</w:t>
      </w:r>
    </w:p>
    <w:p w:rsidR="00CD7D4B" w:rsidRPr="00F13A85" w:rsidRDefault="00CD7D4B" w:rsidP="00CD7D4B">
      <w:pPr>
        <w:spacing w:after="42"/>
        <w:ind w:left="216" w:right="249"/>
        <w:jc w:val="center"/>
        <w:rPr>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8505"/>
      </w:tblGrid>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Время</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Режимные моменты</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7.30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8.30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Приход детей в детский сад,  свободная  игра. Самостоятельная  детская деятельность</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8.30</w:t>
            </w:r>
            <w:r w:rsidR="00412806">
              <w:rPr>
                <w:b/>
                <w:sz w:val="24"/>
                <w:szCs w:val="24"/>
              </w:rPr>
              <w:t xml:space="preserve"> </w:t>
            </w:r>
            <w:r w:rsidRPr="00F13A85">
              <w:rPr>
                <w:b/>
                <w:sz w:val="24"/>
                <w:szCs w:val="24"/>
              </w:rPr>
              <w:t>- 8.40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Утренняя гимнастика</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8.40 - 8.45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Подготовка к завтраку. Гигиенические процедуры</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8.45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9.00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Завтрак</w:t>
            </w:r>
          </w:p>
        </w:tc>
      </w:tr>
      <w:tr w:rsidR="00CD7D4B" w:rsidRPr="00F13A85" w:rsidTr="00F13A85">
        <w:trPr>
          <w:trHeight w:val="306"/>
        </w:trPr>
        <w:tc>
          <w:tcPr>
            <w:tcW w:w="1702" w:type="dxa"/>
            <w:tcBorders>
              <w:top w:val="single" w:sz="4" w:space="0" w:color="auto"/>
              <w:left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9.00</w:t>
            </w:r>
            <w:r w:rsidR="00412806">
              <w:rPr>
                <w:b/>
                <w:sz w:val="24"/>
                <w:szCs w:val="24"/>
              </w:rPr>
              <w:t xml:space="preserve"> </w:t>
            </w:r>
            <w:r w:rsidRPr="00F13A85">
              <w:rPr>
                <w:b/>
                <w:sz w:val="24"/>
                <w:szCs w:val="24"/>
              </w:rPr>
              <w:t>- 10.00</w:t>
            </w:r>
          </w:p>
        </w:tc>
        <w:tc>
          <w:tcPr>
            <w:tcW w:w="8505" w:type="dxa"/>
            <w:tcBorders>
              <w:top w:val="single" w:sz="4" w:space="0" w:color="auto"/>
              <w:left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Организованно- образовательная деятельность детей. Игры, самостоятельная  детская деятельность,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 xml:space="preserve"> 10.00</w:t>
            </w:r>
            <w:r w:rsidR="00412806">
              <w:rPr>
                <w:b/>
                <w:sz w:val="24"/>
                <w:szCs w:val="24"/>
              </w:rPr>
              <w:t xml:space="preserve"> </w:t>
            </w:r>
            <w:r w:rsidRPr="00F13A85">
              <w:rPr>
                <w:b/>
                <w:sz w:val="24"/>
                <w:szCs w:val="24"/>
              </w:rPr>
              <w:t>- 10.10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Второй завтрак</w:t>
            </w:r>
          </w:p>
        </w:tc>
      </w:tr>
      <w:tr w:rsidR="00CD7D4B" w:rsidRPr="00F13A85" w:rsidTr="00F13A85">
        <w:trPr>
          <w:trHeight w:val="282"/>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10.10</w:t>
            </w:r>
            <w:r w:rsidR="00412806">
              <w:rPr>
                <w:b/>
                <w:sz w:val="24"/>
                <w:szCs w:val="24"/>
              </w:rPr>
              <w:t xml:space="preserve"> </w:t>
            </w:r>
            <w:r w:rsidRPr="00F13A85">
              <w:rPr>
                <w:b/>
                <w:sz w:val="24"/>
                <w:szCs w:val="24"/>
              </w:rPr>
              <w:t>- 12.10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w:t>
            </w:r>
          </w:p>
        </w:tc>
      </w:tr>
      <w:tr w:rsidR="00CD7D4B" w:rsidRPr="00F13A85" w:rsidTr="00F13A85">
        <w:trPr>
          <w:trHeight w:val="534"/>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12.10 - 12.20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Возвращение с прогулки. Самостоятельная  детская деятельность</w:t>
            </w:r>
          </w:p>
          <w:p w:rsidR="00CD7D4B" w:rsidRPr="00F13A85" w:rsidRDefault="00CD7D4B" w:rsidP="00412806">
            <w:pPr>
              <w:jc w:val="both"/>
              <w:rPr>
                <w:sz w:val="24"/>
                <w:szCs w:val="24"/>
              </w:rPr>
            </w:pPr>
            <w:r w:rsidRPr="00F13A85">
              <w:rPr>
                <w:sz w:val="24"/>
                <w:szCs w:val="24"/>
              </w:rPr>
              <w:t xml:space="preserve">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12.20 -</w:t>
            </w:r>
            <w:r w:rsidR="00412806">
              <w:rPr>
                <w:b/>
                <w:sz w:val="24"/>
                <w:szCs w:val="24"/>
              </w:rPr>
              <w:t xml:space="preserve"> </w:t>
            </w:r>
            <w:r w:rsidRPr="00F13A85">
              <w:rPr>
                <w:b/>
                <w:sz w:val="24"/>
                <w:szCs w:val="24"/>
              </w:rPr>
              <w:t>12.50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Подготовка к обеду. Гигиенические процедуры. Обед  </w:t>
            </w:r>
          </w:p>
        </w:tc>
      </w:tr>
      <w:tr w:rsidR="00CD7D4B" w:rsidRPr="00F13A85" w:rsidTr="00F13A85">
        <w:trPr>
          <w:trHeight w:val="549"/>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12.50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ко сну. Дневной сон.</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15.00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15.25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Подъём.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15.25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15.45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полднику. Гигиенические процедуры.  Полдник</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15.45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16.30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Игры. Самостоятельная детская  деятельность</w:t>
            </w:r>
          </w:p>
        </w:tc>
      </w:tr>
      <w:tr w:rsidR="00CD7D4B" w:rsidRPr="00F13A85" w:rsidTr="00F13A85">
        <w:trPr>
          <w:trHeight w:val="549"/>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16.10</w:t>
            </w:r>
            <w:r w:rsidR="00412806">
              <w:rPr>
                <w:b/>
                <w:sz w:val="24"/>
                <w:szCs w:val="24"/>
              </w:rPr>
              <w:t xml:space="preserve"> </w:t>
            </w:r>
            <w:r w:rsidRPr="00F13A85">
              <w:rPr>
                <w:b/>
                <w:sz w:val="24"/>
                <w:szCs w:val="24"/>
              </w:rPr>
              <w:t>- 18.00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 Уход  детей домой.</w:t>
            </w:r>
          </w:p>
        </w:tc>
      </w:tr>
    </w:tbl>
    <w:p w:rsidR="00CD7D4B" w:rsidRPr="00F13A85" w:rsidRDefault="00CD7D4B" w:rsidP="00CD7D4B">
      <w:pPr>
        <w:tabs>
          <w:tab w:val="left" w:pos="3100"/>
        </w:tabs>
        <w:jc w:val="both"/>
        <w:rPr>
          <w:b/>
          <w:sz w:val="24"/>
          <w:szCs w:val="24"/>
        </w:rPr>
      </w:pPr>
    </w:p>
    <w:p w:rsidR="00CD7D4B" w:rsidRPr="00F13A85" w:rsidRDefault="00CD7D4B" w:rsidP="00CD7D4B">
      <w:pPr>
        <w:spacing w:after="42"/>
        <w:ind w:left="216" w:right="249"/>
        <w:jc w:val="center"/>
        <w:rPr>
          <w:b/>
          <w:sz w:val="24"/>
          <w:szCs w:val="24"/>
        </w:rPr>
      </w:pPr>
      <w:r w:rsidRPr="00F13A85">
        <w:rPr>
          <w:b/>
          <w:sz w:val="24"/>
          <w:szCs w:val="24"/>
        </w:rPr>
        <w:t>Режим дня в группе детей от 4-х до 5 лет (холодный период)</w:t>
      </w:r>
    </w:p>
    <w:p w:rsidR="00CD7D4B" w:rsidRPr="00F13A85" w:rsidRDefault="00CD7D4B" w:rsidP="00CD7D4B">
      <w:pPr>
        <w:spacing w:after="42"/>
        <w:ind w:left="216" w:right="249"/>
        <w:jc w:val="center"/>
        <w:rPr>
          <w:b/>
          <w:sz w:val="24"/>
          <w:szCs w:val="24"/>
        </w:rPr>
      </w:pPr>
    </w:p>
    <w:tbl>
      <w:tblPr>
        <w:tblpPr w:leftFromText="180" w:rightFromText="180" w:vertAnchor="text" w:horzAnchor="margin" w:tblpY="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505"/>
      </w:tblGrid>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Время</w:t>
            </w:r>
          </w:p>
        </w:tc>
        <w:tc>
          <w:tcPr>
            <w:tcW w:w="8505" w:type="dxa"/>
          </w:tcPr>
          <w:p w:rsidR="00CD7D4B" w:rsidRPr="00F13A85" w:rsidRDefault="00CD7D4B" w:rsidP="00412806">
            <w:pPr>
              <w:jc w:val="center"/>
              <w:rPr>
                <w:b/>
                <w:sz w:val="24"/>
                <w:szCs w:val="24"/>
              </w:rPr>
            </w:pPr>
            <w:r w:rsidRPr="00F13A85">
              <w:rPr>
                <w:b/>
                <w:sz w:val="24"/>
                <w:szCs w:val="24"/>
              </w:rPr>
              <w:t>Режимные моменты</w:t>
            </w:r>
          </w:p>
        </w:tc>
      </w:tr>
      <w:tr w:rsidR="00CD7D4B" w:rsidRPr="00F13A85" w:rsidTr="00F13A85">
        <w:trPr>
          <w:trHeight w:val="598"/>
        </w:trPr>
        <w:tc>
          <w:tcPr>
            <w:tcW w:w="1668" w:type="dxa"/>
          </w:tcPr>
          <w:p w:rsidR="00CD7D4B" w:rsidRPr="00F13A85" w:rsidRDefault="00CD7D4B" w:rsidP="00412806">
            <w:pPr>
              <w:jc w:val="center"/>
              <w:rPr>
                <w:b/>
                <w:sz w:val="24"/>
                <w:szCs w:val="24"/>
              </w:rPr>
            </w:pPr>
            <w:r w:rsidRPr="00F13A85">
              <w:rPr>
                <w:b/>
                <w:sz w:val="24"/>
                <w:szCs w:val="24"/>
              </w:rPr>
              <w:t>7.30</w:t>
            </w:r>
            <w:r w:rsidR="00412806">
              <w:rPr>
                <w:b/>
                <w:sz w:val="24"/>
                <w:szCs w:val="24"/>
              </w:rPr>
              <w:t xml:space="preserve"> </w:t>
            </w:r>
            <w:r w:rsidRPr="00F13A85">
              <w:rPr>
                <w:b/>
                <w:sz w:val="24"/>
                <w:szCs w:val="24"/>
              </w:rPr>
              <w:t>- 8.30</w:t>
            </w:r>
          </w:p>
        </w:tc>
        <w:tc>
          <w:tcPr>
            <w:tcW w:w="8505" w:type="dxa"/>
          </w:tcPr>
          <w:p w:rsidR="00CD7D4B" w:rsidRPr="00F13A85" w:rsidRDefault="00CD7D4B" w:rsidP="00412806">
            <w:pPr>
              <w:jc w:val="both"/>
              <w:rPr>
                <w:sz w:val="24"/>
                <w:szCs w:val="24"/>
              </w:rPr>
            </w:pPr>
            <w:r w:rsidRPr="00F13A85">
              <w:rPr>
                <w:sz w:val="24"/>
                <w:szCs w:val="24"/>
              </w:rPr>
              <w:t>Приход детей в детский сад, свободная игра.</w:t>
            </w:r>
          </w:p>
          <w:p w:rsidR="00CD7D4B" w:rsidRPr="00F13A85" w:rsidRDefault="00CD7D4B" w:rsidP="00412806">
            <w:pPr>
              <w:jc w:val="both"/>
              <w:rPr>
                <w:sz w:val="24"/>
                <w:szCs w:val="24"/>
              </w:rPr>
            </w:pPr>
            <w:r w:rsidRPr="00F13A85">
              <w:rPr>
                <w:sz w:val="24"/>
                <w:szCs w:val="24"/>
              </w:rPr>
              <w:t>Самостоятельная деятельность.</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lastRenderedPageBreak/>
              <w:t>8.30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8.40</w:t>
            </w:r>
          </w:p>
        </w:tc>
        <w:tc>
          <w:tcPr>
            <w:tcW w:w="8505" w:type="dxa"/>
          </w:tcPr>
          <w:p w:rsidR="00CD7D4B" w:rsidRPr="00F13A85" w:rsidRDefault="00CD7D4B" w:rsidP="00412806">
            <w:pPr>
              <w:jc w:val="both"/>
              <w:rPr>
                <w:sz w:val="24"/>
                <w:szCs w:val="24"/>
              </w:rPr>
            </w:pPr>
            <w:r w:rsidRPr="00F13A85">
              <w:rPr>
                <w:sz w:val="24"/>
                <w:szCs w:val="24"/>
              </w:rPr>
              <w:t>Утренняя гимнастика</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8.40</w:t>
            </w:r>
            <w:r w:rsidR="00412806">
              <w:rPr>
                <w:b/>
                <w:sz w:val="24"/>
                <w:szCs w:val="24"/>
              </w:rPr>
              <w:t xml:space="preserve"> </w:t>
            </w:r>
            <w:r w:rsidRPr="00F13A85">
              <w:rPr>
                <w:b/>
                <w:sz w:val="24"/>
                <w:szCs w:val="24"/>
              </w:rPr>
              <w:t>- 8.45</w:t>
            </w:r>
          </w:p>
          <w:p w:rsidR="00CD7D4B" w:rsidRPr="00F13A85" w:rsidRDefault="00CD7D4B" w:rsidP="00412806">
            <w:pPr>
              <w:jc w:val="center"/>
              <w:rPr>
                <w:b/>
                <w:sz w:val="24"/>
                <w:szCs w:val="24"/>
              </w:rPr>
            </w:pPr>
            <w:r w:rsidRPr="00F13A85">
              <w:rPr>
                <w:b/>
                <w:sz w:val="24"/>
                <w:szCs w:val="24"/>
              </w:rPr>
              <w:t>8.45 - 9.00</w:t>
            </w:r>
          </w:p>
        </w:tc>
        <w:tc>
          <w:tcPr>
            <w:tcW w:w="8505" w:type="dxa"/>
          </w:tcPr>
          <w:p w:rsidR="00CD7D4B" w:rsidRPr="00F13A85" w:rsidRDefault="00CD7D4B" w:rsidP="00412806">
            <w:pPr>
              <w:jc w:val="both"/>
              <w:rPr>
                <w:sz w:val="24"/>
                <w:szCs w:val="24"/>
              </w:rPr>
            </w:pPr>
            <w:r w:rsidRPr="00F13A85">
              <w:rPr>
                <w:sz w:val="24"/>
                <w:szCs w:val="24"/>
              </w:rPr>
              <w:t>Подготовка к завтраку.</w:t>
            </w:r>
          </w:p>
          <w:p w:rsidR="00CD7D4B" w:rsidRPr="00F13A85" w:rsidRDefault="00CD7D4B" w:rsidP="00412806">
            <w:pPr>
              <w:jc w:val="both"/>
              <w:rPr>
                <w:sz w:val="24"/>
                <w:szCs w:val="24"/>
              </w:rPr>
            </w:pPr>
            <w:r w:rsidRPr="00F13A85">
              <w:rPr>
                <w:sz w:val="24"/>
                <w:szCs w:val="24"/>
              </w:rPr>
              <w:t>Завтрак.</w:t>
            </w:r>
          </w:p>
        </w:tc>
      </w:tr>
      <w:tr w:rsidR="00CD7D4B" w:rsidRPr="00F13A85" w:rsidTr="00F13A85">
        <w:trPr>
          <w:trHeight w:val="675"/>
        </w:trPr>
        <w:tc>
          <w:tcPr>
            <w:tcW w:w="1668" w:type="dxa"/>
          </w:tcPr>
          <w:p w:rsidR="00CD7D4B" w:rsidRPr="00F13A85" w:rsidRDefault="00CD7D4B" w:rsidP="00412806">
            <w:pPr>
              <w:jc w:val="center"/>
              <w:rPr>
                <w:b/>
                <w:sz w:val="24"/>
                <w:szCs w:val="24"/>
              </w:rPr>
            </w:pPr>
            <w:r w:rsidRPr="00F13A85">
              <w:rPr>
                <w:b/>
                <w:sz w:val="24"/>
                <w:szCs w:val="24"/>
              </w:rPr>
              <w:t>9.00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9.10</w:t>
            </w:r>
          </w:p>
          <w:p w:rsidR="00CD7D4B" w:rsidRPr="00F13A85" w:rsidRDefault="00CD7D4B" w:rsidP="00412806">
            <w:pPr>
              <w:jc w:val="center"/>
              <w:rPr>
                <w:b/>
                <w:sz w:val="24"/>
                <w:szCs w:val="24"/>
              </w:rPr>
            </w:pPr>
            <w:r w:rsidRPr="00F13A85">
              <w:rPr>
                <w:b/>
                <w:sz w:val="24"/>
                <w:szCs w:val="24"/>
              </w:rPr>
              <w:t>9.10 – 10.00</w:t>
            </w:r>
          </w:p>
        </w:tc>
        <w:tc>
          <w:tcPr>
            <w:tcW w:w="8505" w:type="dxa"/>
          </w:tcPr>
          <w:p w:rsidR="00CD7D4B" w:rsidRPr="00F13A85" w:rsidRDefault="00CD7D4B" w:rsidP="00412806">
            <w:pPr>
              <w:rPr>
                <w:sz w:val="24"/>
                <w:szCs w:val="24"/>
              </w:rPr>
            </w:pPr>
            <w:r w:rsidRPr="00F13A85">
              <w:rPr>
                <w:sz w:val="24"/>
                <w:szCs w:val="24"/>
              </w:rPr>
              <w:t>Подготовка к занятиям</w:t>
            </w:r>
          </w:p>
          <w:p w:rsidR="00CD7D4B" w:rsidRPr="00F13A85" w:rsidRDefault="00CD7D4B" w:rsidP="00412806">
            <w:pPr>
              <w:jc w:val="both"/>
              <w:rPr>
                <w:sz w:val="24"/>
                <w:szCs w:val="24"/>
              </w:rPr>
            </w:pPr>
            <w:r w:rsidRPr="00F13A85">
              <w:rPr>
                <w:sz w:val="24"/>
                <w:szCs w:val="24"/>
              </w:rPr>
              <w:t>Организованная детская деятельность, занятия со специалистами.</w:t>
            </w:r>
          </w:p>
        </w:tc>
      </w:tr>
      <w:tr w:rsidR="00CD7D4B" w:rsidRPr="00F13A85" w:rsidTr="00F13A85">
        <w:trPr>
          <w:trHeight w:val="333"/>
        </w:trPr>
        <w:tc>
          <w:tcPr>
            <w:tcW w:w="1668" w:type="dxa"/>
          </w:tcPr>
          <w:p w:rsidR="00CD7D4B" w:rsidRPr="00F13A85" w:rsidRDefault="00CD7D4B" w:rsidP="00412806">
            <w:pPr>
              <w:jc w:val="center"/>
              <w:rPr>
                <w:b/>
                <w:sz w:val="24"/>
                <w:szCs w:val="24"/>
              </w:rPr>
            </w:pPr>
            <w:r w:rsidRPr="00F13A85">
              <w:rPr>
                <w:b/>
                <w:sz w:val="24"/>
                <w:szCs w:val="24"/>
              </w:rPr>
              <w:t>10.00</w:t>
            </w:r>
            <w:r w:rsidR="00412806">
              <w:rPr>
                <w:b/>
                <w:sz w:val="24"/>
                <w:szCs w:val="24"/>
              </w:rPr>
              <w:t xml:space="preserve"> </w:t>
            </w:r>
            <w:r w:rsidRPr="00F13A85">
              <w:rPr>
                <w:b/>
                <w:sz w:val="24"/>
                <w:szCs w:val="24"/>
              </w:rPr>
              <w:t>- 10.10</w:t>
            </w:r>
          </w:p>
        </w:tc>
        <w:tc>
          <w:tcPr>
            <w:tcW w:w="8505" w:type="dxa"/>
          </w:tcPr>
          <w:p w:rsidR="00CD7D4B" w:rsidRPr="00F13A85" w:rsidRDefault="00CD7D4B" w:rsidP="00412806">
            <w:pPr>
              <w:jc w:val="both"/>
              <w:rPr>
                <w:sz w:val="24"/>
                <w:szCs w:val="24"/>
              </w:rPr>
            </w:pPr>
            <w:r w:rsidRPr="00F13A85">
              <w:rPr>
                <w:sz w:val="24"/>
                <w:szCs w:val="24"/>
              </w:rPr>
              <w:t>Второй завтрак</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10.10 - 12.10</w:t>
            </w:r>
          </w:p>
        </w:tc>
        <w:tc>
          <w:tcPr>
            <w:tcW w:w="8505" w:type="dxa"/>
          </w:tcPr>
          <w:p w:rsidR="00CD7D4B" w:rsidRPr="00F13A85" w:rsidRDefault="00CD7D4B" w:rsidP="00412806">
            <w:pPr>
              <w:jc w:val="both"/>
              <w:rPr>
                <w:sz w:val="24"/>
                <w:szCs w:val="24"/>
              </w:rPr>
            </w:pPr>
            <w:r w:rsidRPr="00F13A85">
              <w:rPr>
                <w:sz w:val="24"/>
                <w:szCs w:val="24"/>
              </w:rPr>
              <w:t xml:space="preserve">Подготовка к прогулке, </w:t>
            </w:r>
          </w:p>
          <w:p w:rsidR="00CD7D4B" w:rsidRPr="00F13A85" w:rsidRDefault="00CD7D4B" w:rsidP="00412806">
            <w:pPr>
              <w:jc w:val="both"/>
              <w:rPr>
                <w:sz w:val="24"/>
                <w:szCs w:val="24"/>
              </w:rPr>
            </w:pPr>
            <w:r w:rsidRPr="00F13A85">
              <w:rPr>
                <w:sz w:val="24"/>
                <w:szCs w:val="24"/>
              </w:rPr>
              <w:t>Прогулка.</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12.10</w:t>
            </w:r>
            <w:r w:rsidR="00412806">
              <w:rPr>
                <w:b/>
                <w:sz w:val="24"/>
                <w:szCs w:val="24"/>
              </w:rPr>
              <w:t xml:space="preserve"> </w:t>
            </w:r>
            <w:r w:rsidRPr="00F13A85">
              <w:rPr>
                <w:b/>
                <w:sz w:val="24"/>
                <w:szCs w:val="24"/>
              </w:rPr>
              <w:t>- 12.25</w:t>
            </w:r>
          </w:p>
        </w:tc>
        <w:tc>
          <w:tcPr>
            <w:tcW w:w="8505" w:type="dxa"/>
          </w:tcPr>
          <w:p w:rsidR="00CD7D4B" w:rsidRPr="00F13A85" w:rsidRDefault="00CD7D4B" w:rsidP="00412806">
            <w:pPr>
              <w:jc w:val="both"/>
              <w:rPr>
                <w:sz w:val="24"/>
                <w:szCs w:val="24"/>
              </w:rPr>
            </w:pPr>
            <w:r w:rsidRPr="00F13A85">
              <w:rPr>
                <w:sz w:val="24"/>
                <w:szCs w:val="24"/>
              </w:rPr>
              <w:t>Возвращение с прогулки. Самостоятельная деятельность</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12.25 - 12.55</w:t>
            </w:r>
          </w:p>
        </w:tc>
        <w:tc>
          <w:tcPr>
            <w:tcW w:w="8505" w:type="dxa"/>
          </w:tcPr>
          <w:p w:rsidR="00CD7D4B" w:rsidRPr="00F13A85" w:rsidRDefault="00CD7D4B" w:rsidP="00412806">
            <w:pPr>
              <w:jc w:val="both"/>
              <w:rPr>
                <w:sz w:val="24"/>
                <w:szCs w:val="24"/>
              </w:rPr>
            </w:pPr>
            <w:r w:rsidRPr="00F13A85">
              <w:rPr>
                <w:sz w:val="24"/>
                <w:szCs w:val="24"/>
              </w:rPr>
              <w:t>Подготовка к обеду.  Обед</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12.55</w:t>
            </w:r>
            <w:r w:rsidR="00412806">
              <w:rPr>
                <w:b/>
                <w:sz w:val="24"/>
                <w:szCs w:val="24"/>
              </w:rPr>
              <w:t xml:space="preserve"> </w:t>
            </w:r>
            <w:r w:rsidRPr="00F13A85">
              <w:rPr>
                <w:b/>
                <w:sz w:val="24"/>
                <w:szCs w:val="24"/>
              </w:rPr>
              <w:t>- 15.00</w:t>
            </w:r>
          </w:p>
        </w:tc>
        <w:tc>
          <w:tcPr>
            <w:tcW w:w="8505" w:type="dxa"/>
          </w:tcPr>
          <w:p w:rsidR="00CD7D4B" w:rsidRPr="00F13A85" w:rsidRDefault="00CD7D4B" w:rsidP="00412806">
            <w:pPr>
              <w:jc w:val="both"/>
              <w:rPr>
                <w:sz w:val="24"/>
                <w:szCs w:val="24"/>
              </w:rPr>
            </w:pPr>
            <w:r w:rsidRPr="00F13A85">
              <w:rPr>
                <w:sz w:val="24"/>
                <w:szCs w:val="24"/>
              </w:rPr>
              <w:t>Подготовка ко сну.</w:t>
            </w:r>
          </w:p>
          <w:p w:rsidR="00CD7D4B" w:rsidRPr="00F13A85" w:rsidRDefault="00CD7D4B" w:rsidP="00412806">
            <w:pPr>
              <w:jc w:val="both"/>
              <w:rPr>
                <w:sz w:val="24"/>
                <w:szCs w:val="24"/>
              </w:rPr>
            </w:pPr>
            <w:r w:rsidRPr="00F13A85">
              <w:rPr>
                <w:sz w:val="24"/>
                <w:szCs w:val="24"/>
              </w:rPr>
              <w:t xml:space="preserve"> Дневной сон.</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15.00</w:t>
            </w:r>
            <w:r w:rsidR="00412806">
              <w:rPr>
                <w:b/>
                <w:sz w:val="24"/>
                <w:szCs w:val="24"/>
              </w:rPr>
              <w:t xml:space="preserve"> </w:t>
            </w:r>
            <w:r w:rsidRPr="00F13A85">
              <w:rPr>
                <w:b/>
                <w:sz w:val="24"/>
                <w:szCs w:val="24"/>
              </w:rPr>
              <w:t>- 15.25</w:t>
            </w:r>
          </w:p>
        </w:tc>
        <w:tc>
          <w:tcPr>
            <w:tcW w:w="8505" w:type="dxa"/>
          </w:tcPr>
          <w:p w:rsidR="00CD7D4B" w:rsidRPr="00F13A85" w:rsidRDefault="00CD7D4B" w:rsidP="00412806">
            <w:pPr>
              <w:jc w:val="both"/>
              <w:rPr>
                <w:sz w:val="24"/>
                <w:szCs w:val="24"/>
              </w:rPr>
            </w:pPr>
            <w:r w:rsidRPr="00F13A85">
              <w:rPr>
                <w:sz w:val="24"/>
                <w:szCs w:val="24"/>
              </w:rPr>
              <w:t xml:space="preserve"> Постепенный  подъём. </w:t>
            </w:r>
          </w:p>
        </w:tc>
      </w:tr>
      <w:tr w:rsidR="00CD7D4B" w:rsidRPr="00F13A85" w:rsidTr="00F13A85">
        <w:trPr>
          <w:trHeight w:val="289"/>
        </w:trPr>
        <w:tc>
          <w:tcPr>
            <w:tcW w:w="1668" w:type="dxa"/>
          </w:tcPr>
          <w:p w:rsidR="00CD7D4B" w:rsidRPr="00F13A85" w:rsidRDefault="00CD7D4B" w:rsidP="00412806">
            <w:pPr>
              <w:jc w:val="center"/>
              <w:rPr>
                <w:b/>
                <w:sz w:val="24"/>
                <w:szCs w:val="24"/>
              </w:rPr>
            </w:pPr>
            <w:r w:rsidRPr="00F13A85">
              <w:rPr>
                <w:b/>
                <w:sz w:val="24"/>
                <w:szCs w:val="24"/>
              </w:rPr>
              <w:t>15.25 -</w:t>
            </w:r>
            <w:r w:rsidR="00412806">
              <w:rPr>
                <w:b/>
                <w:sz w:val="24"/>
                <w:szCs w:val="24"/>
              </w:rPr>
              <w:t xml:space="preserve"> </w:t>
            </w:r>
            <w:r w:rsidRPr="00F13A85">
              <w:rPr>
                <w:b/>
                <w:sz w:val="24"/>
                <w:szCs w:val="24"/>
              </w:rPr>
              <w:t>15.45</w:t>
            </w:r>
          </w:p>
        </w:tc>
        <w:tc>
          <w:tcPr>
            <w:tcW w:w="8505" w:type="dxa"/>
          </w:tcPr>
          <w:p w:rsidR="00CD7D4B" w:rsidRPr="00F13A85" w:rsidRDefault="00CD7D4B" w:rsidP="00412806">
            <w:pPr>
              <w:jc w:val="both"/>
              <w:rPr>
                <w:sz w:val="24"/>
                <w:szCs w:val="24"/>
              </w:rPr>
            </w:pPr>
            <w:r w:rsidRPr="00F13A85">
              <w:rPr>
                <w:sz w:val="24"/>
                <w:szCs w:val="24"/>
              </w:rPr>
              <w:t>Полдник</w:t>
            </w:r>
          </w:p>
        </w:tc>
      </w:tr>
      <w:tr w:rsidR="00CD7D4B" w:rsidRPr="00F13A85" w:rsidTr="00F13A85">
        <w:trPr>
          <w:trHeight w:val="492"/>
        </w:trPr>
        <w:tc>
          <w:tcPr>
            <w:tcW w:w="1668" w:type="dxa"/>
          </w:tcPr>
          <w:p w:rsidR="00CD7D4B" w:rsidRPr="00F13A85" w:rsidRDefault="00CD7D4B" w:rsidP="00412806">
            <w:pPr>
              <w:jc w:val="center"/>
              <w:rPr>
                <w:b/>
                <w:sz w:val="24"/>
                <w:szCs w:val="24"/>
              </w:rPr>
            </w:pPr>
            <w:r w:rsidRPr="00F13A85">
              <w:rPr>
                <w:b/>
                <w:sz w:val="24"/>
                <w:szCs w:val="24"/>
              </w:rPr>
              <w:t>15.45 -</w:t>
            </w:r>
            <w:r w:rsidR="00412806">
              <w:rPr>
                <w:b/>
                <w:sz w:val="24"/>
                <w:szCs w:val="24"/>
              </w:rPr>
              <w:t xml:space="preserve"> </w:t>
            </w:r>
            <w:r w:rsidRPr="00F13A85">
              <w:rPr>
                <w:b/>
                <w:sz w:val="24"/>
                <w:szCs w:val="24"/>
              </w:rPr>
              <w:t>16.30</w:t>
            </w:r>
          </w:p>
        </w:tc>
        <w:tc>
          <w:tcPr>
            <w:tcW w:w="8505" w:type="dxa"/>
          </w:tcPr>
          <w:p w:rsidR="00CD7D4B" w:rsidRPr="00F13A85" w:rsidRDefault="00CD7D4B" w:rsidP="00412806">
            <w:pPr>
              <w:jc w:val="both"/>
              <w:rPr>
                <w:sz w:val="24"/>
                <w:szCs w:val="24"/>
              </w:rPr>
            </w:pPr>
            <w:r w:rsidRPr="00F13A85">
              <w:rPr>
                <w:sz w:val="24"/>
                <w:szCs w:val="24"/>
              </w:rPr>
              <w:t>Игры.  Самостоятельная  и  организованная детская деятельность</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16.30</w:t>
            </w:r>
            <w:r w:rsidR="00412806">
              <w:rPr>
                <w:b/>
                <w:sz w:val="24"/>
                <w:szCs w:val="24"/>
              </w:rPr>
              <w:t xml:space="preserve"> </w:t>
            </w:r>
            <w:r w:rsidRPr="00F13A85">
              <w:rPr>
                <w:b/>
                <w:sz w:val="24"/>
                <w:szCs w:val="24"/>
              </w:rPr>
              <w:t>- 18. 00</w:t>
            </w:r>
          </w:p>
        </w:tc>
        <w:tc>
          <w:tcPr>
            <w:tcW w:w="8505" w:type="dxa"/>
          </w:tcPr>
          <w:p w:rsidR="00CD7D4B" w:rsidRPr="00F13A85" w:rsidRDefault="00CD7D4B" w:rsidP="00412806">
            <w:pPr>
              <w:jc w:val="both"/>
              <w:rPr>
                <w:sz w:val="24"/>
                <w:szCs w:val="24"/>
              </w:rPr>
            </w:pPr>
            <w:r w:rsidRPr="00F13A85">
              <w:rPr>
                <w:sz w:val="24"/>
                <w:szCs w:val="24"/>
              </w:rPr>
              <w:t>Подготовка к прогулке. Прогулка. Уход детей домой.</w:t>
            </w:r>
          </w:p>
        </w:tc>
      </w:tr>
    </w:tbl>
    <w:p w:rsidR="00CD7D4B" w:rsidRPr="00F13A85" w:rsidRDefault="00CD7D4B" w:rsidP="00CD7D4B">
      <w:pPr>
        <w:rPr>
          <w:sz w:val="24"/>
          <w:szCs w:val="24"/>
        </w:rPr>
      </w:pPr>
    </w:p>
    <w:p w:rsidR="00CD7D4B" w:rsidRPr="00F13A85" w:rsidRDefault="00CD7D4B" w:rsidP="00CD7D4B">
      <w:pPr>
        <w:spacing w:after="42"/>
        <w:ind w:left="216" w:right="249"/>
        <w:jc w:val="center"/>
        <w:rPr>
          <w:b/>
          <w:sz w:val="24"/>
          <w:szCs w:val="24"/>
        </w:rPr>
      </w:pPr>
      <w:r w:rsidRPr="00F13A85">
        <w:rPr>
          <w:b/>
          <w:sz w:val="24"/>
          <w:szCs w:val="24"/>
        </w:rPr>
        <w:t>Режим дня в группе детей от 5 до 6 лет (теплый период)</w:t>
      </w:r>
    </w:p>
    <w:p w:rsidR="00CD7D4B" w:rsidRPr="00F13A85" w:rsidRDefault="00CD7D4B" w:rsidP="00CD7D4B">
      <w:pPr>
        <w:spacing w:after="42"/>
        <w:ind w:left="216" w:right="249"/>
        <w:jc w:val="center"/>
        <w:rPr>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8505"/>
      </w:tblGrid>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Время</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Режимные моменты</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7.30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8.30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Приход детей в детский сад,  свободная  игра. Самостоятельная  детская деятельность</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8.30</w:t>
            </w:r>
            <w:r w:rsidR="00412806">
              <w:rPr>
                <w:b/>
                <w:sz w:val="24"/>
                <w:szCs w:val="24"/>
              </w:rPr>
              <w:t xml:space="preserve"> </w:t>
            </w:r>
            <w:r w:rsidRPr="00F13A85">
              <w:rPr>
                <w:b/>
                <w:sz w:val="24"/>
                <w:szCs w:val="24"/>
              </w:rPr>
              <w:t>- 8.40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Утренняя гимнастика</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8.40 - 8.45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Подготовка к завтраку. Гигиенические процедуры</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8.45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9.00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Завтрак</w:t>
            </w:r>
          </w:p>
        </w:tc>
      </w:tr>
      <w:tr w:rsidR="00CD7D4B" w:rsidRPr="00F13A85" w:rsidTr="00F13A85">
        <w:trPr>
          <w:trHeight w:val="306"/>
        </w:trPr>
        <w:tc>
          <w:tcPr>
            <w:tcW w:w="1702" w:type="dxa"/>
            <w:tcBorders>
              <w:top w:val="single" w:sz="4" w:space="0" w:color="auto"/>
              <w:left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9.00</w:t>
            </w:r>
            <w:r w:rsidR="00412806">
              <w:rPr>
                <w:b/>
                <w:sz w:val="24"/>
                <w:szCs w:val="24"/>
              </w:rPr>
              <w:t xml:space="preserve"> </w:t>
            </w:r>
            <w:r w:rsidRPr="00F13A85">
              <w:rPr>
                <w:b/>
                <w:sz w:val="24"/>
                <w:szCs w:val="24"/>
              </w:rPr>
              <w:t>- 10.00</w:t>
            </w:r>
          </w:p>
        </w:tc>
        <w:tc>
          <w:tcPr>
            <w:tcW w:w="8505" w:type="dxa"/>
            <w:tcBorders>
              <w:top w:val="single" w:sz="4" w:space="0" w:color="auto"/>
              <w:left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Организованно- образовательная деятельность детей. Игры, самостоятельная  детская деятельность,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 xml:space="preserve"> 10.00</w:t>
            </w:r>
            <w:r w:rsidR="00412806">
              <w:rPr>
                <w:b/>
                <w:sz w:val="24"/>
                <w:szCs w:val="24"/>
              </w:rPr>
              <w:t xml:space="preserve"> </w:t>
            </w:r>
            <w:r w:rsidRPr="00F13A85">
              <w:rPr>
                <w:b/>
                <w:sz w:val="24"/>
                <w:szCs w:val="24"/>
              </w:rPr>
              <w:t>- 10.10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Второй завтрак</w:t>
            </w:r>
          </w:p>
        </w:tc>
      </w:tr>
      <w:tr w:rsidR="00CD7D4B" w:rsidRPr="00F13A85" w:rsidTr="00F13A85">
        <w:trPr>
          <w:trHeight w:val="282"/>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10.10</w:t>
            </w:r>
            <w:r w:rsidR="00412806">
              <w:rPr>
                <w:b/>
                <w:sz w:val="24"/>
                <w:szCs w:val="24"/>
              </w:rPr>
              <w:t xml:space="preserve"> </w:t>
            </w:r>
            <w:r w:rsidRPr="00F13A85">
              <w:rPr>
                <w:b/>
                <w:sz w:val="24"/>
                <w:szCs w:val="24"/>
              </w:rPr>
              <w:t>- 12.30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w:t>
            </w:r>
          </w:p>
        </w:tc>
      </w:tr>
      <w:tr w:rsidR="00CD7D4B" w:rsidRPr="00F13A85" w:rsidTr="00F13A85">
        <w:trPr>
          <w:trHeight w:val="534"/>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12.30 - 12.40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Возвращение с прогулки. Самостоятельная  детская деятельность</w:t>
            </w:r>
          </w:p>
          <w:p w:rsidR="00CD7D4B" w:rsidRPr="00F13A85" w:rsidRDefault="00CD7D4B" w:rsidP="00412806">
            <w:pPr>
              <w:jc w:val="both"/>
              <w:rPr>
                <w:sz w:val="24"/>
                <w:szCs w:val="24"/>
              </w:rPr>
            </w:pPr>
            <w:r w:rsidRPr="00F13A85">
              <w:rPr>
                <w:sz w:val="24"/>
                <w:szCs w:val="24"/>
              </w:rPr>
              <w:t xml:space="preserve">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12.40 -</w:t>
            </w:r>
            <w:r w:rsidR="00412806">
              <w:rPr>
                <w:b/>
                <w:sz w:val="24"/>
                <w:szCs w:val="24"/>
              </w:rPr>
              <w:t xml:space="preserve"> </w:t>
            </w:r>
            <w:r w:rsidRPr="00F13A85">
              <w:rPr>
                <w:b/>
                <w:sz w:val="24"/>
                <w:szCs w:val="24"/>
              </w:rPr>
              <w:t>13.05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Подготовка к обеду. Гигиенические процедуры. Обед  </w:t>
            </w:r>
          </w:p>
        </w:tc>
      </w:tr>
      <w:tr w:rsidR="00CD7D4B" w:rsidRPr="00F13A85" w:rsidTr="00F13A85">
        <w:trPr>
          <w:trHeight w:val="549"/>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13.05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ко сну. Дневной сон.</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15.00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15.25</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Подъём. </w:t>
            </w:r>
          </w:p>
        </w:tc>
      </w:tr>
      <w:tr w:rsidR="00CD7D4B" w:rsidRPr="00F13A85" w:rsidTr="00F13A85">
        <w:trPr>
          <w:trHeight w:val="311"/>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15.15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15.40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полднику. Гигиенические процедуры.  Полдник</w:t>
            </w:r>
          </w:p>
        </w:tc>
      </w:tr>
      <w:tr w:rsidR="00CD7D4B" w:rsidRPr="00F13A85" w:rsidTr="00F13A85">
        <w:trPr>
          <w:trHeight w:val="267"/>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15.40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16.30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Игры. Самостоятельная детская  деятельность</w:t>
            </w:r>
          </w:p>
        </w:tc>
      </w:tr>
      <w:tr w:rsidR="00CD7D4B" w:rsidRPr="00F13A85" w:rsidTr="00F13A85">
        <w:trPr>
          <w:trHeight w:val="549"/>
        </w:trPr>
        <w:tc>
          <w:tcPr>
            <w:tcW w:w="1702"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16.30</w:t>
            </w:r>
            <w:r w:rsidR="00412806">
              <w:rPr>
                <w:b/>
                <w:sz w:val="24"/>
                <w:szCs w:val="24"/>
              </w:rPr>
              <w:t xml:space="preserve"> </w:t>
            </w:r>
            <w:r w:rsidRPr="00F13A85">
              <w:rPr>
                <w:b/>
                <w:sz w:val="24"/>
                <w:szCs w:val="24"/>
              </w:rPr>
              <w:t>- 18.00</w:t>
            </w:r>
          </w:p>
        </w:tc>
        <w:tc>
          <w:tcPr>
            <w:tcW w:w="8505"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 Уход  детей домой.</w:t>
            </w:r>
          </w:p>
        </w:tc>
      </w:tr>
    </w:tbl>
    <w:p w:rsidR="00CD7D4B" w:rsidRPr="00F13A85" w:rsidRDefault="00CD7D4B" w:rsidP="00CD7D4B">
      <w:pPr>
        <w:rPr>
          <w:color w:val="222222"/>
          <w:sz w:val="24"/>
          <w:szCs w:val="24"/>
        </w:rPr>
      </w:pPr>
    </w:p>
    <w:p w:rsidR="00CD7D4B" w:rsidRPr="00F13A85" w:rsidRDefault="00CD7D4B" w:rsidP="00CD7D4B">
      <w:pPr>
        <w:spacing w:after="42"/>
        <w:ind w:left="216" w:right="249"/>
        <w:jc w:val="center"/>
        <w:rPr>
          <w:b/>
          <w:sz w:val="24"/>
          <w:szCs w:val="24"/>
        </w:rPr>
      </w:pPr>
    </w:p>
    <w:p w:rsidR="00CD7D4B" w:rsidRPr="00F13A85" w:rsidRDefault="00CD7D4B" w:rsidP="00CD7D4B">
      <w:pPr>
        <w:spacing w:after="42"/>
        <w:ind w:left="216" w:right="249"/>
        <w:jc w:val="center"/>
        <w:rPr>
          <w:b/>
          <w:sz w:val="24"/>
          <w:szCs w:val="24"/>
        </w:rPr>
      </w:pPr>
      <w:r w:rsidRPr="00F13A85">
        <w:rPr>
          <w:b/>
          <w:sz w:val="24"/>
          <w:szCs w:val="24"/>
        </w:rPr>
        <w:t>Режим дня в группе детей от 5 до 6 лет (холодный период)</w:t>
      </w:r>
    </w:p>
    <w:p w:rsidR="00CD7D4B" w:rsidRPr="00F13A85" w:rsidRDefault="00CD7D4B" w:rsidP="00CD7D4B">
      <w:pPr>
        <w:jc w:val="center"/>
        <w:rPr>
          <w:b/>
          <w:sz w:val="24"/>
          <w:szCs w:val="24"/>
        </w:rPr>
      </w:pPr>
    </w:p>
    <w:tbl>
      <w:tblPr>
        <w:tblpPr w:leftFromText="180" w:rightFromText="180" w:vertAnchor="text" w:horzAnchor="margin" w:tblpXSpec="center" w:tblpY="231"/>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380"/>
      </w:tblGrid>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Время</w:t>
            </w:r>
          </w:p>
        </w:tc>
        <w:tc>
          <w:tcPr>
            <w:tcW w:w="8380" w:type="dxa"/>
          </w:tcPr>
          <w:p w:rsidR="00CD7D4B" w:rsidRPr="00F13A85" w:rsidRDefault="00CD7D4B" w:rsidP="00412806">
            <w:pPr>
              <w:jc w:val="center"/>
              <w:rPr>
                <w:b/>
                <w:sz w:val="24"/>
                <w:szCs w:val="24"/>
              </w:rPr>
            </w:pPr>
            <w:r w:rsidRPr="00F13A85">
              <w:rPr>
                <w:b/>
                <w:sz w:val="24"/>
                <w:szCs w:val="24"/>
              </w:rPr>
              <w:t>Режимные моменты</w:t>
            </w:r>
          </w:p>
        </w:tc>
      </w:tr>
      <w:tr w:rsidR="00CD7D4B" w:rsidRPr="00F13A85" w:rsidTr="00F13A85">
        <w:trPr>
          <w:trHeight w:val="599"/>
        </w:trPr>
        <w:tc>
          <w:tcPr>
            <w:tcW w:w="1668" w:type="dxa"/>
          </w:tcPr>
          <w:p w:rsidR="00CD7D4B" w:rsidRPr="00F13A85" w:rsidRDefault="00CD7D4B" w:rsidP="00412806">
            <w:pPr>
              <w:jc w:val="center"/>
              <w:rPr>
                <w:b/>
                <w:sz w:val="24"/>
                <w:szCs w:val="24"/>
              </w:rPr>
            </w:pPr>
            <w:r w:rsidRPr="00F13A85">
              <w:rPr>
                <w:b/>
                <w:sz w:val="24"/>
                <w:szCs w:val="24"/>
              </w:rPr>
              <w:t>7.30</w:t>
            </w:r>
            <w:r w:rsidR="00412806">
              <w:rPr>
                <w:b/>
                <w:sz w:val="24"/>
                <w:szCs w:val="24"/>
              </w:rPr>
              <w:t xml:space="preserve"> </w:t>
            </w:r>
            <w:r w:rsidRPr="00F13A85">
              <w:rPr>
                <w:b/>
                <w:sz w:val="24"/>
                <w:szCs w:val="24"/>
              </w:rPr>
              <w:t>- 8.30</w:t>
            </w:r>
          </w:p>
        </w:tc>
        <w:tc>
          <w:tcPr>
            <w:tcW w:w="8380" w:type="dxa"/>
          </w:tcPr>
          <w:p w:rsidR="00CD7D4B" w:rsidRPr="00F13A85" w:rsidRDefault="00CD7D4B" w:rsidP="00412806">
            <w:pPr>
              <w:jc w:val="both"/>
              <w:rPr>
                <w:sz w:val="24"/>
                <w:szCs w:val="24"/>
              </w:rPr>
            </w:pPr>
            <w:r w:rsidRPr="00F13A85">
              <w:rPr>
                <w:sz w:val="24"/>
                <w:szCs w:val="24"/>
              </w:rPr>
              <w:t>Приход детей в детский сад, свободная игра.</w:t>
            </w:r>
          </w:p>
          <w:p w:rsidR="00CD7D4B" w:rsidRPr="00F13A85" w:rsidRDefault="00CD7D4B" w:rsidP="00412806">
            <w:pPr>
              <w:rPr>
                <w:sz w:val="24"/>
                <w:szCs w:val="24"/>
              </w:rPr>
            </w:pPr>
            <w:r w:rsidRPr="00F13A85">
              <w:rPr>
                <w:sz w:val="24"/>
                <w:szCs w:val="24"/>
              </w:rPr>
              <w:t>Самостоятельная деятельность.</w:t>
            </w:r>
          </w:p>
        </w:tc>
      </w:tr>
      <w:tr w:rsidR="00CD7D4B" w:rsidRPr="00F13A85" w:rsidTr="00F13A85">
        <w:trPr>
          <w:trHeight w:val="70"/>
        </w:trPr>
        <w:tc>
          <w:tcPr>
            <w:tcW w:w="1668" w:type="dxa"/>
          </w:tcPr>
          <w:p w:rsidR="00CD7D4B" w:rsidRPr="00F13A85" w:rsidRDefault="00CD7D4B" w:rsidP="00412806">
            <w:pPr>
              <w:jc w:val="center"/>
              <w:rPr>
                <w:b/>
                <w:sz w:val="24"/>
                <w:szCs w:val="24"/>
              </w:rPr>
            </w:pPr>
            <w:r w:rsidRPr="00F13A85">
              <w:rPr>
                <w:b/>
                <w:sz w:val="24"/>
                <w:szCs w:val="24"/>
              </w:rPr>
              <w:t>8.30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8.40</w:t>
            </w:r>
          </w:p>
        </w:tc>
        <w:tc>
          <w:tcPr>
            <w:tcW w:w="8380" w:type="dxa"/>
          </w:tcPr>
          <w:p w:rsidR="00CD7D4B" w:rsidRPr="00F13A85" w:rsidRDefault="00CD7D4B" w:rsidP="00412806">
            <w:pPr>
              <w:rPr>
                <w:sz w:val="24"/>
                <w:szCs w:val="24"/>
              </w:rPr>
            </w:pPr>
            <w:r w:rsidRPr="00F13A85">
              <w:rPr>
                <w:sz w:val="24"/>
                <w:szCs w:val="24"/>
              </w:rPr>
              <w:t>Утренняя гимнастика</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lastRenderedPageBreak/>
              <w:t>8.40</w:t>
            </w:r>
            <w:r w:rsidR="00412806">
              <w:rPr>
                <w:b/>
                <w:sz w:val="24"/>
                <w:szCs w:val="24"/>
              </w:rPr>
              <w:t xml:space="preserve"> </w:t>
            </w:r>
            <w:r w:rsidRPr="00F13A85">
              <w:rPr>
                <w:b/>
                <w:sz w:val="24"/>
                <w:szCs w:val="24"/>
              </w:rPr>
              <w:t>- 8.45</w:t>
            </w:r>
          </w:p>
          <w:p w:rsidR="00CD7D4B" w:rsidRPr="00F13A85" w:rsidRDefault="00CD7D4B" w:rsidP="00412806">
            <w:pPr>
              <w:jc w:val="center"/>
              <w:rPr>
                <w:b/>
                <w:sz w:val="24"/>
                <w:szCs w:val="24"/>
              </w:rPr>
            </w:pPr>
            <w:r w:rsidRPr="00F13A85">
              <w:rPr>
                <w:b/>
                <w:sz w:val="24"/>
                <w:szCs w:val="24"/>
              </w:rPr>
              <w:t>8.45 - 9.00</w:t>
            </w:r>
          </w:p>
        </w:tc>
        <w:tc>
          <w:tcPr>
            <w:tcW w:w="8380" w:type="dxa"/>
          </w:tcPr>
          <w:p w:rsidR="00CD7D4B" w:rsidRPr="00F13A85" w:rsidRDefault="00CD7D4B" w:rsidP="00412806">
            <w:pPr>
              <w:rPr>
                <w:sz w:val="24"/>
                <w:szCs w:val="24"/>
              </w:rPr>
            </w:pPr>
            <w:r w:rsidRPr="00F13A85">
              <w:rPr>
                <w:sz w:val="24"/>
                <w:szCs w:val="24"/>
              </w:rPr>
              <w:t>Подготовка к завтраку.</w:t>
            </w:r>
          </w:p>
          <w:p w:rsidR="00CD7D4B" w:rsidRPr="00F13A85" w:rsidRDefault="00CD7D4B" w:rsidP="00412806">
            <w:pPr>
              <w:rPr>
                <w:sz w:val="24"/>
                <w:szCs w:val="24"/>
              </w:rPr>
            </w:pPr>
            <w:r w:rsidRPr="00F13A85">
              <w:rPr>
                <w:sz w:val="24"/>
                <w:szCs w:val="24"/>
              </w:rPr>
              <w:t>Завтрак.</w:t>
            </w:r>
          </w:p>
        </w:tc>
      </w:tr>
      <w:tr w:rsidR="00CD7D4B" w:rsidRPr="00F13A85" w:rsidTr="00F13A85">
        <w:trPr>
          <w:trHeight w:val="675"/>
        </w:trPr>
        <w:tc>
          <w:tcPr>
            <w:tcW w:w="1668" w:type="dxa"/>
          </w:tcPr>
          <w:p w:rsidR="00CD7D4B" w:rsidRPr="00F13A85" w:rsidRDefault="00CD7D4B" w:rsidP="00412806">
            <w:pPr>
              <w:jc w:val="center"/>
              <w:rPr>
                <w:b/>
                <w:sz w:val="24"/>
                <w:szCs w:val="24"/>
              </w:rPr>
            </w:pPr>
            <w:r w:rsidRPr="00F13A85">
              <w:rPr>
                <w:b/>
                <w:sz w:val="24"/>
                <w:szCs w:val="24"/>
              </w:rPr>
              <w:t>9.00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9.10</w:t>
            </w:r>
          </w:p>
          <w:p w:rsidR="00CD7D4B" w:rsidRPr="00F13A85" w:rsidRDefault="00CD7D4B" w:rsidP="00412806">
            <w:pPr>
              <w:jc w:val="center"/>
              <w:rPr>
                <w:b/>
                <w:sz w:val="24"/>
                <w:szCs w:val="24"/>
              </w:rPr>
            </w:pPr>
            <w:r w:rsidRPr="00F13A85">
              <w:rPr>
                <w:b/>
                <w:sz w:val="24"/>
                <w:szCs w:val="24"/>
              </w:rPr>
              <w:t xml:space="preserve">  9.10 -</w:t>
            </w:r>
            <w:r w:rsidR="00412806">
              <w:rPr>
                <w:b/>
                <w:sz w:val="24"/>
                <w:szCs w:val="24"/>
              </w:rPr>
              <w:t xml:space="preserve"> </w:t>
            </w:r>
            <w:r w:rsidRPr="00F13A85">
              <w:rPr>
                <w:b/>
                <w:sz w:val="24"/>
                <w:szCs w:val="24"/>
              </w:rPr>
              <w:t>10.45</w:t>
            </w:r>
          </w:p>
        </w:tc>
        <w:tc>
          <w:tcPr>
            <w:tcW w:w="8380" w:type="dxa"/>
          </w:tcPr>
          <w:p w:rsidR="00CD7D4B" w:rsidRPr="00F13A85" w:rsidRDefault="00CD7D4B" w:rsidP="00412806">
            <w:pPr>
              <w:rPr>
                <w:sz w:val="24"/>
                <w:szCs w:val="24"/>
              </w:rPr>
            </w:pPr>
            <w:r w:rsidRPr="00F13A85">
              <w:rPr>
                <w:sz w:val="24"/>
                <w:szCs w:val="24"/>
              </w:rPr>
              <w:t>Подготовка к занятиям</w:t>
            </w:r>
          </w:p>
          <w:p w:rsidR="00CD7D4B" w:rsidRPr="00F13A85" w:rsidRDefault="00CD7D4B" w:rsidP="00412806">
            <w:pPr>
              <w:rPr>
                <w:sz w:val="24"/>
                <w:szCs w:val="24"/>
              </w:rPr>
            </w:pPr>
            <w:r w:rsidRPr="00F13A85">
              <w:rPr>
                <w:sz w:val="24"/>
                <w:szCs w:val="24"/>
              </w:rPr>
              <w:t>Организованная детская деятельность, занятия со специалистами.</w:t>
            </w:r>
          </w:p>
        </w:tc>
      </w:tr>
      <w:tr w:rsidR="00CD7D4B" w:rsidRPr="00F13A85" w:rsidTr="00F13A85">
        <w:trPr>
          <w:trHeight w:val="327"/>
        </w:trPr>
        <w:tc>
          <w:tcPr>
            <w:tcW w:w="1668" w:type="dxa"/>
          </w:tcPr>
          <w:p w:rsidR="00CD7D4B" w:rsidRPr="00F13A85" w:rsidRDefault="00CD7D4B" w:rsidP="00412806">
            <w:pPr>
              <w:jc w:val="center"/>
              <w:rPr>
                <w:b/>
                <w:sz w:val="24"/>
                <w:szCs w:val="24"/>
              </w:rPr>
            </w:pPr>
            <w:r w:rsidRPr="00F13A85">
              <w:rPr>
                <w:b/>
                <w:sz w:val="24"/>
                <w:szCs w:val="24"/>
              </w:rPr>
              <w:t>10.10</w:t>
            </w:r>
            <w:r w:rsidR="00412806">
              <w:rPr>
                <w:b/>
                <w:sz w:val="24"/>
                <w:szCs w:val="24"/>
              </w:rPr>
              <w:t xml:space="preserve"> </w:t>
            </w:r>
            <w:r w:rsidRPr="00F13A85">
              <w:rPr>
                <w:b/>
                <w:sz w:val="24"/>
                <w:szCs w:val="24"/>
              </w:rPr>
              <w:t>- 10.20</w:t>
            </w:r>
          </w:p>
        </w:tc>
        <w:tc>
          <w:tcPr>
            <w:tcW w:w="8380" w:type="dxa"/>
          </w:tcPr>
          <w:p w:rsidR="00CD7D4B" w:rsidRPr="00F13A85" w:rsidRDefault="00CD7D4B" w:rsidP="00412806">
            <w:pPr>
              <w:rPr>
                <w:sz w:val="24"/>
                <w:szCs w:val="24"/>
              </w:rPr>
            </w:pPr>
            <w:r w:rsidRPr="00F13A85">
              <w:rPr>
                <w:sz w:val="24"/>
                <w:szCs w:val="24"/>
              </w:rPr>
              <w:t>Второй завтрак</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11.45 -</w:t>
            </w:r>
            <w:r w:rsidR="00412806">
              <w:rPr>
                <w:b/>
                <w:sz w:val="24"/>
                <w:szCs w:val="24"/>
              </w:rPr>
              <w:t xml:space="preserve"> </w:t>
            </w:r>
            <w:r w:rsidRPr="00F13A85">
              <w:rPr>
                <w:b/>
                <w:sz w:val="24"/>
                <w:szCs w:val="24"/>
              </w:rPr>
              <w:t>12.30</w:t>
            </w:r>
          </w:p>
        </w:tc>
        <w:tc>
          <w:tcPr>
            <w:tcW w:w="8380" w:type="dxa"/>
          </w:tcPr>
          <w:p w:rsidR="00CD7D4B" w:rsidRPr="00F13A85" w:rsidRDefault="00CD7D4B" w:rsidP="00412806">
            <w:pPr>
              <w:rPr>
                <w:sz w:val="24"/>
                <w:szCs w:val="24"/>
              </w:rPr>
            </w:pPr>
            <w:r w:rsidRPr="00F13A85">
              <w:rPr>
                <w:sz w:val="24"/>
                <w:szCs w:val="24"/>
              </w:rPr>
              <w:t>Подготовка к прогулке, прогулка.</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12.30</w:t>
            </w:r>
            <w:r w:rsidR="00412806">
              <w:rPr>
                <w:b/>
                <w:sz w:val="24"/>
                <w:szCs w:val="24"/>
              </w:rPr>
              <w:t xml:space="preserve"> </w:t>
            </w:r>
            <w:r w:rsidRPr="00F13A85">
              <w:rPr>
                <w:b/>
                <w:sz w:val="24"/>
                <w:szCs w:val="24"/>
              </w:rPr>
              <w:t>- 12.40</w:t>
            </w:r>
          </w:p>
        </w:tc>
        <w:tc>
          <w:tcPr>
            <w:tcW w:w="8380" w:type="dxa"/>
          </w:tcPr>
          <w:p w:rsidR="00CD7D4B" w:rsidRPr="00F13A85" w:rsidRDefault="00CD7D4B" w:rsidP="00412806">
            <w:pPr>
              <w:rPr>
                <w:sz w:val="24"/>
                <w:szCs w:val="24"/>
              </w:rPr>
            </w:pPr>
            <w:r w:rsidRPr="00F13A85">
              <w:rPr>
                <w:sz w:val="24"/>
                <w:szCs w:val="24"/>
              </w:rPr>
              <w:t>Возвращение с прогулки.</w:t>
            </w:r>
          </w:p>
          <w:p w:rsidR="00CD7D4B" w:rsidRPr="00F13A85" w:rsidRDefault="00CD7D4B" w:rsidP="00412806">
            <w:pPr>
              <w:rPr>
                <w:sz w:val="24"/>
                <w:szCs w:val="24"/>
              </w:rPr>
            </w:pPr>
            <w:r w:rsidRPr="00F13A85">
              <w:rPr>
                <w:sz w:val="24"/>
                <w:szCs w:val="24"/>
              </w:rPr>
              <w:t>Самостоятельная деятельность</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12.40 - 13.05</w:t>
            </w:r>
          </w:p>
        </w:tc>
        <w:tc>
          <w:tcPr>
            <w:tcW w:w="8380" w:type="dxa"/>
          </w:tcPr>
          <w:p w:rsidR="00CD7D4B" w:rsidRPr="00F13A85" w:rsidRDefault="00CD7D4B" w:rsidP="00412806">
            <w:pPr>
              <w:rPr>
                <w:sz w:val="24"/>
                <w:szCs w:val="24"/>
              </w:rPr>
            </w:pPr>
            <w:r w:rsidRPr="00F13A85">
              <w:rPr>
                <w:sz w:val="24"/>
                <w:szCs w:val="24"/>
              </w:rPr>
              <w:t>Подготовка к обеду.  Обед</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13.05</w:t>
            </w:r>
            <w:r w:rsidR="00412806">
              <w:rPr>
                <w:b/>
                <w:sz w:val="24"/>
                <w:szCs w:val="24"/>
              </w:rPr>
              <w:t xml:space="preserve"> </w:t>
            </w:r>
            <w:r w:rsidRPr="00F13A85">
              <w:rPr>
                <w:b/>
                <w:sz w:val="24"/>
                <w:szCs w:val="24"/>
              </w:rPr>
              <w:t>- 15.00</w:t>
            </w:r>
          </w:p>
        </w:tc>
        <w:tc>
          <w:tcPr>
            <w:tcW w:w="8380" w:type="dxa"/>
          </w:tcPr>
          <w:p w:rsidR="00CD7D4B" w:rsidRPr="00F13A85" w:rsidRDefault="00CD7D4B" w:rsidP="00412806">
            <w:pPr>
              <w:rPr>
                <w:sz w:val="24"/>
                <w:szCs w:val="24"/>
              </w:rPr>
            </w:pPr>
            <w:r w:rsidRPr="00F13A85">
              <w:rPr>
                <w:sz w:val="24"/>
                <w:szCs w:val="24"/>
              </w:rPr>
              <w:t>Подготовка ко сну. Дневной сон.</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15.00</w:t>
            </w:r>
            <w:r w:rsidR="00412806">
              <w:rPr>
                <w:b/>
                <w:sz w:val="24"/>
                <w:szCs w:val="24"/>
              </w:rPr>
              <w:t xml:space="preserve"> </w:t>
            </w:r>
            <w:r w:rsidRPr="00F13A85">
              <w:rPr>
                <w:b/>
                <w:sz w:val="24"/>
                <w:szCs w:val="24"/>
              </w:rPr>
              <w:t>- 15.25</w:t>
            </w:r>
          </w:p>
        </w:tc>
        <w:tc>
          <w:tcPr>
            <w:tcW w:w="8380" w:type="dxa"/>
          </w:tcPr>
          <w:p w:rsidR="00CD7D4B" w:rsidRPr="00F13A85" w:rsidRDefault="00CD7D4B" w:rsidP="00412806">
            <w:pPr>
              <w:rPr>
                <w:sz w:val="24"/>
                <w:szCs w:val="24"/>
              </w:rPr>
            </w:pPr>
            <w:r w:rsidRPr="00F13A85">
              <w:rPr>
                <w:sz w:val="24"/>
                <w:szCs w:val="24"/>
              </w:rPr>
              <w:t xml:space="preserve">Постепенный подъём. </w:t>
            </w:r>
          </w:p>
        </w:tc>
      </w:tr>
      <w:tr w:rsidR="00CD7D4B" w:rsidRPr="00F13A85" w:rsidTr="00F13A85">
        <w:trPr>
          <w:trHeight w:val="339"/>
        </w:trPr>
        <w:tc>
          <w:tcPr>
            <w:tcW w:w="1668" w:type="dxa"/>
          </w:tcPr>
          <w:p w:rsidR="00CD7D4B" w:rsidRPr="00F13A85" w:rsidRDefault="00CD7D4B" w:rsidP="00412806">
            <w:pPr>
              <w:jc w:val="center"/>
              <w:rPr>
                <w:b/>
                <w:sz w:val="24"/>
                <w:szCs w:val="24"/>
              </w:rPr>
            </w:pPr>
            <w:r w:rsidRPr="00F13A85">
              <w:rPr>
                <w:b/>
                <w:sz w:val="24"/>
                <w:szCs w:val="24"/>
              </w:rPr>
              <w:t>15.25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15.40</w:t>
            </w:r>
          </w:p>
        </w:tc>
        <w:tc>
          <w:tcPr>
            <w:tcW w:w="8380" w:type="dxa"/>
          </w:tcPr>
          <w:p w:rsidR="00CD7D4B" w:rsidRPr="00F13A85" w:rsidRDefault="00CD7D4B" w:rsidP="00412806">
            <w:pPr>
              <w:rPr>
                <w:sz w:val="24"/>
                <w:szCs w:val="24"/>
              </w:rPr>
            </w:pPr>
            <w:r w:rsidRPr="00F13A85">
              <w:rPr>
                <w:sz w:val="24"/>
                <w:szCs w:val="24"/>
              </w:rPr>
              <w:t>Полдник</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15.40 -</w:t>
            </w:r>
            <w:r w:rsidR="00412806">
              <w:rPr>
                <w:b/>
                <w:sz w:val="24"/>
                <w:szCs w:val="24"/>
              </w:rPr>
              <w:t xml:space="preserve"> </w:t>
            </w:r>
            <w:r w:rsidRPr="00F13A85">
              <w:rPr>
                <w:b/>
                <w:sz w:val="24"/>
                <w:szCs w:val="24"/>
              </w:rPr>
              <w:t>16.30</w:t>
            </w:r>
          </w:p>
        </w:tc>
        <w:tc>
          <w:tcPr>
            <w:tcW w:w="8380" w:type="dxa"/>
          </w:tcPr>
          <w:p w:rsidR="00CD7D4B" w:rsidRPr="00F13A85" w:rsidRDefault="00CD7D4B" w:rsidP="00412806">
            <w:pPr>
              <w:rPr>
                <w:sz w:val="24"/>
                <w:szCs w:val="24"/>
              </w:rPr>
            </w:pPr>
            <w:r w:rsidRPr="00F13A85">
              <w:rPr>
                <w:sz w:val="24"/>
                <w:szCs w:val="24"/>
              </w:rPr>
              <w:t xml:space="preserve"> Игры.  Самостоятельная  и  организованная детская деятельность</w:t>
            </w:r>
          </w:p>
        </w:tc>
      </w:tr>
      <w:tr w:rsidR="00CD7D4B" w:rsidRPr="00F13A85" w:rsidTr="00F13A85">
        <w:tc>
          <w:tcPr>
            <w:tcW w:w="1668" w:type="dxa"/>
          </w:tcPr>
          <w:p w:rsidR="00CD7D4B" w:rsidRPr="00F13A85" w:rsidRDefault="00CD7D4B" w:rsidP="00412806">
            <w:pPr>
              <w:jc w:val="center"/>
              <w:rPr>
                <w:b/>
                <w:sz w:val="24"/>
                <w:szCs w:val="24"/>
              </w:rPr>
            </w:pPr>
            <w:r w:rsidRPr="00F13A85">
              <w:rPr>
                <w:b/>
                <w:sz w:val="24"/>
                <w:szCs w:val="24"/>
              </w:rPr>
              <w:t>16.30</w:t>
            </w:r>
            <w:r w:rsidR="00412806">
              <w:rPr>
                <w:b/>
                <w:sz w:val="24"/>
                <w:szCs w:val="24"/>
              </w:rPr>
              <w:t xml:space="preserve"> </w:t>
            </w:r>
            <w:r w:rsidRPr="00F13A85">
              <w:rPr>
                <w:b/>
                <w:sz w:val="24"/>
                <w:szCs w:val="24"/>
              </w:rPr>
              <w:t>- 18.00</w:t>
            </w:r>
          </w:p>
        </w:tc>
        <w:tc>
          <w:tcPr>
            <w:tcW w:w="8380" w:type="dxa"/>
          </w:tcPr>
          <w:p w:rsidR="00CD7D4B" w:rsidRPr="00F13A85" w:rsidRDefault="00CD7D4B" w:rsidP="00412806">
            <w:pPr>
              <w:jc w:val="both"/>
              <w:rPr>
                <w:sz w:val="24"/>
                <w:szCs w:val="24"/>
              </w:rPr>
            </w:pPr>
            <w:r w:rsidRPr="00F13A85">
              <w:rPr>
                <w:sz w:val="24"/>
                <w:szCs w:val="24"/>
              </w:rPr>
              <w:t>Подготовка к прогулке. Прогулка. Уход детей домой.</w:t>
            </w:r>
          </w:p>
        </w:tc>
      </w:tr>
    </w:tbl>
    <w:p w:rsidR="00CD7D4B" w:rsidRPr="00F13A85" w:rsidRDefault="00CD7D4B" w:rsidP="00CD7D4B">
      <w:pPr>
        <w:jc w:val="both"/>
        <w:rPr>
          <w:b/>
          <w:sz w:val="24"/>
          <w:szCs w:val="24"/>
        </w:rPr>
      </w:pPr>
      <w:r w:rsidRPr="00F13A85">
        <w:rPr>
          <w:b/>
          <w:sz w:val="24"/>
          <w:szCs w:val="24"/>
        </w:rPr>
        <w:t xml:space="preserve">                         </w:t>
      </w:r>
    </w:p>
    <w:p w:rsidR="00CD7D4B" w:rsidRPr="00F13A85" w:rsidRDefault="00CD7D4B" w:rsidP="00CD7D4B">
      <w:pPr>
        <w:spacing w:after="42"/>
        <w:ind w:left="216" w:right="249"/>
        <w:jc w:val="center"/>
        <w:rPr>
          <w:b/>
          <w:sz w:val="24"/>
          <w:szCs w:val="24"/>
        </w:rPr>
      </w:pPr>
      <w:r w:rsidRPr="00F13A85">
        <w:rPr>
          <w:b/>
          <w:sz w:val="24"/>
          <w:szCs w:val="24"/>
        </w:rPr>
        <w:t>Режим дня в группе детей от 6 до 7 лет (теплый период)</w:t>
      </w:r>
    </w:p>
    <w:p w:rsidR="00CD7D4B" w:rsidRPr="00F13A85" w:rsidRDefault="00CD7D4B" w:rsidP="00CD7D4B">
      <w:pPr>
        <w:jc w:val="both"/>
        <w:rPr>
          <w:b/>
          <w:sz w:val="24"/>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9240"/>
      </w:tblGrid>
      <w:tr w:rsidR="00CD7D4B" w:rsidRPr="00F13A85" w:rsidTr="00F13A85">
        <w:trPr>
          <w:trHeight w:val="267"/>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Время</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Режимные моменты</w:t>
            </w:r>
          </w:p>
        </w:tc>
      </w:tr>
      <w:tr w:rsidR="00CD7D4B" w:rsidRPr="00F13A85" w:rsidTr="00F13A85">
        <w:trPr>
          <w:trHeight w:val="267"/>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7.30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8.30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Приход детей в детский сад,  свободная  игра. Самостоятельная  детская деятельность</w:t>
            </w:r>
          </w:p>
        </w:tc>
      </w:tr>
      <w:tr w:rsidR="00CD7D4B" w:rsidRPr="00F13A85" w:rsidTr="00F13A85">
        <w:trPr>
          <w:trHeight w:val="267"/>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8.30</w:t>
            </w:r>
            <w:r w:rsidR="00412806">
              <w:rPr>
                <w:b/>
                <w:sz w:val="24"/>
                <w:szCs w:val="24"/>
              </w:rPr>
              <w:t xml:space="preserve"> </w:t>
            </w:r>
            <w:r w:rsidRPr="00F13A85">
              <w:rPr>
                <w:b/>
                <w:sz w:val="24"/>
                <w:szCs w:val="24"/>
              </w:rPr>
              <w:t>- 8.40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Утренняя гимнастика</w:t>
            </w:r>
          </w:p>
        </w:tc>
      </w:tr>
      <w:tr w:rsidR="00CD7D4B" w:rsidRPr="00F13A85" w:rsidTr="00F13A85">
        <w:trPr>
          <w:trHeight w:val="267"/>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8.40 - 8.45</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Подготовка к завтраку. Гигиенические процедуры</w:t>
            </w:r>
          </w:p>
        </w:tc>
      </w:tr>
      <w:tr w:rsidR="00CD7D4B" w:rsidRPr="00F13A85" w:rsidTr="00F13A85">
        <w:trPr>
          <w:trHeight w:val="311"/>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8.45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9.00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 Завтрак</w:t>
            </w:r>
          </w:p>
        </w:tc>
      </w:tr>
      <w:tr w:rsidR="00CD7D4B" w:rsidRPr="00F13A85" w:rsidTr="00F13A85">
        <w:trPr>
          <w:trHeight w:val="306"/>
        </w:trPr>
        <w:tc>
          <w:tcPr>
            <w:tcW w:w="1560" w:type="dxa"/>
            <w:tcBorders>
              <w:top w:val="single" w:sz="4" w:space="0" w:color="auto"/>
              <w:left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9.00</w:t>
            </w:r>
            <w:r w:rsidR="00412806">
              <w:rPr>
                <w:b/>
                <w:sz w:val="24"/>
                <w:szCs w:val="24"/>
              </w:rPr>
              <w:t xml:space="preserve"> </w:t>
            </w:r>
            <w:r w:rsidRPr="00F13A85">
              <w:rPr>
                <w:b/>
                <w:sz w:val="24"/>
                <w:szCs w:val="24"/>
              </w:rPr>
              <w:t>- 10.10</w:t>
            </w:r>
          </w:p>
        </w:tc>
        <w:tc>
          <w:tcPr>
            <w:tcW w:w="9240" w:type="dxa"/>
            <w:tcBorders>
              <w:top w:val="single" w:sz="4" w:space="0" w:color="auto"/>
              <w:left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Организованно- образовательная деятельность детей. Игры, самостоятельная  детская деятельность, </w:t>
            </w:r>
          </w:p>
        </w:tc>
      </w:tr>
      <w:tr w:rsidR="00CD7D4B" w:rsidRPr="00F13A85" w:rsidTr="00F13A85">
        <w:trPr>
          <w:trHeight w:val="311"/>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 xml:space="preserve"> 10.00</w:t>
            </w:r>
            <w:r w:rsidR="00412806">
              <w:rPr>
                <w:b/>
                <w:sz w:val="24"/>
                <w:szCs w:val="24"/>
              </w:rPr>
              <w:t xml:space="preserve"> </w:t>
            </w:r>
            <w:r w:rsidRPr="00F13A85">
              <w:rPr>
                <w:b/>
                <w:sz w:val="24"/>
                <w:szCs w:val="24"/>
              </w:rPr>
              <w:t>- 10.10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Второй завтрак</w:t>
            </w:r>
          </w:p>
        </w:tc>
      </w:tr>
      <w:tr w:rsidR="00CD7D4B" w:rsidRPr="00F13A85" w:rsidTr="00F13A85">
        <w:trPr>
          <w:trHeight w:val="282"/>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10.10</w:t>
            </w:r>
            <w:r w:rsidR="00412806">
              <w:rPr>
                <w:b/>
                <w:sz w:val="24"/>
                <w:szCs w:val="24"/>
              </w:rPr>
              <w:t xml:space="preserve"> </w:t>
            </w:r>
            <w:r w:rsidRPr="00F13A85">
              <w:rPr>
                <w:b/>
                <w:sz w:val="24"/>
                <w:szCs w:val="24"/>
              </w:rPr>
              <w:t>- 12.30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w:t>
            </w:r>
          </w:p>
        </w:tc>
      </w:tr>
      <w:tr w:rsidR="00CD7D4B" w:rsidRPr="00F13A85" w:rsidTr="00F13A85">
        <w:trPr>
          <w:trHeight w:val="534"/>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12.30 - 12.40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Возвращение с прогулки. Самостоятельная  детская деятельность</w:t>
            </w:r>
          </w:p>
          <w:p w:rsidR="00CD7D4B" w:rsidRPr="00F13A85" w:rsidRDefault="00CD7D4B" w:rsidP="00412806">
            <w:pPr>
              <w:jc w:val="both"/>
              <w:rPr>
                <w:sz w:val="24"/>
                <w:szCs w:val="24"/>
              </w:rPr>
            </w:pPr>
            <w:r w:rsidRPr="00F13A85">
              <w:rPr>
                <w:sz w:val="24"/>
                <w:szCs w:val="24"/>
              </w:rPr>
              <w:t xml:space="preserve"> </w:t>
            </w:r>
          </w:p>
        </w:tc>
      </w:tr>
      <w:tr w:rsidR="00CD7D4B" w:rsidRPr="00F13A85" w:rsidTr="00F13A85">
        <w:trPr>
          <w:trHeight w:val="311"/>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12.40 -</w:t>
            </w:r>
            <w:r w:rsidR="00412806">
              <w:rPr>
                <w:b/>
                <w:sz w:val="24"/>
                <w:szCs w:val="24"/>
              </w:rPr>
              <w:t xml:space="preserve"> </w:t>
            </w:r>
            <w:r w:rsidRPr="00F13A85">
              <w:rPr>
                <w:b/>
                <w:sz w:val="24"/>
                <w:szCs w:val="24"/>
              </w:rPr>
              <w:t>13.10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Подготовка к обеду. Гигиенические процедуры. Обед  </w:t>
            </w:r>
          </w:p>
        </w:tc>
      </w:tr>
      <w:tr w:rsidR="00CD7D4B" w:rsidRPr="00F13A85" w:rsidTr="00F13A85">
        <w:trPr>
          <w:trHeight w:val="549"/>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13.10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15.00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ко сну. Дневной сон.</w:t>
            </w:r>
          </w:p>
        </w:tc>
      </w:tr>
      <w:tr w:rsidR="00CD7D4B" w:rsidRPr="00F13A85" w:rsidTr="00F13A85">
        <w:trPr>
          <w:trHeight w:val="267"/>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15.00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15.25</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 xml:space="preserve">Подъём. </w:t>
            </w:r>
          </w:p>
        </w:tc>
      </w:tr>
      <w:tr w:rsidR="00CD7D4B" w:rsidRPr="00F13A85" w:rsidTr="00F13A85">
        <w:trPr>
          <w:trHeight w:val="311"/>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15.15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15.40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полднику. Гигиенические процедуры.  Полдник</w:t>
            </w:r>
          </w:p>
        </w:tc>
      </w:tr>
      <w:tr w:rsidR="00CD7D4B" w:rsidRPr="00F13A85" w:rsidTr="00F13A85">
        <w:trPr>
          <w:trHeight w:val="267"/>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15.40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16.30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Игры. Самостоятельная детская  деятельность</w:t>
            </w:r>
          </w:p>
        </w:tc>
      </w:tr>
      <w:tr w:rsidR="00CD7D4B" w:rsidRPr="00F13A85" w:rsidTr="00F13A85">
        <w:trPr>
          <w:trHeight w:val="549"/>
        </w:trPr>
        <w:tc>
          <w:tcPr>
            <w:tcW w:w="156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b/>
                <w:sz w:val="24"/>
                <w:szCs w:val="24"/>
              </w:rPr>
            </w:pPr>
            <w:r w:rsidRPr="00F13A85">
              <w:rPr>
                <w:b/>
                <w:sz w:val="24"/>
                <w:szCs w:val="24"/>
              </w:rPr>
              <w:t>16.30</w:t>
            </w:r>
            <w:r w:rsidR="00412806">
              <w:rPr>
                <w:b/>
                <w:sz w:val="24"/>
                <w:szCs w:val="24"/>
              </w:rPr>
              <w:t xml:space="preserve"> </w:t>
            </w:r>
            <w:r w:rsidRPr="00F13A85">
              <w:rPr>
                <w:b/>
                <w:sz w:val="24"/>
                <w:szCs w:val="24"/>
              </w:rPr>
              <w:t>- 18.00</w:t>
            </w:r>
          </w:p>
        </w:tc>
        <w:tc>
          <w:tcPr>
            <w:tcW w:w="9240" w:type="dxa"/>
            <w:tcBorders>
              <w:top w:val="single" w:sz="4" w:space="0" w:color="auto"/>
              <w:left w:val="single" w:sz="4" w:space="0" w:color="auto"/>
              <w:bottom w:val="single" w:sz="4" w:space="0" w:color="auto"/>
              <w:right w:val="single" w:sz="4" w:space="0" w:color="auto"/>
            </w:tcBorders>
          </w:tcPr>
          <w:p w:rsidR="00CD7D4B" w:rsidRPr="00F13A85" w:rsidRDefault="00CD7D4B" w:rsidP="00412806">
            <w:pPr>
              <w:jc w:val="both"/>
              <w:rPr>
                <w:sz w:val="24"/>
                <w:szCs w:val="24"/>
              </w:rPr>
            </w:pPr>
            <w:r w:rsidRPr="00F13A85">
              <w:rPr>
                <w:sz w:val="24"/>
                <w:szCs w:val="24"/>
              </w:rPr>
              <w:t>Подготовка к прогулке. Прогулка. Уход  детей домой.</w:t>
            </w:r>
          </w:p>
        </w:tc>
      </w:tr>
    </w:tbl>
    <w:p w:rsidR="00CD7D4B" w:rsidRPr="00F13A85" w:rsidRDefault="00CD7D4B" w:rsidP="00CD7D4B">
      <w:pPr>
        <w:tabs>
          <w:tab w:val="left" w:pos="3100"/>
        </w:tabs>
        <w:rPr>
          <w:b/>
          <w:sz w:val="24"/>
          <w:szCs w:val="24"/>
        </w:rPr>
      </w:pPr>
    </w:p>
    <w:p w:rsidR="00CD7D4B" w:rsidRPr="00F13A85" w:rsidRDefault="00CD7D4B" w:rsidP="00CD7D4B">
      <w:pPr>
        <w:jc w:val="both"/>
        <w:rPr>
          <w:b/>
          <w:sz w:val="24"/>
          <w:szCs w:val="24"/>
        </w:rPr>
      </w:pPr>
    </w:p>
    <w:p w:rsidR="00F13A85" w:rsidRPr="00F13A85" w:rsidRDefault="00F13A85" w:rsidP="00F13A85">
      <w:pPr>
        <w:spacing w:after="42"/>
        <w:ind w:left="216" w:right="249"/>
        <w:jc w:val="center"/>
        <w:rPr>
          <w:b/>
          <w:sz w:val="24"/>
          <w:szCs w:val="24"/>
        </w:rPr>
      </w:pPr>
      <w:r w:rsidRPr="00F13A85">
        <w:rPr>
          <w:b/>
          <w:sz w:val="24"/>
          <w:szCs w:val="24"/>
        </w:rPr>
        <w:t>Режим дня в группе детей от 6 до 7 лет (холодный период)</w:t>
      </w:r>
    </w:p>
    <w:p w:rsidR="00F13A85" w:rsidRPr="00F13A85" w:rsidRDefault="00F13A85" w:rsidP="00F13A85">
      <w:pPr>
        <w:jc w:val="both"/>
        <w:rPr>
          <w:b/>
          <w:sz w:val="24"/>
          <w:szCs w:val="24"/>
        </w:rPr>
      </w:pPr>
    </w:p>
    <w:tbl>
      <w:tblPr>
        <w:tblpPr w:leftFromText="180" w:rightFromText="180" w:vertAnchor="text" w:horzAnchor="margin" w:tblpXSpec="center" w:tblpY="156"/>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414"/>
      </w:tblGrid>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Время</w:t>
            </w:r>
          </w:p>
        </w:tc>
        <w:tc>
          <w:tcPr>
            <w:tcW w:w="8414" w:type="dxa"/>
          </w:tcPr>
          <w:p w:rsidR="00F13A85" w:rsidRPr="00F13A85" w:rsidRDefault="00F13A85" w:rsidP="00412806">
            <w:pPr>
              <w:jc w:val="center"/>
              <w:rPr>
                <w:b/>
                <w:sz w:val="24"/>
                <w:szCs w:val="24"/>
              </w:rPr>
            </w:pPr>
            <w:r w:rsidRPr="00F13A85">
              <w:rPr>
                <w:b/>
                <w:sz w:val="24"/>
                <w:szCs w:val="24"/>
              </w:rPr>
              <w:t>Режимные моменты</w:t>
            </w:r>
          </w:p>
        </w:tc>
      </w:tr>
      <w:tr w:rsidR="00F13A85" w:rsidRPr="00F13A85" w:rsidTr="00412806">
        <w:trPr>
          <w:trHeight w:val="606"/>
        </w:trPr>
        <w:tc>
          <w:tcPr>
            <w:tcW w:w="1668" w:type="dxa"/>
          </w:tcPr>
          <w:p w:rsidR="00F13A85" w:rsidRPr="00F13A85" w:rsidRDefault="00F13A85" w:rsidP="00412806">
            <w:pPr>
              <w:jc w:val="center"/>
              <w:rPr>
                <w:b/>
                <w:sz w:val="24"/>
                <w:szCs w:val="24"/>
              </w:rPr>
            </w:pPr>
            <w:r w:rsidRPr="00F13A85">
              <w:rPr>
                <w:b/>
                <w:sz w:val="24"/>
                <w:szCs w:val="24"/>
              </w:rPr>
              <w:t>7.30</w:t>
            </w:r>
            <w:r w:rsidR="00412806">
              <w:rPr>
                <w:b/>
                <w:sz w:val="24"/>
                <w:szCs w:val="24"/>
              </w:rPr>
              <w:t xml:space="preserve"> </w:t>
            </w:r>
            <w:r w:rsidRPr="00F13A85">
              <w:rPr>
                <w:b/>
                <w:sz w:val="24"/>
                <w:szCs w:val="24"/>
              </w:rPr>
              <w:t>- 8.30</w:t>
            </w:r>
          </w:p>
        </w:tc>
        <w:tc>
          <w:tcPr>
            <w:tcW w:w="8414" w:type="dxa"/>
          </w:tcPr>
          <w:p w:rsidR="00F13A85" w:rsidRPr="00F13A85" w:rsidRDefault="00F13A85" w:rsidP="00412806">
            <w:pPr>
              <w:jc w:val="both"/>
              <w:rPr>
                <w:sz w:val="24"/>
                <w:szCs w:val="24"/>
              </w:rPr>
            </w:pPr>
            <w:r w:rsidRPr="00F13A85">
              <w:rPr>
                <w:sz w:val="24"/>
                <w:szCs w:val="24"/>
              </w:rPr>
              <w:t>Приход детей в детский сад, свободная игра.</w:t>
            </w:r>
          </w:p>
          <w:p w:rsidR="00F13A85" w:rsidRPr="00F13A85" w:rsidRDefault="00F13A85" w:rsidP="00412806">
            <w:pPr>
              <w:jc w:val="both"/>
              <w:rPr>
                <w:sz w:val="24"/>
                <w:szCs w:val="24"/>
              </w:rPr>
            </w:pPr>
            <w:r w:rsidRPr="00F13A85">
              <w:rPr>
                <w:sz w:val="24"/>
                <w:szCs w:val="24"/>
              </w:rPr>
              <w:t xml:space="preserve">Самостоятельная деятельность. </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8.30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8.40</w:t>
            </w:r>
          </w:p>
        </w:tc>
        <w:tc>
          <w:tcPr>
            <w:tcW w:w="8414" w:type="dxa"/>
          </w:tcPr>
          <w:p w:rsidR="00F13A85" w:rsidRPr="00F13A85" w:rsidRDefault="00F13A85" w:rsidP="00412806">
            <w:pPr>
              <w:jc w:val="both"/>
              <w:rPr>
                <w:sz w:val="24"/>
                <w:szCs w:val="24"/>
              </w:rPr>
            </w:pPr>
            <w:r w:rsidRPr="00F13A85">
              <w:rPr>
                <w:sz w:val="24"/>
                <w:szCs w:val="24"/>
              </w:rPr>
              <w:t>Утренняя гимнастика</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8.40</w:t>
            </w:r>
            <w:r w:rsidR="00412806">
              <w:rPr>
                <w:b/>
                <w:sz w:val="24"/>
                <w:szCs w:val="24"/>
              </w:rPr>
              <w:t xml:space="preserve"> </w:t>
            </w:r>
            <w:r w:rsidRPr="00F13A85">
              <w:rPr>
                <w:b/>
                <w:sz w:val="24"/>
                <w:szCs w:val="24"/>
              </w:rPr>
              <w:t>- 8.45</w:t>
            </w:r>
          </w:p>
          <w:p w:rsidR="00F13A85" w:rsidRPr="00F13A85" w:rsidRDefault="00F13A85" w:rsidP="00412806">
            <w:pPr>
              <w:jc w:val="center"/>
              <w:rPr>
                <w:b/>
                <w:sz w:val="24"/>
                <w:szCs w:val="24"/>
              </w:rPr>
            </w:pPr>
            <w:r w:rsidRPr="00F13A85">
              <w:rPr>
                <w:b/>
                <w:sz w:val="24"/>
                <w:szCs w:val="24"/>
              </w:rPr>
              <w:t>8.45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9.00</w:t>
            </w:r>
          </w:p>
        </w:tc>
        <w:tc>
          <w:tcPr>
            <w:tcW w:w="8414" w:type="dxa"/>
          </w:tcPr>
          <w:p w:rsidR="00F13A85" w:rsidRPr="00F13A85" w:rsidRDefault="00F13A85" w:rsidP="00412806">
            <w:pPr>
              <w:rPr>
                <w:sz w:val="24"/>
                <w:szCs w:val="24"/>
              </w:rPr>
            </w:pPr>
            <w:r w:rsidRPr="00F13A85">
              <w:rPr>
                <w:sz w:val="24"/>
                <w:szCs w:val="24"/>
              </w:rPr>
              <w:t>Подготовка к завтраку.</w:t>
            </w:r>
          </w:p>
          <w:p w:rsidR="00F13A85" w:rsidRPr="00F13A85" w:rsidRDefault="00F13A85" w:rsidP="00412806">
            <w:pPr>
              <w:rPr>
                <w:sz w:val="24"/>
                <w:szCs w:val="24"/>
              </w:rPr>
            </w:pPr>
            <w:r w:rsidRPr="00F13A85">
              <w:rPr>
                <w:sz w:val="24"/>
                <w:szCs w:val="24"/>
              </w:rPr>
              <w:t xml:space="preserve"> Завтрак!</w:t>
            </w:r>
          </w:p>
        </w:tc>
      </w:tr>
      <w:tr w:rsidR="00F13A85" w:rsidRPr="00F13A85" w:rsidTr="00412806">
        <w:trPr>
          <w:trHeight w:val="675"/>
        </w:trPr>
        <w:tc>
          <w:tcPr>
            <w:tcW w:w="1668" w:type="dxa"/>
          </w:tcPr>
          <w:p w:rsidR="00F13A85" w:rsidRPr="00F13A85" w:rsidRDefault="00F13A85" w:rsidP="00412806">
            <w:pPr>
              <w:jc w:val="center"/>
              <w:rPr>
                <w:b/>
                <w:sz w:val="24"/>
                <w:szCs w:val="24"/>
              </w:rPr>
            </w:pPr>
            <w:r w:rsidRPr="00F13A85">
              <w:rPr>
                <w:b/>
                <w:sz w:val="24"/>
                <w:szCs w:val="24"/>
              </w:rPr>
              <w:t>9.00 - 9.10</w:t>
            </w:r>
          </w:p>
          <w:p w:rsidR="00F13A85" w:rsidRPr="00F13A85" w:rsidRDefault="00F13A85" w:rsidP="00412806">
            <w:pPr>
              <w:jc w:val="center"/>
              <w:rPr>
                <w:b/>
                <w:sz w:val="24"/>
                <w:szCs w:val="24"/>
              </w:rPr>
            </w:pPr>
            <w:r w:rsidRPr="00F13A85">
              <w:rPr>
                <w:b/>
                <w:sz w:val="24"/>
                <w:szCs w:val="24"/>
              </w:rPr>
              <w:t>9.10</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11.00</w:t>
            </w:r>
          </w:p>
        </w:tc>
        <w:tc>
          <w:tcPr>
            <w:tcW w:w="8414" w:type="dxa"/>
          </w:tcPr>
          <w:p w:rsidR="00F13A85" w:rsidRPr="00F13A85" w:rsidRDefault="00F13A85" w:rsidP="00412806">
            <w:pPr>
              <w:rPr>
                <w:sz w:val="24"/>
                <w:szCs w:val="24"/>
              </w:rPr>
            </w:pPr>
            <w:r w:rsidRPr="00F13A85">
              <w:rPr>
                <w:sz w:val="24"/>
                <w:szCs w:val="24"/>
              </w:rPr>
              <w:t xml:space="preserve">  Подготовка к занятиям.</w:t>
            </w:r>
          </w:p>
          <w:p w:rsidR="00F13A85" w:rsidRPr="00F13A85" w:rsidRDefault="00F13A85" w:rsidP="00412806">
            <w:pPr>
              <w:rPr>
                <w:sz w:val="24"/>
                <w:szCs w:val="24"/>
              </w:rPr>
            </w:pPr>
            <w:r w:rsidRPr="00F13A85">
              <w:rPr>
                <w:sz w:val="24"/>
                <w:szCs w:val="24"/>
              </w:rPr>
              <w:t>Организованная детская деятельность, занятия со специалистами.</w:t>
            </w:r>
          </w:p>
        </w:tc>
      </w:tr>
      <w:tr w:rsidR="00F13A85" w:rsidRPr="00F13A85" w:rsidTr="00412806">
        <w:trPr>
          <w:trHeight w:val="330"/>
        </w:trPr>
        <w:tc>
          <w:tcPr>
            <w:tcW w:w="1668" w:type="dxa"/>
          </w:tcPr>
          <w:p w:rsidR="00F13A85" w:rsidRPr="00F13A85" w:rsidRDefault="00F13A85" w:rsidP="00412806">
            <w:pPr>
              <w:jc w:val="center"/>
              <w:rPr>
                <w:b/>
                <w:sz w:val="24"/>
                <w:szCs w:val="24"/>
              </w:rPr>
            </w:pPr>
            <w:r w:rsidRPr="00F13A85">
              <w:rPr>
                <w:b/>
                <w:sz w:val="24"/>
                <w:szCs w:val="24"/>
              </w:rPr>
              <w:lastRenderedPageBreak/>
              <w:t>10.20</w:t>
            </w:r>
            <w:r w:rsidR="00412806">
              <w:rPr>
                <w:b/>
                <w:sz w:val="24"/>
                <w:szCs w:val="24"/>
              </w:rPr>
              <w:t xml:space="preserve"> </w:t>
            </w:r>
            <w:r w:rsidRPr="00F13A85">
              <w:rPr>
                <w:b/>
                <w:sz w:val="24"/>
                <w:szCs w:val="24"/>
              </w:rPr>
              <w:t>- 10.30</w:t>
            </w:r>
          </w:p>
        </w:tc>
        <w:tc>
          <w:tcPr>
            <w:tcW w:w="8414" w:type="dxa"/>
          </w:tcPr>
          <w:p w:rsidR="00F13A85" w:rsidRPr="00F13A85" w:rsidRDefault="00F13A85" w:rsidP="00412806">
            <w:pPr>
              <w:rPr>
                <w:sz w:val="24"/>
                <w:szCs w:val="24"/>
              </w:rPr>
            </w:pPr>
            <w:r w:rsidRPr="00F13A85">
              <w:rPr>
                <w:sz w:val="24"/>
                <w:szCs w:val="24"/>
              </w:rPr>
              <w:t xml:space="preserve"> Второй завтрак</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11.00 - 12.30</w:t>
            </w:r>
          </w:p>
        </w:tc>
        <w:tc>
          <w:tcPr>
            <w:tcW w:w="8414" w:type="dxa"/>
          </w:tcPr>
          <w:p w:rsidR="00F13A85" w:rsidRPr="00F13A85" w:rsidRDefault="00F13A85" w:rsidP="00412806">
            <w:pPr>
              <w:jc w:val="both"/>
              <w:rPr>
                <w:sz w:val="24"/>
                <w:szCs w:val="24"/>
              </w:rPr>
            </w:pPr>
            <w:r w:rsidRPr="00F13A85">
              <w:rPr>
                <w:sz w:val="24"/>
                <w:szCs w:val="24"/>
              </w:rPr>
              <w:t>Подготовка к прогулке, прогулка.</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12.30</w:t>
            </w:r>
            <w:r w:rsidR="00412806">
              <w:rPr>
                <w:b/>
                <w:sz w:val="24"/>
                <w:szCs w:val="24"/>
              </w:rPr>
              <w:t xml:space="preserve"> </w:t>
            </w:r>
            <w:r w:rsidRPr="00F13A85">
              <w:rPr>
                <w:b/>
                <w:sz w:val="24"/>
                <w:szCs w:val="24"/>
              </w:rPr>
              <w:t>- 12.45</w:t>
            </w:r>
          </w:p>
        </w:tc>
        <w:tc>
          <w:tcPr>
            <w:tcW w:w="8414" w:type="dxa"/>
          </w:tcPr>
          <w:p w:rsidR="00F13A85" w:rsidRPr="00F13A85" w:rsidRDefault="00F13A85" w:rsidP="00412806">
            <w:pPr>
              <w:jc w:val="both"/>
              <w:rPr>
                <w:sz w:val="24"/>
                <w:szCs w:val="24"/>
              </w:rPr>
            </w:pPr>
            <w:r w:rsidRPr="00F13A85">
              <w:rPr>
                <w:sz w:val="24"/>
                <w:szCs w:val="24"/>
              </w:rPr>
              <w:t>Возвращение с прогулки.  Самостоятельная деятельность</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12.45 - 13.10</w:t>
            </w:r>
          </w:p>
        </w:tc>
        <w:tc>
          <w:tcPr>
            <w:tcW w:w="8414" w:type="dxa"/>
          </w:tcPr>
          <w:p w:rsidR="00F13A85" w:rsidRPr="00F13A85" w:rsidRDefault="00F13A85" w:rsidP="00412806">
            <w:pPr>
              <w:jc w:val="both"/>
              <w:rPr>
                <w:sz w:val="24"/>
                <w:szCs w:val="24"/>
              </w:rPr>
            </w:pPr>
            <w:r w:rsidRPr="00F13A85">
              <w:rPr>
                <w:sz w:val="24"/>
                <w:szCs w:val="24"/>
              </w:rPr>
              <w:t>Подготовка к обеду.  Обед</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13.10</w:t>
            </w:r>
            <w:r w:rsidR="00412806">
              <w:rPr>
                <w:b/>
                <w:sz w:val="24"/>
                <w:szCs w:val="24"/>
              </w:rPr>
              <w:t xml:space="preserve"> </w:t>
            </w:r>
            <w:r w:rsidRPr="00F13A85">
              <w:rPr>
                <w:b/>
                <w:sz w:val="24"/>
                <w:szCs w:val="24"/>
              </w:rPr>
              <w:t>- 15.00</w:t>
            </w:r>
          </w:p>
        </w:tc>
        <w:tc>
          <w:tcPr>
            <w:tcW w:w="8414" w:type="dxa"/>
          </w:tcPr>
          <w:p w:rsidR="00F13A85" w:rsidRPr="00F13A85" w:rsidRDefault="00F13A85" w:rsidP="00412806">
            <w:pPr>
              <w:jc w:val="both"/>
              <w:rPr>
                <w:sz w:val="24"/>
                <w:szCs w:val="24"/>
              </w:rPr>
            </w:pPr>
            <w:r w:rsidRPr="00F13A85">
              <w:rPr>
                <w:sz w:val="24"/>
                <w:szCs w:val="24"/>
              </w:rPr>
              <w:t>Подготовка ко сну. Дневной сон.</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15.00</w:t>
            </w:r>
            <w:r w:rsidR="00412806">
              <w:rPr>
                <w:b/>
                <w:sz w:val="24"/>
                <w:szCs w:val="24"/>
              </w:rPr>
              <w:t xml:space="preserve"> </w:t>
            </w:r>
            <w:r w:rsidRPr="00F13A85">
              <w:rPr>
                <w:b/>
                <w:sz w:val="24"/>
                <w:szCs w:val="24"/>
              </w:rPr>
              <w:t>- 15.25</w:t>
            </w:r>
          </w:p>
        </w:tc>
        <w:tc>
          <w:tcPr>
            <w:tcW w:w="8414" w:type="dxa"/>
          </w:tcPr>
          <w:p w:rsidR="00F13A85" w:rsidRPr="00F13A85" w:rsidRDefault="00F13A85" w:rsidP="00412806">
            <w:pPr>
              <w:jc w:val="both"/>
              <w:rPr>
                <w:sz w:val="24"/>
                <w:szCs w:val="24"/>
              </w:rPr>
            </w:pPr>
            <w:r w:rsidRPr="00F13A85">
              <w:rPr>
                <w:sz w:val="24"/>
                <w:szCs w:val="24"/>
              </w:rPr>
              <w:t xml:space="preserve"> Постепенный подъём. </w:t>
            </w:r>
          </w:p>
        </w:tc>
      </w:tr>
      <w:tr w:rsidR="00F13A85" w:rsidRPr="00F13A85" w:rsidTr="00412806">
        <w:trPr>
          <w:trHeight w:val="339"/>
        </w:trPr>
        <w:tc>
          <w:tcPr>
            <w:tcW w:w="1668" w:type="dxa"/>
          </w:tcPr>
          <w:p w:rsidR="00F13A85" w:rsidRPr="00F13A85" w:rsidRDefault="00F13A85" w:rsidP="00412806">
            <w:pPr>
              <w:jc w:val="center"/>
              <w:rPr>
                <w:b/>
                <w:sz w:val="24"/>
                <w:szCs w:val="24"/>
              </w:rPr>
            </w:pPr>
            <w:r w:rsidRPr="00F13A85">
              <w:rPr>
                <w:b/>
                <w:sz w:val="24"/>
                <w:szCs w:val="24"/>
              </w:rPr>
              <w:t>15.25</w:t>
            </w:r>
            <w:r w:rsidR="00412806">
              <w:rPr>
                <w:b/>
                <w:sz w:val="24"/>
                <w:szCs w:val="24"/>
              </w:rPr>
              <w:t xml:space="preserve"> </w:t>
            </w:r>
            <w:r w:rsidRPr="00F13A85">
              <w:rPr>
                <w:b/>
                <w:sz w:val="24"/>
                <w:szCs w:val="24"/>
              </w:rPr>
              <w:t>-</w:t>
            </w:r>
            <w:r w:rsidR="00412806">
              <w:rPr>
                <w:b/>
                <w:sz w:val="24"/>
                <w:szCs w:val="24"/>
              </w:rPr>
              <w:t xml:space="preserve"> </w:t>
            </w:r>
            <w:r w:rsidRPr="00F13A85">
              <w:rPr>
                <w:b/>
                <w:sz w:val="24"/>
                <w:szCs w:val="24"/>
              </w:rPr>
              <w:t>15.40</w:t>
            </w:r>
          </w:p>
        </w:tc>
        <w:tc>
          <w:tcPr>
            <w:tcW w:w="8414" w:type="dxa"/>
          </w:tcPr>
          <w:p w:rsidR="00F13A85" w:rsidRPr="00F13A85" w:rsidRDefault="00F13A85" w:rsidP="00412806">
            <w:pPr>
              <w:jc w:val="both"/>
              <w:rPr>
                <w:sz w:val="24"/>
                <w:szCs w:val="24"/>
              </w:rPr>
            </w:pPr>
            <w:r w:rsidRPr="00F13A85">
              <w:rPr>
                <w:sz w:val="24"/>
                <w:szCs w:val="24"/>
              </w:rPr>
              <w:t>Полдник</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15.40 -</w:t>
            </w:r>
            <w:r w:rsidR="00412806">
              <w:rPr>
                <w:b/>
                <w:sz w:val="24"/>
                <w:szCs w:val="24"/>
              </w:rPr>
              <w:t xml:space="preserve"> </w:t>
            </w:r>
            <w:r w:rsidRPr="00F13A85">
              <w:rPr>
                <w:b/>
                <w:sz w:val="24"/>
                <w:szCs w:val="24"/>
              </w:rPr>
              <w:t>16.30</w:t>
            </w:r>
          </w:p>
        </w:tc>
        <w:tc>
          <w:tcPr>
            <w:tcW w:w="8414" w:type="dxa"/>
          </w:tcPr>
          <w:p w:rsidR="00F13A85" w:rsidRPr="00F13A85" w:rsidRDefault="00F13A85" w:rsidP="00412806">
            <w:pPr>
              <w:jc w:val="both"/>
              <w:rPr>
                <w:sz w:val="24"/>
                <w:szCs w:val="24"/>
              </w:rPr>
            </w:pPr>
            <w:r w:rsidRPr="00F13A85">
              <w:rPr>
                <w:sz w:val="24"/>
                <w:szCs w:val="24"/>
              </w:rPr>
              <w:t xml:space="preserve"> Игры. Самостоятельная и организованная детская деятельность</w:t>
            </w:r>
          </w:p>
        </w:tc>
      </w:tr>
      <w:tr w:rsidR="00F13A85" w:rsidRPr="00F13A85" w:rsidTr="00412806">
        <w:tc>
          <w:tcPr>
            <w:tcW w:w="1668" w:type="dxa"/>
          </w:tcPr>
          <w:p w:rsidR="00F13A85" w:rsidRPr="00F13A85" w:rsidRDefault="00F13A85" w:rsidP="00412806">
            <w:pPr>
              <w:jc w:val="center"/>
              <w:rPr>
                <w:b/>
                <w:sz w:val="24"/>
                <w:szCs w:val="24"/>
              </w:rPr>
            </w:pPr>
            <w:r w:rsidRPr="00F13A85">
              <w:rPr>
                <w:b/>
                <w:sz w:val="24"/>
                <w:szCs w:val="24"/>
              </w:rPr>
              <w:t>16.30</w:t>
            </w:r>
            <w:r w:rsidR="00412806">
              <w:rPr>
                <w:b/>
                <w:sz w:val="24"/>
                <w:szCs w:val="24"/>
              </w:rPr>
              <w:t xml:space="preserve"> </w:t>
            </w:r>
            <w:r w:rsidRPr="00F13A85">
              <w:rPr>
                <w:b/>
                <w:sz w:val="24"/>
                <w:szCs w:val="24"/>
              </w:rPr>
              <w:t>- 18.00</w:t>
            </w:r>
          </w:p>
        </w:tc>
        <w:tc>
          <w:tcPr>
            <w:tcW w:w="8414" w:type="dxa"/>
          </w:tcPr>
          <w:p w:rsidR="00F13A85" w:rsidRPr="00F13A85" w:rsidRDefault="00F13A85" w:rsidP="00412806">
            <w:pPr>
              <w:jc w:val="both"/>
              <w:rPr>
                <w:b/>
                <w:sz w:val="24"/>
                <w:szCs w:val="24"/>
              </w:rPr>
            </w:pPr>
            <w:r w:rsidRPr="00F13A85">
              <w:rPr>
                <w:b/>
                <w:sz w:val="24"/>
                <w:szCs w:val="24"/>
              </w:rPr>
              <w:t>Подготовка к прогулке.  Прогулка. Уход детей домой.</w:t>
            </w:r>
          </w:p>
        </w:tc>
      </w:tr>
    </w:tbl>
    <w:p w:rsidR="00F13A85" w:rsidRPr="00F13A85" w:rsidRDefault="00F13A85" w:rsidP="00F13A85">
      <w:pPr>
        <w:rPr>
          <w:sz w:val="24"/>
          <w:szCs w:val="24"/>
        </w:rPr>
      </w:pPr>
    </w:p>
    <w:p w:rsidR="00F13A85" w:rsidRPr="00F13A85" w:rsidRDefault="00F13A85" w:rsidP="00F13A85">
      <w:pPr>
        <w:spacing w:after="42"/>
        <w:ind w:left="216" w:right="249"/>
        <w:jc w:val="center"/>
        <w:rPr>
          <w:b/>
          <w:sz w:val="24"/>
          <w:szCs w:val="24"/>
        </w:rPr>
      </w:pPr>
    </w:p>
    <w:p w:rsidR="00BB340C" w:rsidRPr="00B26803" w:rsidRDefault="0021290F" w:rsidP="006B6508">
      <w:pPr>
        <w:pStyle w:val="a3"/>
        <w:spacing w:line="276" w:lineRule="auto"/>
        <w:ind w:left="0" w:firstLine="709"/>
      </w:pPr>
      <w:r w:rsidRPr="00B26803">
        <w:t>Согласно</w:t>
      </w:r>
      <w:r w:rsidR="00412806">
        <w:t xml:space="preserve"> </w:t>
      </w:r>
      <w:r w:rsidRPr="00B26803">
        <w:t>пункту</w:t>
      </w:r>
      <w:r w:rsidR="00412806">
        <w:t xml:space="preserve"> </w:t>
      </w:r>
      <w:r w:rsidRPr="00B26803">
        <w:t>2.10</w:t>
      </w:r>
      <w:r w:rsidR="00412806">
        <w:t xml:space="preserve"> </w:t>
      </w:r>
      <w:r w:rsidRPr="00B26803">
        <w:t>Санитарно-эпидемиологических</w:t>
      </w:r>
      <w:r w:rsidR="00412806">
        <w:t xml:space="preserve"> </w:t>
      </w:r>
      <w:r w:rsidRPr="00B26803">
        <w:t>требований</w:t>
      </w:r>
      <w:r w:rsidR="00412806">
        <w:t xml:space="preserve"> </w:t>
      </w:r>
      <w:r w:rsidRPr="00B26803">
        <w:t>к</w:t>
      </w:r>
      <w:r w:rsidR="00412806">
        <w:t xml:space="preserve"> </w:t>
      </w:r>
      <w:r w:rsidRPr="00B26803">
        <w:t>организации</w:t>
      </w:r>
      <w:r w:rsidR="00412806">
        <w:t xml:space="preserve"> </w:t>
      </w:r>
      <w:r w:rsidRPr="00B26803">
        <w:t>образовательного</w:t>
      </w:r>
      <w:r w:rsidR="00412806">
        <w:t xml:space="preserve"> </w:t>
      </w:r>
      <w:r w:rsidRPr="00B26803">
        <w:t>процесса</w:t>
      </w:r>
      <w:r w:rsidR="00412806">
        <w:t xml:space="preserve"> </w:t>
      </w:r>
      <w:r w:rsidRPr="00B26803">
        <w:t>и режима</w:t>
      </w:r>
      <w:r w:rsidR="00412806">
        <w:t xml:space="preserve"> </w:t>
      </w:r>
      <w:r w:rsidRPr="00B26803">
        <w:t>дня должны</w:t>
      </w:r>
      <w:r w:rsidR="00412806">
        <w:t xml:space="preserve"> </w:t>
      </w:r>
      <w:r w:rsidRPr="00B26803">
        <w:t>соблюдаться следующие</w:t>
      </w:r>
      <w:r w:rsidR="00412806">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возрастныхособенностейи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00412806">
        <w:t xml:space="preserve"> </w:t>
      </w:r>
      <w:r w:rsidRPr="00B26803">
        <w:t>физкультминуток во время занятий, гимнастики для глаз, обеспечивается контроль за осанкой, в</w:t>
      </w:r>
      <w:r w:rsidR="00412806">
        <w:t xml:space="preserve"> </w:t>
      </w:r>
      <w:r w:rsidRPr="00B26803">
        <w:t>том</w:t>
      </w:r>
      <w:r w:rsidR="00412806">
        <w:t xml:space="preserve"> </w:t>
      </w:r>
      <w:r w:rsidRPr="00B26803">
        <w:t>числе, во</w:t>
      </w:r>
      <w:r w:rsidR="00412806">
        <w:t xml:space="preserve"> </w:t>
      </w:r>
      <w:r w:rsidRPr="00B26803">
        <w:t>время</w:t>
      </w:r>
      <w:r w:rsidR="00412806">
        <w:t xml:space="preserve"> </w:t>
      </w:r>
      <w:r w:rsidRPr="00B26803">
        <w:t>письма, рисования и</w:t>
      </w:r>
      <w:r w:rsidR="00412806">
        <w:t xml:space="preserve"> </w:t>
      </w:r>
      <w:r w:rsidRPr="00B26803">
        <w:t>использования ЭСО.</w:t>
      </w:r>
    </w:p>
    <w:p w:rsidR="00BB340C" w:rsidRPr="00B26803" w:rsidRDefault="0021290F" w:rsidP="006B6508">
      <w:pPr>
        <w:pStyle w:val="a3"/>
        <w:spacing w:line="276" w:lineRule="auto"/>
        <w:ind w:left="0" w:firstLine="709"/>
      </w:pPr>
      <w:r w:rsidRPr="00B26803">
        <w:t>Физкультурные,</w:t>
      </w:r>
      <w:r w:rsidR="00412806">
        <w:t xml:space="preserve"> </w:t>
      </w:r>
      <w:r w:rsidRPr="00B26803">
        <w:t>физкультурно-оздоровительные</w:t>
      </w:r>
      <w:r w:rsidR="00412806">
        <w:t xml:space="preserve"> </w:t>
      </w:r>
      <w:r w:rsidRPr="00B26803">
        <w:t>мероприятия,</w:t>
      </w:r>
      <w:r w:rsidR="00412806">
        <w:t xml:space="preserve"> </w:t>
      </w:r>
      <w:r w:rsidRPr="00B26803">
        <w:t>массовые</w:t>
      </w:r>
      <w:r w:rsidR="00412806">
        <w:t xml:space="preserve"> </w:t>
      </w:r>
      <w:r w:rsidRPr="00B26803">
        <w:t>спортивные</w:t>
      </w:r>
      <w:r w:rsidR="00412806">
        <w:t xml:space="preserve"> </w:t>
      </w:r>
      <w:r w:rsidRPr="00B26803">
        <w:t>мероприятия, туристические походы, спортивные соревнования организуются с учетом возраста,</w:t>
      </w:r>
      <w:r w:rsidR="00412806">
        <w:t xml:space="preserve"> </w:t>
      </w:r>
      <w:r w:rsidRPr="00B26803">
        <w:t>физической</w:t>
      </w:r>
      <w:r w:rsidR="00412806">
        <w:t xml:space="preserve"> </w:t>
      </w:r>
      <w:r w:rsidRPr="00B26803">
        <w:t>подготовленности</w:t>
      </w:r>
      <w:r w:rsidR="00412806">
        <w:t xml:space="preserve"> </w:t>
      </w:r>
      <w:r w:rsidRPr="00B26803">
        <w:t>и</w:t>
      </w:r>
      <w:r w:rsidR="00412806">
        <w:t xml:space="preserve"> </w:t>
      </w:r>
      <w:r w:rsidRPr="00B26803">
        <w:t>состояния</w:t>
      </w:r>
      <w:r w:rsidR="00412806">
        <w:t xml:space="preserve"> </w:t>
      </w:r>
      <w:r w:rsidRPr="00B26803">
        <w:t>здоровья</w:t>
      </w:r>
      <w:r w:rsidR="00412806">
        <w:t xml:space="preserve"> </w:t>
      </w:r>
      <w:r w:rsidRPr="00B26803">
        <w:t>детей.</w:t>
      </w:r>
      <w:r w:rsidR="00412806">
        <w:t xml:space="preserve"> </w:t>
      </w:r>
      <w:r w:rsidRPr="00B26803">
        <w:t>Хозяйствующим</w:t>
      </w:r>
      <w:r w:rsidR="00412806">
        <w:t xml:space="preserve"> </w:t>
      </w:r>
      <w:r w:rsidRPr="00B26803">
        <w:t>субъектом</w:t>
      </w:r>
      <w:r w:rsidR="00412806">
        <w:t xml:space="preserve"> </w:t>
      </w:r>
      <w:r w:rsidRPr="00B26803">
        <w:t xml:space="preserve">обеспечивается присутствие медицинских работников на спортивных соревнованиях </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00B2755F">
        <w:t xml:space="preserve"> </w:t>
      </w:r>
      <w:r w:rsidRPr="00B26803">
        <w:t>также подвижных игр, определяется по совокупности показателей метеорологических условий</w:t>
      </w:r>
      <w:r w:rsidR="00B2755F">
        <w:t xml:space="preserve"> </w:t>
      </w:r>
      <w:r w:rsidRPr="00B26803">
        <w:t>(температуры, относительной влажности и скорости движения воздуха) по климатическим зонам.</w:t>
      </w:r>
      <w:r w:rsidR="00B2755F">
        <w:t xml:space="preserve"> </w:t>
      </w:r>
      <w:r w:rsidRPr="00B26803">
        <w:t>В дождливые, ветреные и морозные дни занятия физической культурой должны проводиться взале.</w:t>
      </w:r>
    </w:p>
    <w:p w:rsidR="00AE70AB" w:rsidRDefault="00AE70AB" w:rsidP="006B6508">
      <w:pPr>
        <w:pStyle w:val="a3"/>
        <w:spacing w:line="276" w:lineRule="auto"/>
        <w:ind w:left="0" w:firstLine="709"/>
      </w:pPr>
    </w:p>
    <w:p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002069D8">
        <w:rPr>
          <w:rStyle w:val="Text21"/>
          <w:rFonts w:ascii="Times New Roman" w:hAnsi="Times New Roman"/>
          <w:sz w:val="24"/>
          <w:szCs w:val="24"/>
        </w:rPr>
        <w:t xml:space="preserve"> </w:t>
      </w:r>
      <w:r w:rsidRPr="00724E7A">
        <w:rPr>
          <w:rStyle w:val="Text21"/>
          <w:rFonts w:ascii="Times New Roman" w:hAnsi="Times New Roman"/>
          <w:sz w:val="24"/>
          <w:szCs w:val="24"/>
        </w:rPr>
        <w:t xml:space="preserve">реализации образовательной области «Познавательное развитие» проводятся </w:t>
      </w:r>
      <w:r w:rsidRPr="00724E7A">
        <w:rPr>
          <w:rStyle w:val="Text21"/>
          <w:rFonts w:ascii="Times New Roman" w:hAnsi="Times New Roman"/>
          <w:sz w:val="24"/>
          <w:szCs w:val="24"/>
        </w:rPr>
        <w:lastRenderedPageBreak/>
        <w:t>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002069D8">
        <w:rPr>
          <w:rStyle w:val="Text21"/>
          <w:rFonts w:ascii="Times New Roman" w:hAnsi="Times New Roman"/>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 xml:space="preserve">развитию </w:t>
      </w:r>
      <w:r w:rsidRPr="00724E7A">
        <w:rPr>
          <w:rStyle w:val="Text21"/>
          <w:rFonts w:ascii="Times New Roman" w:hAnsi="Times New Roman"/>
          <w:sz w:val="24"/>
          <w:szCs w:val="24"/>
        </w:rPr>
        <w:lastRenderedPageBreak/>
        <w:t>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002069D8">
        <w:rPr>
          <w:rStyle w:val="Text21"/>
          <w:rFonts w:ascii="Times New Roman" w:hAnsi="Times New Roman"/>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002069D8">
        <w:rPr>
          <w:rStyle w:val="Text21"/>
          <w:rFonts w:ascii="Times New Roman" w:hAnsi="Times New Roman"/>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002069D8">
        <w:rPr>
          <w:rStyle w:val="Text21"/>
          <w:rFonts w:ascii="Times New Roman" w:hAnsi="Times New Roman"/>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4"/>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724E7A" w:rsidRPr="005401EC" w:rsidRDefault="00724E7A" w:rsidP="00724E7A">
      <w:pPr>
        <w:ind w:left="360"/>
      </w:pPr>
    </w:p>
    <w:p w:rsidR="00724E7A" w:rsidRDefault="00724E7A" w:rsidP="00724E7A">
      <w:pPr>
        <w:rPr>
          <w:b/>
          <w:bCs/>
        </w:rPr>
      </w:pPr>
      <w:r>
        <w:rPr>
          <w:b/>
          <w:bCs/>
        </w:rPr>
        <w:br w:type="page"/>
      </w:r>
    </w:p>
    <w:p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C17655">
          <w:footerReference w:type="even" r:id="rId65"/>
          <w:pgSz w:w="11906" w:h="16838"/>
          <w:pgMar w:top="1134" w:right="851" w:bottom="1134" w:left="1134" w:header="709" w:footer="709" w:gutter="0"/>
          <w:cols w:space="708"/>
          <w:docGrid w:linePitch="360"/>
        </w:sectPr>
      </w:pPr>
    </w:p>
    <w:p w:rsidR="002069D8" w:rsidRPr="00D35081" w:rsidRDefault="00724E7A" w:rsidP="00724E7A">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W w:w="15283" w:type="dxa"/>
        <w:tblInd w:w="-176" w:type="dxa"/>
        <w:tblLook w:val="04A0"/>
      </w:tblPr>
      <w:tblGrid>
        <w:gridCol w:w="1417"/>
        <w:gridCol w:w="236"/>
        <w:gridCol w:w="3165"/>
        <w:gridCol w:w="236"/>
        <w:gridCol w:w="3015"/>
        <w:gridCol w:w="395"/>
        <w:gridCol w:w="3409"/>
        <w:gridCol w:w="3410"/>
      </w:tblGrid>
      <w:tr w:rsidR="002069D8" w:rsidRPr="008D75F7" w:rsidTr="002069D8">
        <w:trPr>
          <w:trHeight w:val="682"/>
        </w:trPr>
        <w:tc>
          <w:tcPr>
            <w:tcW w:w="1417" w:type="dxa"/>
            <w:tcBorders>
              <w:top w:val="single" w:sz="4" w:space="0" w:color="auto"/>
              <w:left w:val="single" w:sz="4" w:space="0" w:color="auto"/>
              <w:bottom w:val="single" w:sz="4" w:space="0" w:color="auto"/>
              <w:tl2br w:val="single" w:sz="4" w:space="0" w:color="auto"/>
            </w:tcBorders>
          </w:tcPr>
          <w:p w:rsidR="002069D8" w:rsidRPr="00A41A1A" w:rsidRDefault="002069D8" w:rsidP="00C17655">
            <w:pPr>
              <w:jc w:val="right"/>
              <w:rPr>
                <w:b/>
                <w:sz w:val="24"/>
                <w:szCs w:val="24"/>
              </w:rPr>
            </w:pPr>
            <w:r w:rsidRPr="00A41A1A">
              <w:rPr>
                <w:b/>
                <w:sz w:val="24"/>
                <w:szCs w:val="24"/>
              </w:rPr>
              <w:t>Неделя</w:t>
            </w:r>
          </w:p>
          <w:p w:rsidR="002069D8" w:rsidRPr="00A41A1A" w:rsidRDefault="002069D8" w:rsidP="00C17655">
            <w:pPr>
              <w:spacing w:before="120"/>
              <w:rPr>
                <w:b/>
                <w:sz w:val="24"/>
                <w:szCs w:val="24"/>
              </w:rPr>
            </w:pPr>
            <w:r w:rsidRPr="00A41A1A">
              <w:rPr>
                <w:b/>
                <w:sz w:val="24"/>
                <w:szCs w:val="24"/>
              </w:rPr>
              <w:t>Месяц</w:t>
            </w:r>
          </w:p>
        </w:tc>
        <w:tc>
          <w:tcPr>
            <w:tcW w:w="236" w:type="dxa"/>
            <w:tcBorders>
              <w:top w:val="single" w:sz="4" w:space="0" w:color="auto"/>
              <w:bottom w:val="single" w:sz="4" w:space="0" w:color="auto"/>
              <w:right w:val="single" w:sz="4" w:space="0" w:color="auto"/>
            </w:tcBorders>
            <w:vAlign w:val="center"/>
          </w:tcPr>
          <w:p w:rsidR="002069D8" w:rsidRPr="008D75F7" w:rsidRDefault="002069D8" w:rsidP="002069D8">
            <w:pPr>
              <w:jc w:val="center"/>
              <w:rPr>
                <w:b/>
                <w:sz w:val="26"/>
                <w:szCs w:val="26"/>
              </w:rPr>
            </w:pPr>
          </w:p>
        </w:tc>
        <w:tc>
          <w:tcPr>
            <w:tcW w:w="3165" w:type="dxa"/>
            <w:tcBorders>
              <w:top w:val="single" w:sz="4" w:space="0" w:color="auto"/>
              <w:left w:val="single" w:sz="4" w:space="0" w:color="auto"/>
              <w:bottom w:val="single" w:sz="4" w:space="0" w:color="auto"/>
            </w:tcBorders>
            <w:vAlign w:val="center"/>
          </w:tcPr>
          <w:p w:rsidR="002069D8" w:rsidRPr="008D75F7" w:rsidRDefault="002069D8" w:rsidP="00C17655">
            <w:pPr>
              <w:jc w:val="center"/>
              <w:rPr>
                <w:b/>
                <w:sz w:val="26"/>
                <w:szCs w:val="26"/>
              </w:rPr>
            </w:pPr>
            <w:r>
              <w:rPr>
                <w:b/>
                <w:sz w:val="26"/>
                <w:szCs w:val="26"/>
              </w:rPr>
              <w:t>1-ая неделя</w:t>
            </w:r>
          </w:p>
        </w:tc>
        <w:tc>
          <w:tcPr>
            <w:tcW w:w="236" w:type="dxa"/>
            <w:tcBorders>
              <w:top w:val="single" w:sz="4" w:space="0" w:color="auto"/>
              <w:left w:val="single" w:sz="4" w:space="0" w:color="auto"/>
              <w:bottom w:val="single" w:sz="4" w:space="0" w:color="auto"/>
            </w:tcBorders>
            <w:vAlign w:val="center"/>
          </w:tcPr>
          <w:p w:rsidR="002069D8" w:rsidRPr="008D75F7" w:rsidRDefault="002069D8" w:rsidP="002069D8">
            <w:pPr>
              <w:jc w:val="center"/>
              <w:rPr>
                <w:b/>
                <w:sz w:val="26"/>
                <w:szCs w:val="26"/>
              </w:rPr>
            </w:pPr>
          </w:p>
        </w:tc>
        <w:tc>
          <w:tcPr>
            <w:tcW w:w="3015" w:type="dxa"/>
            <w:tcBorders>
              <w:top w:val="single" w:sz="4" w:space="0" w:color="auto"/>
              <w:bottom w:val="single" w:sz="4" w:space="0" w:color="auto"/>
              <w:right w:val="single" w:sz="4" w:space="0" w:color="auto"/>
            </w:tcBorders>
            <w:vAlign w:val="center"/>
          </w:tcPr>
          <w:p w:rsidR="002069D8" w:rsidRPr="008D75F7" w:rsidRDefault="002069D8" w:rsidP="00C17655">
            <w:pPr>
              <w:jc w:val="center"/>
              <w:rPr>
                <w:b/>
                <w:sz w:val="26"/>
                <w:szCs w:val="26"/>
              </w:rPr>
            </w:pPr>
            <w:r>
              <w:rPr>
                <w:b/>
                <w:sz w:val="26"/>
                <w:szCs w:val="26"/>
              </w:rPr>
              <w:t>2-ая неделя</w:t>
            </w:r>
          </w:p>
        </w:tc>
        <w:tc>
          <w:tcPr>
            <w:tcW w:w="395" w:type="dxa"/>
            <w:tcBorders>
              <w:top w:val="single" w:sz="4" w:space="0" w:color="auto"/>
              <w:left w:val="single" w:sz="4" w:space="0" w:color="auto"/>
              <w:bottom w:val="single" w:sz="4" w:space="0" w:color="auto"/>
            </w:tcBorders>
            <w:vAlign w:val="center"/>
          </w:tcPr>
          <w:p w:rsidR="002069D8" w:rsidRPr="008D75F7" w:rsidRDefault="002069D8" w:rsidP="002069D8">
            <w:pPr>
              <w:jc w:val="center"/>
              <w:rPr>
                <w:b/>
                <w:sz w:val="26"/>
                <w:szCs w:val="26"/>
              </w:rPr>
            </w:pPr>
          </w:p>
        </w:tc>
        <w:tc>
          <w:tcPr>
            <w:tcW w:w="3409" w:type="dxa"/>
            <w:tcBorders>
              <w:top w:val="single" w:sz="4" w:space="0" w:color="auto"/>
              <w:bottom w:val="single" w:sz="4" w:space="0" w:color="auto"/>
              <w:right w:val="single" w:sz="4" w:space="0" w:color="auto"/>
            </w:tcBorders>
            <w:vAlign w:val="center"/>
          </w:tcPr>
          <w:p w:rsidR="002069D8" w:rsidRPr="008D75F7" w:rsidRDefault="002069D8" w:rsidP="00C17655">
            <w:pPr>
              <w:jc w:val="center"/>
              <w:rPr>
                <w:b/>
                <w:sz w:val="26"/>
                <w:szCs w:val="26"/>
              </w:rPr>
            </w:pPr>
            <w:r>
              <w:rPr>
                <w:b/>
                <w:sz w:val="26"/>
                <w:szCs w:val="26"/>
              </w:rPr>
              <w:t>3-я неделя</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8D75F7" w:rsidRDefault="002069D8" w:rsidP="00C17655">
            <w:pPr>
              <w:jc w:val="center"/>
              <w:rPr>
                <w:b/>
                <w:sz w:val="26"/>
                <w:szCs w:val="26"/>
              </w:rPr>
            </w:pPr>
            <w:r>
              <w:rPr>
                <w:b/>
                <w:sz w:val="26"/>
                <w:szCs w:val="26"/>
              </w:rPr>
              <w:t>4-ая неделя</w:t>
            </w:r>
          </w:p>
        </w:tc>
      </w:tr>
      <w:tr w:rsidR="002069D8" w:rsidRPr="008D75F7" w:rsidTr="002069D8">
        <w:trPr>
          <w:trHeight w:val="450"/>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Сентябрь</w:t>
            </w:r>
          </w:p>
        </w:tc>
        <w:tc>
          <w:tcPr>
            <w:tcW w:w="236" w:type="dxa"/>
            <w:tcBorders>
              <w:top w:val="single" w:sz="4" w:space="0" w:color="auto"/>
              <w:bottom w:val="single" w:sz="4" w:space="0" w:color="auto"/>
              <w:right w:val="single" w:sz="4" w:space="0" w:color="auto"/>
            </w:tcBorders>
            <w:vAlign w:val="center"/>
          </w:tcPr>
          <w:p w:rsidR="002069D8" w:rsidRPr="002E7EEF" w:rsidRDefault="002069D8" w:rsidP="002069D8">
            <w:pPr>
              <w:jc w:val="center"/>
              <w:rPr>
                <w:sz w:val="24"/>
                <w:szCs w:val="24"/>
              </w:rPr>
            </w:pPr>
          </w:p>
        </w:tc>
        <w:tc>
          <w:tcPr>
            <w:tcW w:w="316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Pr>
                <w:sz w:val="24"/>
                <w:szCs w:val="24"/>
              </w:rPr>
              <w:t>Детский сад</w:t>
            </w:r>
          </w:p>
        </w:tc>
        <w:tc>
          <w:tcPr>
            <w:tcW w:w="236" w:type="dxa"/>
            <w:tcBorders>
              <w:top w:val="single" w:sz="4" w:space="0" w:color="auto"/>
              <w:left w:val="single" w:sz="4" w:space="0" w:color="auto"/>
              <w:bottom w:val="single" w:sz="4" w:space="0" w:color="auto"/>
            </w:tcBorders>
            <w:vAlign w:val="center"/>
          </w:tcPr>
          <w:p w:rsidR="002069D8" w:rsidRPr="002E7EEF" w:rsidRDefault="002069D8" w:rsidP="002069D8">
            <w:pPr>
              <w:jc w:val="center"/>
              <w:rPr>
                <w:sz w:val="24"/>
                <w:szCs w:val="24"/>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rPr>
            </w:pPr>
            <w:r>
              <w:rPr>
                <w:sz w:val="24"/>
                <w:szCs w:val="24"/>
              </w:rPr>
              <w:t>Наша группа</w:t>
            </w:r>
          </w:p>
        </w:tc>
        <w:tc>
          <w:tcPr>
            <w:tcW w:w="395"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rPr>
            </w:pPr>
            <w:r>
              <w:rPr>
                <w:sz w:val="24"/>
                <w:szCs w:val="24"/>
              </w:rPr>
              <w:t>Наши игрушки</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rPr>
            </w:pPr>
            <w:r>
              <w:rPr>
                <w:sz w:val="24"/>
                <w:szCs w:val="24"/>
              </w:rPr>
              <w:t>Наш участок</w:t>
            </w:r>
          </w:p>
        </w:tc>
      </w:tr>
      <w:tr w:rsidR="002069D8" w:rsidRPr="008D75F7" w:rsidTr="002069D8">
        <w:trPr>
          <w:trHeight w:val="607"/>
        </w:trPr>
        <w:tc>
          <w:tcPr>
            <w:tcW w:w="1417" w:type="dxa"/>
            <w:tcBorders>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Октябрь</w:t>
            </w:r>
          </w:p>
        </w:tc>
        <w:tc>
          <w:tcPr>
            <w:tcW w:w="236" w:type="dxa"/>
            <w:tcBorders>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Осень. Наш участок осенью</w:t>
            </w:r>
          </w:p>
        </w:tc>
        <w:tc>
          <w:tcPr>
            <w:tcW w:w="236" w:type="dxa"/>
            <w:tcBorders>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bottom w:val="single" w:sz="4" w:space="0" w:color="auto"/>
              <w:right w:val="single" w:sz="4" w:space="0" w:color="auto"/>
            </w:tcBorders>
            <w:vAlign w:val="center"/>
          </w:tcPr>
          <w:p w:rsidR="002069D8" w:rsidRPr="002211B1" w:rsidRDefault="002069D8" w:rsidP="00C17655">
            <w:pPr>
              <w:jc w:val="center"/>
              <w:rPr>
                <w:sz w:val="24"/>
                <w:szCs w:val="24"/>
              </w:rPr>
            </w:pPr>
            <w:r>
              <w:rPr>
                <w:sz w:val="24"/>
                <w:szCs w:val="24"/>
                <w:lang w:eastAsia="ru-RU"/>
              </w:rPr>
              <w:t>Человек. Части тела</w:t>
            </w:r>
          </w:p>
        </w:tc>
        <w:tc>
          <w:tcPr>
            <w:tcW w:w="395" w:type="dxa"/>
            <w:tcBorders>
              <w:left w:val="single" w:sz="4" w:space="0" w:color="auto"/>
              <w:bottom w:val="single" w:sz="4" w:space="0" w:color="auto"/>
            </w:tcBorders>
            <w:vAlign w:val="center"/>
          </w:tcPr>
          <w:p w:rsidR="002069D8" w:rsidRPr="002211B1" w:rsidRDefault="002069D8" w:rsidP="002069D8">
            <w:pPr>
              <w:jc w:val="center"/>
              <w:rPr>
                <w:sz w:val="24"/>
                <w:szCs w:val="24"/>
              </w:rPr>
            </w:pPr>
          </w:p>
        </w:tc>
        <w:tc>
          <w:tcPr>
            <w:tcW w:w="3409" w:type="dxa"/>
            <w:tcBorders>
              <w:bottom w:val="single" w:sz="4" w:space="0" w:color="auto"/>
              <w:right w:val="single" w:sz="4" w:space="0" w:color="auto"/>
            </w:tcBorders>
            <w:vAlign w:val="center"/>
          </w:tcPr>
          <w:p w:rsidR="002069D8" w:rsidRPr="002211B1" w:rsidRDefault="002069D8" w:rsidP="00C17655">
            <w:pPr>
              <w:jc w:val="center"/>
              <w:rPr>
                <w:sz w:val="24"/>
                <w:szCs w:val="24"/>
              </w:rPr>
            </w:pPr>
            <w:r>
              <w:rPr>
                <w:sz w:val="24"/>
                <w:szCs w:val="24"/>
              </w:rPr>
              <w:t>Взрослые в детском саду</w:t>
            </w:r>
          </w:p>
        </w:tc>
        <w:tc>
          <w:tcPr>
            <w:tcW w:w="3410" w:type="dxa"/>
            <w:tcBorders>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rPr>
            </w:pPr>
            <w:r>
              <w:rPr>
                <w:sz w:val="24"/>
                <w:szCs w:val="24"/>
              </w:rPr>
              <w:t>Наши книги</w:t>
            </w:r>
          </w:p>
        </w:tc>
      </w:tr>
      <w:tr w:rsidR="002069D8" w:rsidRPr="008D75F7" w:rsidTr="002069D8">
        <w:trPr>
          <w:trHeight w:val="607"/>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Ноябрь</w:t>
            </w:r>
          </w:p>
        </w:tc>
        <w:tc>
          <w:tcPr>
            <w:tcW w:w="236" w:type="dxa"/>
            <w:tcBorders>
              <w:top w:val="single" w:sz="4" w:space="0" w:color="auto"/>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Опасные предметы</w:t>
            </w:r>
          </w:p>
        </w:tc>
        <w:tc>
          <w:tcPr>
            <w:tcW w:w="236"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rPr>
              <w:t>Мои любимые игры и игрушки</w:t>
            </w:r>
          </w:p>
        </w:tc>
        <w:tc>
          <w:tcPr>
            <w:tcW w:w="395" w:type="dxa"/>
            <w:tcBorders>
              <w:top w:val="single" w:sz="4" w:space="0" w:color="auto"/>
              <w:left w:val="single" w:sz="4" w:space="0" w:color="auto"/>
              <w:bottom w:val="single" w:sz="4" w:space="0" w:color="auto"/>
            </w:tcBorders>
            <w:vAlign w:val="center"/>
          </w:tcPr>
          <w:p w:rsidR="002069D8" w:rsidRDefault="002069D8">
            <w:pPr>
              <w:rPr>
                <w:sz w:val="24"/>
                <w:szCs w:val="24"/>
                <w:lang w:eastAsia="ru-RU"/>
              </w:rPr>
            </w:pPr>
          </w:p>
          <w:p w:rsidR="002069D8" w:rsidRPr="002211B1" w:rsidRDefault="002069D8" w:rsidP="002069D8">
            <w:pPr>
              <w:jc w:val="center"/>
              <w:rPr>
                <w:sz w:val="24"/>
                <w:szCs w:val="24"/>
                <w:lang w:eastAsia="ru-RU"/>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Моя семья</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rPr>
              <w:t>Разноцветная неделя</w:t>
            </w:r>
          </w:p>
        </w:tc>
      </w:tr>
      <w:tr w:rsidR="002069D8" w:rsidRPr="008D75F7" w:rsidTr="002069D8">
        <w:trPr>
          <w:trHeight w:val="607"/>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Декабрь</w:t>
            </w:r>
          </w:p>
        </w:tc>
        <w:tc>
          <w:tcPr>
            <w:tcW w:w="236" w:type="dxa"/>
            <w:tcBorders>
              <w:top w:val="single" w:sz="4" w:space="0" w:color="auto"/>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Зима. Наш участок зимой</w:t>
            </w:r>
          </w:p>
        </w:tc>
        <w:tc>
          <w:tcPr>
            <w:tcW w:w="236"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Зимняя погода</w:t>
            </w:r>
          </w:p>
        </w:tc>
        <w:tc>
          <w:tcPr>
            <w:tcW w:w="395"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Елочка-красавица, детям очень нравится</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Новогодний праздник</w:t>
            </w:r>
          </w:p>
        </w:tc>
      </w:tr>
      <w:tr w:rsidR="002069D8" w:rsidRPr="008D75F7" w:rsidTr="002069D8">
        <w:trPr>
          <w:trHeight w:val="607"/>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Январь</w:t>
            </w:r>
          </w:p>
        </w:tc>
        <w:tc>
          <w:tcPr>
            <w:tcW w:w="236"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p>
        </w:tc>
        <w:tc>
          <w:tcPr>
            <w:tcW w:w="3165"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lang w:eastAsia="ru-RU"/>
              </w:rPr>
            </w:pPr>
          </w:p>
        </w:tc>
        <w:tc>
          <w:tcPr>
            <w:tcW w:w="236"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lang w:eastAsia="ru-RU"/>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Зимние игры и забавы</w:t>
            </w:r>
          </w:p>
        </w:tc>
        <w:tc>
          <w:tcPr>
            <w:tcW w:w="395"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rPr>
            </w:pPr>
            <w:r>
              <w:rPr>
                <w:sz w:val="24"/>
                <w:szCs w:val="24"/>
                <w:lang w:eastAsia="ru-RU"/>
              </w:rPr>
              <w:t>Народная игрушка</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Дом и что есть в нем</w:t>
            </w:r>
          </w:p>
        </w:tc>
      </w:tr>
      <w:tr w:rsidR="002069D8" w:rsidRPr="008D75F7" w:rsidTr="002069D8">
        <w:trPr>
          <w:trHeight w:val="607"/>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Февраль</w:t>
            </w:r>
          </w:p>
        </w:tc>
        <w:tc>
          <w:tcPr>
            <w:tcW w:w="236" w:type="dxa"/>
            <w:tcBorders>
              <w:top w:val="single" w:sz="4" w:space="0" w:color="auto"/>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Посуда. Накрываем на стол</w:t>
            </w:r>
          </w:p>
        </w:tc>
        <w:tc>
          <w:tcPr>
            <w:tcW w:w="236"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Продукты питания</w:t>
            </w:r>
          </w:p>
        </w:tc>
        <w:tc>
          <w:tcPr>
            <w:tcW w:w="395"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Мебель</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Одежда</w:t>
            </w:r>
          </w:p>
        </w:tc>
      </w:tr>
      <w:tr w:rsidR="002069D8" w:rsidRPr="008D75F7" w:rsidTr="002069D8">
        <w:trPr>
          <w:trHeight w:val="607"/>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Март</w:t>
            </w:r>
          </w:p>
        </w:tc>
        <w:tc>
          <w:tcPr>
            <w:tcW w:w="236" w:type="dxa"/>
            <w:tcBorders>
              <w:top w:val="single" w:sz="4" w:space="0" w:color="auto"/>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Мамин день</w:t>
            </w:r>
          </w:p>
        </w:tc>
        <w:tc>
          <w:tcPr>
            <w:tcW w:w="236"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Обувь</w:t>
            </w:r>
          </w:p>
        </w:tc>
        <w:tc>
          <w:tcPr>
            <w:tcW w:w="395"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Профессии</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Неделя детской книги</w:t>
            </w:r>
          </w:p>
        </w:tc>
      </w:tr>
      <w:tr w:rsidR="002069D8" w:rsidRPr="008D75F7" w:rsidTr="002069D8">
        <w:trPr>
          <w:trHeight w:val="585"/>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Апрель</w:t>
            </w:r>
          </w:p>
        </w:tc>
        <w:tc>
          <w:tcPr>
            <w:tcW w:w="236" w:type="dxa"/>
            <w:tcBorders>
              <w:top w:val="single" w:sz="4" w:space="0" w:color="auto"/>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Весна. Наш участок весной</w:t>
            </w:r>
          </w:p>
        </w:tc>
        <w:tc>
          <w:tcPr>
            <w:tcW w:w="236"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Животные</w:t>
            </w:r>
          </w:p>
        </w:tc>
        <w:tc>
          <w:tcPr>
            <w:tcW w:w="395"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Птицы</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Человек. Части тела</w:t>
            </w:r>
          </w:p>
        </w:tc>
      </w:tr>
      <w:tr w:rsidR="002069D8" w:rsidRPr="008D75F7" w:rsidTr="002069D8">
        <w:trPr>
          <w:trHeight w:val="450"/>
        </w:trPr>
        <w:tc>
          <w:tcPr>
            <w:tcW w:w="1417" w:type="dxa"/>
            <w:tcBorders>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Май</w:t>
            </w:r>
          </w:p>
        </w:tc>
        <w:tc>
          <w:tcPr>
            <w:tcW w:w="236" w:type="dxa"/>
            <w:tcBorders>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lang w:eastAsia="ru-RU"/>
              </w:rPr>
              <w:t>Цветы</w:t>
            </w:r>
          </w:p>
        </w:tc>
        <w:tc>
          <w:tcPr>
            <w:tcW w:w="236" w:type="dxa"/>
            <w:tcBorders>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В гостях у сказки</w:t>
            </w:r>
          </w:p>
        </w:tc>
        <w:tc>
          <w:tcPr>
            <w:tcW w:w="395" w:type="dxa"/>
            <w:tcBorders>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Рыбы</w:t>
            </w:r>
          </w:p>
        </w:tc>
        <w:tc>
          <w:tcPr>
            <w:tcW w:w="3410" w:type="dxa"/>
            <w:tcBorders>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Скоро лето</w:t>
            </w:r>
          </w:p>
        </w:tc>
      </w:tr>
      <w:tr w:rsidR="002069D8" w:rsidRPr="008D75F7" w:rsidTr="002069D8">
        <w:trPr>
          <w:trHeight w:val="510"/>
        </w:trPr>
        <w:tc>
          <w:tcPr>
            <w:tcW w:w="1417" w:type="dxa"/>
            <w:tcBorders>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Июнь</w:t>
            </w:r>
          </w:p>
        </w:tc>
        <w:tc>
          <w:tcPr>
            <w:tcW w:w="236" w:type="dxa"/>
            <w:tcBorders>
              <w:bottom w:val="single" w:sz="4" w:space="0" w:color="auto"/>
              <w:right w:val="single" w:sz="4" w:space="0" w:color="auto"/>
            </w:tcBorders>
            <w:vAlign w:val="center"/>
          </w:tcPr>
          <w:p w:rsidR="002069D8" w:rsidRDefault="002069D8" w:rsidP="00C17655">
            <w:pPr>
              <w:jc w:val="center"/>
              <w:rPr>
                <w:sz w:val="24"/>
                <w:szCs w:val="24"/>
              </w:rPr>
            </w:pPr>
          </w:p>
          <w:p w:rsidR="002069D8" w:rsidRPr="002211B1" w:rsidRDefault="002069D8" w:rsidP="002069D8">
            <w:pPr>
              <w:jc w:val="center"/>
              <w:rPr>
                <w:sz w:val="24"/>
                <w:szCs w:val="24"/>
              </w:rPr>
            </w:pPr>
          </w:p>
        </w:tc>
        <w:tc>
          <w:tcPr>
            <w:tcW w:w="3165" w:type="dxa"/>
            <w:tcBorders>
              <w:left w:val="single" w:sz="4" w:space="0" w:color="auto"/>
              <w:bottom w:val="single" w:sz="4" w:space="0" w:color="auto"/>
            </w:tcBorders>
            <w:vAlign w:val="center"/>
          </w:tcPr>
          <w:p w:rsidR="002069D8" w:rsidRDefault="002069D8" w:rsidP="00C17655">
            <w:pPr>
              <w:jc w:val="center"/>
              <w:rPr>
                <w:sz w:val="24"/>
                <w:szCs w:val="24"/>
              </w:rPr>
            </w:pPr>
            <w:r>
              <w:rPr>
                <w:sz w:val="24"/>
                <w:szCs w:val="24"/>
              </w:rPr>
              <w:t xml:space="preserve">Играем с водой и песком. </w:t>
            </w:r>
          </w:p>
          <w:p w:rsidR="002069D8" w:rsidRPr="002211B1" w:rsidRDefault="002069D8" w:rsidP="00C17655">
            <w:pPr>
              <w:jc w:val="center"/>
              <w:rPr>
                <w:sz w:val="24"/>
                <w:szCs w:val="24"/>
              </w:rPr>
            </w:pPr>
            <w:r>
              <w:rPr>
                <w:sz w:val="24"/>
                <w:szCs w:val="24"/>
              </w:rPr>
              <w:t>Первые эксперименты</w:t>
            </w:r>
          </w:p>
        </w:tc>
        <w:tc>
          <w:tcPr>
            <w:tcW w:w="236" w:type="dxa"/>
            <w:tcBorders>
              <w:left w:val="single" w:sz="4" w:space="0" w:color="auto"/>
              <w:bottom w:val="single" w:sz="4" w:space="0" w:color="auto"/>
            </w:tcBorders>
            <w:vAlign w:val="center"/>
          </w:tcPr>
          <w:p w:rsidR="002069D8" w:rsidRDefault="002069D8">
            <w:pPr>
              <w:rPr>
                <w:sz w:val="24"/>
                <w:szCs w:val="24"/>
              </w:rPr>
            </w:pPr>
          </w:p>
          <w:p w:rsidR="002069D8" w:rsidRPr="002211B1" w:rsidRDefault="002069D8" w:rsidP="002069D8">
            <w:pPr>
              <w:jc w:val="center"/>
              <w:rPr>
                <w:sz w:val="24"/>
                <w:szCs w:val="24"/>
              </w:rPr>
            </w:pPr>
          </w:p>
        </w:tc>
        <w:tc>
          <w:tcPr>
            <w:tcW w:w="3015" w:type="dxa"/>
            <w:tcBorders>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rPr>
              <w:t>Мой дом</w:t>
            </w:r>
          </w:p>
        </w:tc>
        <w:tc>
          <w:tcPr>
            <w:tcW w:w="395" w:type="dxa"/>
            <w:tcBorders>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Неделя здоровья</w:t>
            </w:r>
          </w:p>
        </w:tc>
        <w:tc>
          <w:tcPr>
            <w:tcW w:w="3410" w:type="dxa"/>
            <w:tcBorders>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Транспорт</w:t>
            </w:r>
          </w:p>
        </w:tc>
      </w:tr>
      <w:tr w:rsidR="002069D8" w:rsidRPr="008D75F7" w:rsidTr="002069D8">
        <w:trPr>
          <w:trHeight w:val="607"/>
        </w:trPr>
        <w:tc>
          <w:tcPr>
            <w:tcW w:w="1417" w:type="dxa"/>
            <w:tcBorders>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Июль</w:t>
            </w:r>
          </w:p>
        </w:tc>
        <w:tc>
          <w:tcPr>
            <w:tcW w:w="236" w:type="dxa"/>
            <w:tcBorders>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Разноцветная неделя</w:t>
            </w:r>
          </w:p>
        </w:tc>
        <w:tc>
          <w:tcPr>
            <w:tcW w:w="236" w:type="dxa"/>
            <w:tcBorders>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Деревья</w:t>
            </w:r>
          </w:p>
        </w:tc>
        <w:tc>
          <w:tcPr>
            <w:tcW w:w="395" w:type="dxa"/>
            <w:tcBorders>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Ягоды и фрукты</w:t>
            </w:r>
          </w:p>
        </w:tc>
        <w:tc>
          <w:tcPr>
            <w:tcW w:w="3410" w:type="dxa"/>
            <w:tcBorders>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Насекомые: В гостях у мухи-цокотухи</w:t>
            </w:r>
          </w:p>
        </w:tc>
      </w:tr>
      <w:tr w:rsidR="002069D8" w:rsidRPr="008D75F7" w:rsidTr="002069D8">
        <w:trPr>
          <w:trHeight w:val="607"/>
        </w:trPr>
        <w:tc>
          <w:tcPr>
            <w:tcW w:w="1417" w:type="dxa"/>
            <w:tcBorders>
              <w:top w:val="single" w:sz="4" w:space="0" w:color="auto"/>
              <w:left w:val="single" w:sz="4" w:space="0" w:color="auto"/>
              <w:bottom w:val="single" w:sz="4" w:space="0" w:color="auto"/>
            </w:tcBorders>
            <w:vAlign w:val="center"/>
          </w:tcPr>
          <w:p w:rsidR="002069D8" w:rsidRPr="00776CEB" w:rsidRDefault="002069D8" w:rsidP="00C17655">
            <w:pPr>
              <w:jc w:val="center"/>
              <w:rPr>
                <w:b/>
                <w:sz w:val="24"/>
                <w:szCs w:val="24"/>
              </w:rPr>
            </w:pPr>
            <w:r w:rsidRPr="00776CEB">
              <w:rPr>
                <w:b/>
                <w:sz w:val="24"/>
                <w:szCs w:val="24"/>
              </w:rPr>
              <w:t>Август</w:t>
            </w:r>
          </w:p>
        </w:tc>
        <w:tc>
          <w:tcPr>
            <w:tcW w:w="236" w:type="dxa"/>
            <w:tcBorders>
              <w:top w:val="single" w:sz="4" w:space="0" w:color="auto"/>
              <w:bottom w:val="single" w:sz="4" w:space="0" w:color="auto"/>
              <w:right w:val="single" w:sz="4" w:space="0" w:color="auto"/>
            </w:tcBorders>
            <w:vAlign w:val="center"/>
          </w:tcPr>
          <w:p w:rsidR="002069D8" w:rsidRPr="002211B1" w:rsidRDefault="002069D8" w:rsidP="002069D8">
            <w:pPr>
              <w:jc w:val="center"/>
              <w:rPr>
                <w:sz w:val="24"/>
                <w:szCs w:val="24"/>
              </w:rPr>
            </w:pPr>
          </w:p>
        </w:tc>
        <w:tc>
          <w:tcPr>
            <w:tcW w:w="3165" w:type="dxa"/>
            <w:tcBorders>
              <w:top w:val="single" w:sz="4" w:space="0" w:color="auto"/>
              <w:left w:val="single" w:sz="4" w:space="0" w:color="auto"/>
              <w:bottom w:val="single" w:sz="4" w:space="0" w:color="auto"/>
            </w:tcBorders>
            <w:vAlign w:val="center"/>
          </w:tcPr>
          <w:p w:rsidR="002069D8" w:rsidRPr="002211B1" w:rsidRDefault="002069D8" w:rsidP="00C17655">
            <w:pPr>
              <w:jc w:val="center"/>
              <w:rPr>
                <w:sz w:val="24"/>
                <w:szCs w:val="24"/>
              </w:rPr>
            </w:pPr>
            <w:r>
              <w:rPr>
                <w:sz w:val="24"/>
                <w:szCs w:val="24"/>
              </w:rPr>
              <w:t>Одежда и обувь</w:t>
            </w:r>
          </w:p>
        </w:tc>
        <w:tc>
          <w:tcPr>
            <w:tcW w:w="236"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rPr>
            </w:pPr>
          </w:p>
        </w:tc>
        <w:tc>
          <w:tcPr>
            <w:tcW w:w="3015"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Овощи</w:t>
            </w:r>
          </w:p>
        </w:tc>
        <w:tc>
          <w:tcPr>
            <w:tcW w:w="395" w:type="dxa"/>
            <w:tcBorders>
              <w:top w:val="single" w:sz="4" w:space="0" w:color="auto"/>
              <w:left w:val="single" w:sz="4" w:space="0" w:color="auto"/>
              <w:bottom w:val="single" w:sz="4" w:space="0" w:color="auto"/>
            </w:tcBorders>
            <w:vAlign w:val="center"/>
          </w:tcPr>
          <w:p w:rsidR="002069D8" w:rsidRPr="002211B1" w:rsidRDefault="002069D8" w:rsidP="002069D8">
            <w:pPr>
              <w:jc w:val="center"/>
              <w:rPr>
                <w:sz w:val="24"/>
                <w:szCs w:val="24"/>
                <w:lang w:eastAsia="ru-RU"/>
              </w:rPr>
            </w:pPr>
          </w:p>
        </w:tc>
        <w:tc>
          <w:tcPr>
            <w:tcW w:w="3409" w:type="dxa"/>
            <w:tcBorders>
              <w:top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Домашние животные</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211B1" w:rsidRDefault="002069D8" w:rsidP="00C17655">
            <w:pPr>
              <w:jc w:val="center"/>
              <w:rPr>
                <w:sz w:val="24"/>
                <w:szCs w:val="24"/>
                <w:lang w:eastAsia="ru-RU"/>
              </w:rPr>
            </w:pPr>
            <w:r>
              <w:rPr>
                <w:sz w:val="24"/>
                <w:szCs w:val="24"/>
                <w:lang w:eastAsia="ru-RU"/>
              </w:rPr>
              <w:t>Любимые сказки</w:t>
            </w:r>
          </w:p>
        </w:tc>
      </w:tr>
    </w:tbl>
    <w:p w:rsidR="00724E7A" w:rsidRPr="00D35081" w:rsidRDefault="00724E7A" w:rsidP="00F87D6A">
      <w:pPr>
        <w:spacing w:after="240"/>
        <w:rPr>
          <w:b/>
          <w:bCs/>
          <w:sz w:val="28"/>
          <w:szCs w:val="28"/>
        </w:rPr>
      </w:pPr>
      <w:r>
        <w:rPr>
          <w:b/>
          <w:sz w:val="30"/>
          <w:szCs w:val="30"/>
        </w:rPr>
        <w:br w:type="page"/>
      </w:r>
      <w:r w:rsidRPr="00D35081">
        <w:rPr>
          <w:b/>
          <w:bCs/>
          <w:sz w:val="28"/>
          <w:szCs w:val="28"/>
        </w:rPr>
        <w:lastRenderedPageBreak/>
        <w:t>Младшая группа</w:t>
      </w:r>
      <w:r>
        <w:rPr>
          <w:b/>
          <w:bCs/>
          <w:sz w:val="28"/>
          <w:szCs w:val="28"/>
        </w:rPr>
        <w:t xml:space="preserve"> (дети в возрасте от 3 до 4 лет)</w:t>
      </w:r>
    </w:p>
    <w:tbl>
      <w:tblPr>
        <w:tblW w:w="15197" w:type="dxa"/>
        <w:tblInd w:w="-176" w:type="dxa"/>
        <w:tblLook w:val="04A0"/>
      </w:tblPr>
      <w:tblGrid>
        <w:gridCol w:w="1417"/>
        <w:gridCol w:w="3315"/>
        <w:gridCol w:w="236"/>
        <w:gridCol w:w="3410"/>
        <w:gridCol w:w="3409"/>
        <w:gridCol w:w="3410"/>
      </w:tblGrid>
      <w:tr w:rsidR="002069D8" w:rsidRPr="002E7EEF" w:rsidTr="002069D8">
        <w:tc>
          <w:tcPr>
            <w:tcW w:w="1417" w:type="dxa"/>
            <w:tcBorders>
              <w:top w:val="single" w:sz="4" w:space="0" w:color="auto"/>
              <w:left w:val="single" w:sz="4" w:space="0" w:color="auto"/>
              <w:bottom w:val="single" w:sz="4" w:space="0" w:color="auto"/>
              <w:right w:val="single" w:sz="4" w:space="0" w:color="auto"/>
              <w:tl2br w:val="single" w:sz="4" w:space="0" w:color="auto"/>
            </w:tcBorders>
          </w:tcPr>
          <w:p w:rsidR="002069D8" w:rsidRPr="002E7EEF" w:rsidRDefault="002069D8" w:rsidP="00C17655">
            <w:pPr>
              <w:jc w:val="right"/>
              <w:rPr>
                <w:b/>
                <w:sz w:val="24"/>
                <w:szCs w:val="24"/>
              </w:rPr>
            </w:pPr>
            <w:r w:rsidRPr="002E7EEF">
              <w:rPr>
                <w:b/>
                <w:sz w:val="24"/>
                <w:szCs w:val="24"/>
              </w:rPr>
              <w:t>Неделя</w:t>
            </w:r>
          </w:p>
          <w:p w:rsidR="002069D8" w:rsidRPr="002E7EEF" w:rsidRDefault="002069D8" w:rsidP="00C17655">
            <w:pPr>
              <w:rPr>
                <w:b/>
                <w:sz w:val="24"/>
                <w:szCs w:val="24"/>
              </w:rPr>
            </w:pPr>
            <w:r w:rsidRPr="002E7EEF">
              <w:rPr>
                <w:b/>
                <w:sz w:val="24"/>
                <w:szCs w:val="24"/>
              </w:rPr>
              <w:t>Месяц</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b/>
                <w:sz w:val="24"/>
                <w:szCs w:val="24"/>
              </w:rPr>
            </w:pPr>
            <w:r w:rsidRPr="002E7EEF">
              <w:rPr>
                <w:b/>
                <w:sz w:val="24"/>
                <w:szCs w:val="24"/>
              </w:rPr>
              <w:t>1-ая неделя</w:t>
            </w:r>
          </w:p>
        </w:tc>
        <w:tc>
          <w:tcPr>
            <w:tcW w:w="236" w:type="dxa"/>
            <w:tcBorders>
              <w:top w:val="single" w:sz="4" w:space="0" w:color="auto"/>
              <w:left w:val="single" w:sz="4" w:space="0" w:color="auto"/>
              <w:bottom w:val="single" w:sz="4" w:space="0" w:color="auto"/>
            </w:tcBorders>
            <w:vAlign w:val="center"/>
          </w:tcPr>
          <w:p w:rsidR="002069D8" w:rsidRPr="002E7EEF" w:rsidRDefault="002069D8" w:rsidP="002069D8">
            <w:pPr>
              <w:jc w:val="center"/>
              <w:rPr>
                <w:b/>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2-ая неделя</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3-я неделя</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4-ая неделя</w:t>
            </w:r>
          </w:p>
        </w:tc>
      </w:tr>
      <w:tr w:rsidR="002069D8" w:rsidRPr="002E7EEF" w:rsidTr="002069D8">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Сентябрь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Мы пришли в детский сад. Давайте познакомимся</w:t>
            </w:r>
          </w:p>
        </w:tc>
        <w:tc>
          <w:tcPr>
            <w:tcW w:w="236" w:type="dxa"/>
            <w:tcBorders>
              <w:top w:val="single" w:sz="4" w:space="0" w:color="auto"/>
              <w:left w:val="single" w:sz="4" w:space="0" w:color="auto"/>
              <w:bottom w:val="single" w:sz="4" w:space="0" w:color="auto"/>
            </w:tcBorders>
            <w:vAlign w:val="center"/>
          </w:tcPr>
          <w:p w:rsidR="002069D8" w:rsidRDefault="002069D8">
            <w:pPr>
              <w:rPr>
                <w:sz w:val="24"/>
                <w:szCs w:val="24"/>
              </w:rPr>
            </w:pPr>
          </w:p>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rPr>
            </w:pPr>
            <w:r w:rsidRPr="002E7EEF">
              <w:rPr>
                <w:sz w:val="24"/>
                <w:szCs w:val="24"/>
              </w:rPr>
              <w:t>Наши игрушки в детском саду</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rPr>
            </w:pPr>
            <w:r w:rsidRPr="002E7EEF">
              <w:rPr>
                <w:sz w:val="24"/>
                <w:szCs w:val="24"/>
              </w:rPr>
              <w:t>Наша группа</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rPr>
            </w:pPr>
            <w:r w:rsidRPr="002E7EEF">
              <w:rPr>
                <w:sz w:val="24"/>
                <w:szCs w:val="24"/>
              </w:rPr>
              <w:t>Наш участок</w:t>
            </w:r>
          </w:p>
        </w:tc>
      </w:tr>
      <w:tr w:rsidR="002069D8" w:rsidRPr="002E7EEF" w:rsidTr="002069D8">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Октябрь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Наши взрослые помощники в детском саду</w:t>
            </w:r>
          </w:p>
        </w:tc>
        <w:tc>
          <w:tcPr>
            <w:tcW w:w="236" w:type="dxa"/>
            <w:tcBorders>
              <w:top w:val="single" w:sz="4" w:space="0" w:color="auto"/>
              <w:left w:val="single" w:sz="4" w:space="0" w:color="auto"/>
              <w:bottom w:val="single" w:sz="4" w:space="0" w:color="auto"/>
            </w:tcBorders>
            <w:vAlign w:val="center"/>
          </w:tcPr>
          <w:p w:rsidR="002069D8" w:rsidRDefault="002069D8">
            <w:pPr>
              <w:rPr>
                <w:sz w:val="24"/>
                <w:szCs w:val="24"/>
              </w:rPr>
            </w:pPr>
          </w:p>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rPr>
            </w:pPr>
            <w:r w:rsidRPr="002E7EEF">
              <w:rPr>
                <w:sz w:val="24"/>
                <w:szCs w:val="24"/>
              </w:rPr>
              <w:t>Малыши на осенней прогулке</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rPr>
            </w:pPr>
            <w:r w:rsidRPr="002E7EEF">
              <w:rPr>
                <w:sz w:val="24"/>
                <w:szCs w:val="24"/>
              </w:rPr>
              <w:t>Мы играем вместе: наши игры и игрушки</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rPr>
            </w:pPr>
            <w:r w:rsidRPr="002E7EEF">
              <w:rPr>
                <w:sz w:val="24"/>
                <w:szCs w:val="24"/>
              </w:rPr>
              <w:t>Наша любимая еда: овощи и фрукты</w:t>
            </w:r>
          </w:p>
        </w:tc>
      </w:tr>
      <w:tr w:rsidR="002069D8" w:rsidRPr="002E7EEF" w:rsidTr="002069D8">
        <w:trPr>
          <w:trHeight w:val="70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Ноябрь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Наша любимая еда: молоко и молочные продукты</w:t>
            </w:r>
          </w:p>
        </w:tc>
        <w:tc>
          <w:tcPr>
            <w:tcW w:w="236" w:type="dxa"/>
            <w:tcBorders>
              <w:top w:val="single" w:sz="4" w:space="0" w:color="auto"/>
              <w:left w:val="single" w:sz="4" w:space="0" w:color="auto"/>
              <w:bottom w:val="single" w:sz="4" w:space="0" w:color="auto"/>
            </w:tcBorders>
            <w:vAlign w:val="center"/>
          </w:tcPr>
          <w:p w:rsidR="002069D8" w:rsidRDefault="002069D8">
            <w:pPr>
              <w:rPr>
                <w:sz w:val="24"/>
                <w:szCs w:val="24"/>
              </w:rPr>
            </w:pPr>
          </w:p>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День и ночь – сутки прочь</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Домашние животные</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Кто живет в лесу</w:t>
            </w:r>
          </w:p>
        </w:tc>
      </w:tr>
      <w:tr w:rsidR="002069D8" w:rsidRPr="002E7EEF" w:rsidTr="002069D8">
        <w:tc>
          <w:tcPr>
            <w:tcW w:w="1417" w:type="dxa"/>
            <w:tcBorders>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Декабрь</w:t>
            </w:r>
          </w:p>
        </w:tc>
        <w:tc>
          <w:tcPr>
            <w:tcW w:w="3315" w:type="dxa"/>
            <w:tcBorders>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Зоопарк</w:t>
            </w:r>
          </w:p>
        </w:tc>
        <w:tc>
          <w:tcPr>
            <w:tcW w:w="236" w:type="dxa"/>
            <w:tcBorders>
              <w:left w:val="single" w:sz="4" w:space="0" w:color="auto"/>
              <w:bottom w:val="single" w:sz="4" w:space="0" w:color="auto"/>
            </w:tcBorders>
            <w:vAlign w:val="center"/>
          </w:tcPr>
          <w:p w:rsidR="002069D8" w:rsidRPr="002E7EEF" w:rsidRDefault="002069D8" w:rsidP="002069D8">
            <w:pPr>
              <w:jc w:val="center"/>
              <w:rPr>
                <w:sz w:val="24"/>
                <w:szCs w:val="24"/>
              </w:rPr>
            </w:pPr>
          </w:p>
        </w:tc>
        <w:tc>
          <w:tcPr>
            <w:tcW w:w="3410" w:type="dxa"/>
            <w:tcBorders>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Пришла зима</w:t>
            </w:r>
          </w:p>
        </w:tc>
        <w:tc>
          <w:tcPr>
            <w:tcW w:w="3409" w:type="dxa"/>
            <w:tcBorders>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Кто как к зиме приготовился (изготовление кормушек)</w:t>
            </w:r>
          </w:p>
        </w:tc>
        <w:tc>
          <w:tcPr>
            <w:tcW w:w="3410" w:type="dxa"/>
            <w:tcBorders>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Скоро праздник - Новый год!</w:t>
            </w:r>
          </w:p>
        </w:tc>
      </w:tr>
      <w:tr w:rsidR="002069D8" w:rsidRPr="002E7EEF" w:rsidTr="002069D8">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F87D6A">
            <w:pPr>
              <w:spacing w:before="240" w:after="240"/>
              <w:jc w:val="center"/>
              <w:rPr>
                <w:b/>
                <w:sz w:val="24"/>
                <w:szCs w:val="24"/>
              </w:rPr>
            </w:pPr>
            <w:r w:rsidRPr="002E7EEF">
              <w:rPr>
                <w:b/>
                <w:sz w:val="24"/>
                <w:szCs w:val="24"/>
              </w:rPr>
              <w:t>Январь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F87D6A">
            <w:pPr>
              <w:spacing w:before="240" w:after="240"/>
              <w:jc w:val="center"/>
              <w:rPr>
                <w:sz w:val="24"/>
                <w:szCs w:val="24"/>
                <w:lang w:eastAsia="ru-RU"/>
              </w:rPr>
            </w:pPr>
          </w:p>
        </w:tc>
        <w:tc>
          <w:tcPr>
            <w:tcW w:w="236" w:type="dxa"/>
            <w:tcBorders>
              <w:top w:val="single" w:sz="4" w:space="0" w:color="auto"/>
              <w:left w:val="single" w:sz="4" w:space="0" w:color="auto"/>
              <w:bottom w:val="single" w:sz="4" w:space="0" w:color="auto"/>
            </w:tcBorders>
            <w:vAlign w:val="center"/>
          </w:tcPr>
          <w:p w:rsidR="002069D8" w:rsidRPr="002E7EEF" w:rsidRDefault="002069D8" w:rsidP="00F87D6A">
            <w:pPr>
              <w:spacing w:before="240" w:after="240"/>
              <w:jc w:val="center"/>
              <w:rPr>
                <w:sz w:val="24"/>
                <w:szCs w:val="24"/>
                <w:lang w:eastAsia="ru-RU"/>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F87D6A">
            <w:pPr>
              <w:spacing w:before="240" w:after="240"/>
              <w:jc w:val="center"/>
              <w:rPr>
                <w:sz w:val="24"/>
                <w:szCs w:val="24"/>
                <w:lang w:eastAsia="ru-RU"/>
              </w:rPr>
            </w:pPr>
            <w:r w:rsidRPr="002E7EEF">
              <w:rPr>
                <w:sz w:val="24"/>
                <w:szCs w:val="24"/>
              </w:rPr>
              <w:t>Зимние забавы</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F87D6A">
            <w:pPr>
              <w:spacing w:before="240" w:after="240"/>
              <w:jc w:val="center"/>
              <w:rPr>
                <w:sz w:val="24"/>
                <w:szCs w:val="24"/>
              </w:rPr>
            </w:pPr>
            <w:r w:rsidRPr="002E7EEF">
              <w:rPr>
                <w:sz w:val="24"/>
                <w:szCs w:val="24"/>
              </w:rPr>
              <w:t>Предметы вокруг нас: посуда</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F87D6A">
            <w:pPr>
              <w:spacing w:before="240" w:after="240"/>
              <w:jc w:val="center"/>
              <w:rPr>
                <w:sz w:val="24"/>
                <w:szCs w:val="24"/>
                <w:lang w:eastAsia="ru-RU"/>
              </w:rPr>
            </w:pPr>
            <w:r w:rsidRPr="002E7EEF">
              <w:rPr>
                <w:sz w:val="24"/>
                <w:szCs w:val="24"/>
              </w:rPr>
              <w:t>Предметы вокруг нас: мебель</w:t>
            </w:r>
          </w:p>
        </w:tc>
      </w:tr>
      <w:tr w:rsidR="002069D8" w:rsidRPr="002E7EEF" w:rsidTr="002069D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F87D6A">
            <w:pPr>
              <w:spacing w:before="240" w:after="240"/>
              <w:jc w:val="center"/>
              <w:rPr>
                <w:b/>
                <w:sz w:val="24"/>
                <w:szCs w:val="24"/>
              </w:rPr>
            </w:pPr>
            <w:r w:rsidRPr="002E7EEF">
              <w:rPr>
                <w:b/>
                <w:sz w:val="24"/>
                <w:szCs w:val="24"/>
              </w:rPr>
              <w:t>Февраль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Наша одежда</w:t>
            </w:r>
          </w:p>
        </w:tc>
        <w:tc>
          <w:tcPr>
            <w:tcW w:w="236" w:type="dxa"/>
            <w:tcBorders>
              <w:top w:val="single" w:sz="4" w:space="0" w:color="auto"/>
              <w:left w:val="single" w:sz="4" w:space="0" w:color="auto"/>
              <w:bottom w:val="single" w:sz="4" w:space="0" w:color="auto"/>
            </w:tcBorders>
            <w:vAlign w:val="center"/>
          </w:tcPr>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Наша обувь</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Профессии</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Ай да Масленица!</w:t>
            </w:r>
          </w:p>
        </w:tc>
      </w:tr>
      <w:tr w:rsidR="002069D8" w:rsidRPr="002E7EEF" w:rsidTr="002069D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Март</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Мамин праздник</w:t>
            </w:r>
          </w:p>
        </w:tc>
        <w:tc>
          <w:tcPr>
            <w:tcW w:w="236" w:type="dxa"/>
            <w:tcBorders>
              <w:top w:val="single" w:sz="4" w:space="0" w:color="auto"/>
              <w:left w:val="single" w:sz="4" w:space="0" w:color="auto"/>
              <w:bottom w:val="single" w:sz="4" w:space="0" w:color="auto"/>
            </w:tcBorders>
            <w:vAlign w:val="center"/>
          </w:tcPr>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Домашний труд</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Наш дом</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Наша семья</w:t>
            </w:r>
          </w:p>
        </w:tc>
      </w:tr>
      <w:tr w:rsidR="002069D8" w:rsidRPr="002E7EEF" w:rsidTr="002069D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Апрель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Весна</w:t>
            </w:r>
          </w:p>
        </w:tc>
        <w:tc>
          <w:tcPr>
            <w:tcW w:w="236" w:type="dxa"/>
            <w:tcBorders>
              <w:top w:val="single" w:sz="4" w:space="0" w:color="auto"/>
              <w:left w:val="single" w:sz="4" w:space="0" w:color="auto"/>
              <w:bottom w:val="single" w:sz="4" w:space="0" w:color="auto"/>
            </w:tcBorders>
            <w:vAlign w:val="center"/>
          </w:tcPr>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Город и село</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Весной в деревне</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Весна в городе. Подарки весны</w:t>
            </w:r>
          </w:p>
        </w:tc>
      </w:tr>
      <w:tr w:rsidR="002069D8" w:rsidRPr="002E7EEF" w:rsidTr="002069D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Май</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Наш календарь: будни и праздники</w:t>
            </w:r>
          </w:p>
        </w:tc>
        <w:tc>
          <w:tcPr>
            <w:tcW w:w="236" w:type="dxa"/>
            <w:tcBorders>
              <w:top w:val="single" w:sz="4" w:space="0" w:color="auto"/>
              <w:left w:val="single" w:sz="4" w:space="0" w:color="auto"/>
              <w:bottom w:val="single" w:sz="4" w:space="0" w:color="auto"/>
            </w:tcBorders>
            <w:vAlign w:val="center"/>
          </w:tcPr>
          <w:p w:rsidR="002069D8" w:rsidRDefault="002069D8">
            <w:pPr>
              <w:rPr>
                <w:sz w:val="24"/>
                <w:szCs w:val="24"/>
              </w:rPr>
            </w:pPr>
          </w:p>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Наши книги</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Опасные предметы</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sidRPr="002E7EEF">
              <w:rPr>
                <w:sz w:val="24"/>
                <w:szCs w:val="24"/>
              </w:rPr>
              <w:t>Скоро лето!</w:t>
            </w:r>
          </w:p>
        </w:tc>
      </w:tr>
      <w:tr w:rsidR="002069D8" w:rsidRPr="002E7EEF" w:rsidTr="002069D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Июнь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Pr>
                <w:sz w:val="24"/>
                <w:szCs w:val="24"/>
              </w:rPr>
              <w:t>Безопасное поведение в природе</w:t>
            </w:r>
          </w:p>
        </w:tc>
        <w:tc>
          <w:tcPr>
            <w:tcW w:w="236" w:type="dxa"/>
            <w:tcBorders>
              <w:top w:val="single" w:sz="4" w:space="0" w:color="auto"/>
              <w:left w:val="single" w:sz="4" w:space="0" w:color="auto"/>
              <w:bottom w:val="single" w:sz="4" w:space="0" w:color="auto"/>
            </w:tcBorders>
            <w:vAlign w:val="center"/>
          </w:tcPr>
          <w:p w:rsidR="002069D8" w:rsidRDefault="002069D8">
            <w:pPr>
              <w:rPr>
                <w:sz w:val="24"/>
                <w:szCs w:val="24"/>
              </w:rPr>
            </w:pPr>
          </w:p>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Безопасность на воде</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rPr>
              <w:t>Наблюдаем за насекомыми</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Безопасность дорожного движения</w:t>
            </w:r>
          </w:p>
        </w:tc>
      </w:tr>
      <w:tr w:rsidR="002069D8" w:rsidRPr="002E7EEF" w:rsidTr="002069D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Июль</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sidRPr="002E7EEF">
              <w:rPr>
                <w:sz w:val="24"/>
                <w:szCs w:val="24"/>
              </w:rPr>
              <w:t>Собираемся в путешествие</w:t>
            </w:r>
          </w:p>
        </w:tc>
        <w:tc>
          <w:tcPr>
            <w:tcW w:w="236" w:type="dxa"/>
            <w:tcBorders>
              <w:top w:val="single" w:sz="4" w:space="0" w:color="auto"/>
              <w:left w:val="single" w:sz="4" w:space="0" w:color="auto"/>
              <w:bottom w:val="single" w:sz="4" w:space="0" w:color="auto"/>
            </w:tcBorders>
            <w:vAlign w:val="center"/>
          </w:tcPr>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Любимые сказки</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Народные игрушки</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Растения на участке детского сада</w:t>
            </w:r>
          </w:p>
        </w:tc>
      </w:tr>
      <w:tr w:rsidR="002069D8" w:rsidRPr="002E7EEF" w:rsidTr="002069D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b/>
                <w:sz w:val="24"/>
                <w:szCs w:val="24"/>
              </w:rPr>
            </w:pPr>
            <w:r w:rsidRPr="002E7EEF">
              <w:rPr>
                <w:b/>
                <w:sz w:val="24"/>
                <w:szCs w:val="24"/>
              </w:rPr>
              <w:t>Август</w:t>
            </w:r>
          </w:p>
        </w:tc>
        <w:tc>
          <w:tcPr>
            <w:tcW w:w="3315" w:type="dxa"/>
            <w:tcBorders>
              <w:top w:val="single" w:sz="4" w:space="0" w:color="auto"/>
              <w:left w:val="single" w:sz="4" w:space="0" w:color="auto"/>
              <w:bottom w:val="single" w:sz="4" w:space="0" w:color="auto"/>
            </w:tcBorders>
            <w:vAlign w:val="center"/>
          </w:tcPr>
          <w:p w:rsidR="002069D8" w:rsidRPr="002E7EEF" w:rsidRDefault="002069D8" w:rsidP="00C17655">
            <w:pPr>
              <w:jc w:val="center"/>
              <w:rPr>
                <w:sz w:val="24"/>
                <w:szCs w:val="24"/>
              </w:rPr>
            </w:pPr>
            <w:r>
              <w:rPr>
                <w:sz w:val="24"/>
                <w:szCs w:val="24"/>
                <w:lang w:eastAsia="ru-RU"/>
              </w:rPr>
              <w:t>Неделя здоровья</w:t>
            </w:r>
          </w:p>
        </w:tc>
        <w:tc>
          <w:tcPr>
            <w:tcW w:w="236" w:type="dxa"/>
            <w:tcBorders>
              <w:top w:val="single" w:sz="4" w:space="0" w:color="auto"/>
              <w:left w:val="single" w:sz="4" w:space="0" w:color="auto"/>
              <w:bottom w:val="single" w:sz="4" w:space="0" w:color="auto"/>
            </w:tcBorders>
            <w:vAlign w:val="center"/>
          </w:tcPr>
          <w:p w:rsidR="002069D8" w:rsidRPr="002E7EEF" w:rsidRDefault="002069D8" w:rsidP="002069D8">
            <w:pPr>
              <w:jc w:val="center"/>
              <w:rPr>
                <w:sz w:val="24"/>
                <w:szCs w:val="24"/>
              </w:rPr>
            </w:pPr>
          </w:p>
        </w:tc>
        <w:tc>
          <w:tcPr>
            <w:tcW w:w="3410" w:type="dxa"/>
            <w:tcBorders>
              <w:top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Птицы в городе</w:t>
            </w:r>
          </w:p>
        </w:tc>
        <w:tc>
          <w:tcPr>
            <w:tcW w:w="3409"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lang w:eastAsia="ru-RU"/>
              </w:rPr>
              <w:t>Неделя экспериментирования</w:t>
            </w:r>
          </w:p>
        </w:tc>
        <w:tc>
          <w:tcPr>
            <w:tcW w:w="3410" w:type="dxa"/>
            <w:tcBorders>
              <w:top w:val="single" w:sz="4" w:space="0" w:color="auto"/>
              <w:left w:val="single" w:sz="4" w:space="0" w:color="auto"/>
              <w:bottom w:val="single" w:sz="4" w:space="0" w:color="auto"/>
              <w:right w:val="single" w:sz="4" w:space="0" w:color="auto"/>
            </w:tcBorders>
            <w:vAlign w:val="center"/>
          </w:tcPr>
          <w:p w:rsidR="002069D8" w:rsidRPr="002E7EEF" w:rsidRDefault="002069D8" w:rsidP="00C17655">
            <w:pPr>
              <w:jc w:val="center"/>
              <w:rPr>
                <w:sz w:val="24"/>
                <w:szCs w:val="24"/>
                <w:lang w:eastAsia="ru-RU"/>
              </w:rPr>
            </w:pPr>
            <w:r>
              <w:rPr>
                <w:sz w:val="24"/>
                <w:szCs w:val="24"/>
              </w:rPr>
              <w:t>Мы любим спорт</w:t>
            </w:r>
          </w:p>
        </w:tc>
      </w:tr>
    </w:tbl>
    <w:p w:rsidR="00724E7A" w:rsidRDefault="00724E7A" w:rsidP="00724E7A">
      <w:pPr>
        <w:rPr>
          <w:b/>
          <w:sz w:val="30"/>
          <w:szCs w:val="30"/>
        </w:rPr>
      </w:pPr>
      <w:r>
        <w:rPr>
          <w:b/>
          <w:sz w:val="30"/>
          <w:szCs w:val="30"/>
        </w:rPr>
        <w:br w:type="page"/>
      </w:r>
    </w:p>
    <w:p w:rsidR="00724E7A" w:rsidRPr="00962725" w:rsidRDefault="00724E7A" w:rsidP="00724E7A">
      <w:pPr>
        <w:spacing w:after="120"/>
        <w:ind w:left="357"/>
        <w:rPr>
          <w:b/>
          <w:bCs/>
          <w:sz w:val="28"/>
          <w:szCs w:val="28"/>
        </w:rPr>
      </w:pPr>
      <w:r w:rsidRPr="00962725">
        <w:rPr>
          <w:b/>
          <w:bCs/>
          <w:sz w:val="28"/>
          <w:szCs w:val="28"/>
        </w:rPr>
        <w:lastRenderedPageBreak/>
        <w:t>Средняя группа (дети в возрасте от 4 до 5 лет)</w:t>
      </w:r>
    </w:p>
    <w:tbl>
      <w:tblPr>
        <w:tblW w:w="15275" w:type="dxa"/>
        <w:tblInd w:w="-176" w:type="dxa"/>
        <w:tblLook w:val="04A0"/>
      </w:tblPr>
      <w:tblGrid>
        <w:gridCol w:w="1417"/>
        <w:gridCol w:w="3210"/>
        <w:gridCol w:w="236"/>
        <w:gridCol w:w="3255"/>
        <w:gridCol w:w="236"/>
        <w:gridCol w:w="3240"/>
        <w:gridCol w:w="236"/>
        <w:gridCol w:w="3445"/>
      </w:tblGrid>
      <w:tr w:rsidR="00904DC8" w:rsidRPr="008D75F7" w:rsidTr="00904DC8">
        <w:tc>
          <w:tcPr>
            <w:tcW w:w="1417" w:type="dxa"/>
            <w:tcBorders>
              <w:top w:val="single" w:sz="4" w:space="0" w:color="auto"/>
              <w:left w:val="single" w:sz="4" w:space="0" w:color="auto"/>
              <w:bottom w:val="single" w:sz="4" w:space="0" w:color="auto"/>
              <w:right w:val="single" w:sz="4" w:space="0" w:color="auto"/>
              <w:tl2br w:val="single" w:sz="4" w:space="0" w:color="auto"/>
            </w:tcBorders>
          </w:tcPr>
          <w:p w:rsidR="00904DC8" w:rsidRPr="00A41A1A" w:rsidRDefault="00904DC8" w:rsidP="00C17655">
            <w:pPr>
              <w:jc w:val="right"/>
              <w:rPr>
                <w:b/>
                <w:sz w:val="24"/>
                <w:szCs w:val="24"/>
              </w:rPr>
            </w:pPr>
            <w:r w:rsidRPr="00A41A1A">
              <w:rPr>
                <w:b/>
                <w:sz w:val="24"/>
                <w:szCs w:val="24"/>
              </w:rPr>
              <w:t>Неделя</w:t>
            </w:r>
          </w:p>
          <w:p w:rsidR="00904DC8" w:rsidRPr="00A41A1A" w:rsidRDefault="00904DC8" w:rsidP="00C17655">
            <w:pPr>
              <w:rPr>
                <w:b/>
                <w:sz w:val="24"/>
                <w:szCs w:val="24"/>
              </w:rPr>
            </w:pPr>
            <w:r w:rsidRPr="00A41A1A">
              <w:rPr>
                <w:b/>
                <w:sz w:val="24"/>
                <w:szCs w:val="24"/>
              </w:rPr>
              <w:t>Месяц</w:t>
            </w:r>
          </w:p>
        </w:tc>
        <w:tc>
          <w:tcPr>
            <w:tcW w:w="3210" w:type="dxa"/>
            <w:tcBorders>
              <w:top w:val="single" w:sz="4" w:space="0" w:color="auto"/>
              <w:left w:val="single" w:sz="4" w:space="0" w:color="auto"/>
              <w:bottom w:val="single" w:sz="4" w:space="0" w:color="auto"/>
            </w:tcBorders>
            <w:vAlign w:val="center"/>
          </w:tcPr>
          <w:p w:rsidR="00904DC8" w:rsidRPr="008D75F7" w:rsidRDefault="00904DC8" w:rsidP="00C17655">
            <w:pPr>
              <w:jc w:val="center"/>
              <w:rPr>
                <w:b/>
                <w:sz w:val="26"/>
                <w:szCs w:val="26"/>
              </w:rPr>
            </w:pPr>
            <w:r>
              <w:rPr>
                <w:b/>
                <w:sz w:val="26"/>
                <w:szCs w:val="26"/>
              </w:rPr>
              <w:t>1-ая неделя</w:t>
            </w:r>
          </w:p>
        </w:tc>
        <w:tc>
          <w:tcPr>
            <w:tcW w:w="236" w:type="dxa"/>
            <w:tcBorders>
              <w:top w:val="single" w:sz="4" w:space="0" w:color="auto"/>
              <w:left w:val="single" w:sz="4" w:space="0" w:color="auto"/>
              <w:bottom w:val="single" w:sz="4" w:space="0" w:color="auto"/>
            </w:tcBorders>
            <w:vAlign w:val="center"/>
          </w:tcPr>
          <w:p w:rsidR="00904DC8" w:rsidRPr="008D75F7" w:rsidRDefault="00904DC8" w:rsidP="00904DC8">
            <w:pPr>
              <w:jc w:val="center"/>
              <w:rPr>
                <w:b/>
                <w:sz w:val="26"/>
                <w:szCs w:val="26"/>
              </w:rPr>
            </w:pPr>
          </w:p>
        </w:tc>
        <w:tc>
          <w:tcPr>
            <w:tcW w:w="3255" w:type="dxa"/>
            <w:tcBorders>
              <w:top w:val="single" w:sz="4" w:space="0" w:color="auto"/>
              <w:bottom w:val="single" w:sz="4" w:space="0" w:color="auto"/>
              <w:right w:val="single" w:sz="4" w:space="0" w:color="auto"/>
            </w:tcBorders>
            <w:vAlign w:val="center"/>
          </w:tcPr>
          <w:p w:rsidR="00904DC8" w:rsidRPr="008D75F7" w:rsidRDefault="00904DC8" w:rsidP="00C17655">
            <w:pPr>
              <w:jc w:val="center"/>
              <w:rPr>
                <w:b/>
                <w:sz w:val="26"/>
                <w:szCs w:val="26"/>
              </w:rPr>
            </w:pPr>
            <w:r>
              <w:rPr>
                <w:b/>
                <w:sz w:val="26"/>
                <w:szCs w:val="26"/>
              </w:rPr>
              <w:t>2-ая неделя</w:t>
            </w:r>
          </w:p>
        </w:tc>
        <w:tc>
          <w:tcPr>
            <w:tcW w:w="236" w:type="dxa"/>
            <w:tcBorders>
              <w:top w:val="single" w:sz="4" w:space="0" w:color="auto"/>
              <w:left w:val="single" w:sz="4" w:space="0" w:color="auto"/>
              <w:bottom w:val="single" w:sz="4" w:space="0" w:color="auto"/>
            </w:tcBorders>
            <w:vAlign w:val="center"/>
          </w:tcPr>
          <w:p w:rsidR="00904DC8" w:rsidRPr="008D75F7" w:rsidRDefault="00904DC8" w:rsidP="00904DC8">
            <w:pPr>
              <w:jc w:val="center"/>
              <w:rPr>
                <w:b/>
                <w:sz w:val="26"/>
                <w:szCs w:val="26"/>
              </w:rPr>
            </w:pPr>
          </w:p>
        </w:tc>
        <w:tc>
          <w:tcPr>
            <w:tcW w:w="3240" w:type="dxa"/>
            <w:tcBorders>
              <w:top w:val="single" w:sz="4" w:space="0" w:color="auto"/>
              <w:bottom w:val="single" w:sz="4" w:space="0" w:color="auto"/>
              <w:right w:val="single" w:sz="4" w:space="0" w:color="auto"/>
            </w:tcBorders>
            <w:vAlign w:val="center"/>
          </w:tcPr>
          <w:p w:rsidR="00904DC8" w:rsidRPr="008D75F7" w:rsidRDefault="00904DC8" w:rsidP="00C17655">
            <w:pPr>
              <w:jc w:val="center"/>
              <w:rPr>
                <w:b/>
                <w:sz w:val="26"/>
                <w:szCs w:val="26"/>
              </w:rPr>
            </w:pPr>
            <w:r>
              <w:rPr>
                <w:b/>
                <w:sz w:val="26"/>
                <w:szCs w:val="26"/>
              </w:rPr>
              <w:t>3-я неделя</w:t>
            </w:r>
          </w:p>
        </w:tc>
        <w:tc>
          <w:tcPr>
            <w:tcW w:w="236" w:type="dxa"/>
            <w:tcBorders>
              <w:top w:val="single" w:sz="4" w:space="0" w:color="auto"/>
              <w:left w:val="single" w:sz="4" w:space="0" w:color="auto"/>
              <w:bottom w:val="single" w:sz="4" w:space="0" w:color="auto"/>
            </w:tcBorders>
            <w:vAlign w:val="center"/>
          </w:tcPr>
          <w:p w:rsidR="00904DC8" w:rsidRPr="008D75F7" w:rsidRDefault="00904DC8" w:rsidP="00904DC8">
            <w:pPr>
              <w:jc w:val="center"/>
              <w:rPr>
                <w:b/>
                <w:sz w:val="26"/>
                <w:szCs w:val="26"/>
              </w:rPr>
            </w:pPr>
          </w:p>
        </w:tc>
        <w:tc>
          <w:tcPr>
            <w:tcW w:w="3445" w:type="dxa"/>
            <w:tcBorders>
              <w:top w:val="single" w:sz="4" w:space="0" w:color="auto"/>
              <w:bottom w:val="single" w:sz="4" w:space="0" w:color="auto"/>
              <w:right w:val="single" w:sz="4" w:space="0" w:color="auto"/>
            </w:tcBorders>
            <w:vAlign w:val="center"/>
          </w:tcPr>
          <w:p w:rsidR="00904DC8" w:rsidRPr="008D75F7" w:rsidRDefault="00904DC8" w:rsidP="00C17655">
            <w:pPr>
              <w:jc w:val="center"/>
              <w:rPr>
                <w:b/>
                <w:sz w:val="26"/>
                <w:szCs w:val="26"/>
              </w:rPr>
            </w:pPr>
            <w:r>
              <w:rPr>
                <w:b/>
                <w:sz w:val="26"/>
                <w:szCs w:val="26"/>
              </w:rPr>
              <w:t>4-ая неделя</w:t>
            </w:r>
          </w:p>
        </w:tc>
      </w:tr>
      <w:tr w:rsidR="00904DC8" w:rsidRPr="008D75F7" w:rsidTr="00904DC8">
        <w:tc>
          <w:tcPr>
            <w:tcW w:w="1417"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Сентябрь</w:t>
            </w:r>
          </w:p>
        </w:tc>
        <w:tc>
          <w:tcPr>
            <w:tcW w:w="3210" w:type="dxa"/>
            <w:tcBorders>
              <w:top w:val="single" w:sz="4" w:space="0" w:color="auto"/>
              <w:left w:val="single" w:sz="4" w:space="0" w:color="auto"/>
              <w:bottom w:val="single" w:sz="4" w:space="0" w:color="auto"/>
            </w:tcBorders>
            <w:vAlign w:val="center"/>
          </w:tcPr>
          <w:p w:rsidR="00904DC8" w:rsidRPr="002211B1" w:rsidRDefault="00904DC8" w:rsidP="00C17655">
            <w:pPr>
              <w:jc w:val="center"/>
              <w:rPr>
                <w:sz w:val="24"/>
                <w:szCs w:val="24"/>
              </w:rPr>
            </w:pPr>
            <w:r>
              <w:rPr>
                <w:sz w:val="24"/>
                <w:szCs w:val="24"/>
              </w:rPr>
              <w:t>Здравствуй, детский сад!</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325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rPr>
            </w:pPr>
            <w:r>
              <w:rPr>
                <w:sz w:val="24"/>
                <w:szCs w:val="24"/>
              </w:rPr>
              <w:t>Правила и безопасность дорожного движения</w:t>
            </w:r>
          </w:p>
        </w:tc>
        <w:tc>
          <w:tcPr>
            <w:tcW w:w="236" w:type="dxa"/>
            <w:tcBorders>
              <w:top w:val="single" w:sz="4" w:space="0" w:color="auto"/>
              <w:left w:val="single" w:sz="4" w:space="0" w:color="auto"/>
              <w:bottom w:val="single" w:sz="4" w:space="0" w:color="auto"/>
            </w:tcBorders>
            <w:vAlign w:val="center"/>
          </w:tcPr>
          <w:p w:rsidR="00904DC8" w:rsidRDefault="00904DC8">
            <w:pPr>
              <w:rPr>
                <w:sz w:val="24"/>
                <w:szCs w:val="24"/>
              </w:rPr>
            </w:pPr>
          </w:p>
          <w:p w:rsidR="00904DC8" w:rsidRPr="002211B1" w:rsidRDefault="00904DC8" w:rsidP="00904DC8">
            <w:pPr>
              <w:jc w:val="center"/>
              <w:rPr>
                <w:sz w:val="24"/>
                <w:szCs w:val="24"/>
              </w:rPr>
            </w:pPr>
          </w:p>
        </w:tc>
        <w:tc>
          <w:tcPr>
            <w:tcW w:w="3240"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rPr>
            </w:pPr>
            <w:r>
              <w:rPr>
                <w:sz w:val="24"/>
                <w:szCs w:val="24"/>
              </w:rPr>
              <w:t>Свойства воздуха</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344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rPr>
            </w:pPr>
            <w:r>
              <w:rPr>
                <w:sz w:val="24"/>
                <w:szCs w:val="24"/>
              </w:rPr>
              <w:t>Сезонные изменения в природе: Осень золотая</w:t>
            </w:r>
          </w:p>
        </w:tc>
      </w:tr>
      <w:tr w:rsidR="00904DC8" w:rsidRPr="008D75F7" w:rsidTr="00904DC8">
        <w:tc>
          <w:tcPr>
            <w:tcW w:w="1417"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F87D6A">
            <w:pPr>
              <w:spacing w:before="240" w:after="240"/>
              <w:jc w:val="center"/>
              <w:rPr>
                <w:b/>
                <w:sz w:val="24"/>
                <w:szCs w:val="24"/>
              </w:rPr>
            </w:pPr>
            <w:r w:rsidRPr="00EF20C8">
              <w:rPr>
                <w:b/>
                <w:sz w:val="24"/>
                <w:szCs w:val="24"/>
              </w:rPr>
              <w:t>Октябрь</w:t>
            </w:r>
          </w:p>
        </w:tc>
        <w:tc>
          <w:tcPr>
            <w:tcW w:w="3210" w:type="dxa"/>
            <w:tcBorders>
              <w:top w:val="single" w:sz="4" w:space="0" w:color="auto"/>
              <w:left w:val="single" w:sz="4" w:space="0" w:color="auto"/>
              <w:bottom w:val="single" w:sz="4" w:space="0" w:color="auto"/>
            </w:tcBorders>
            <w:vAlign w:val="center"/>
          </w:tcPr>
          <w:p w:rsidR="00904DC8" w:rsidRPr="002211B1" w:rsidRDefault="00904DC8" w:rsidP="00F87D6A">
            <w:pPr>
              <w:spacing w:before="240" w:after="240"/>
              <w:jc w:val="center"/>
              <w:rPr>
                <w:sz w:val="24"/>
                <w:szCs w:val="24"/>
              </w:rPr>
            </w:pPr>
            <w:r>
              <w:rPr>
                <w:sz w:val="24"/>
                <w:szCs w:val="24"/>
              </w:rPr>
              <w:t>Овощи</w:t>
            </w:r>
          </w:p>
        </w:tc>
        <w:tc>
          <w:tcPr>
            <w:tcW w:w="236" w:type="dxa"/>
            <w:tcBorders>
              <w:top w:val="single" w:sz="4" w:space="0" w:color="auto"/>
              <w:left w:val="single" w:sz="4" w:space="0" w:color="auto"/>
              <w:bottom w:val="single" w:sz="4" w:space="0" w:color="auto"/>
            </w:tcBorders>
            <w:vAlign w:val="center"/>
          </w:tcPr>
          <w:p w:rsidR="00904DC8" w:rsidRPr="002211B1" w:rsidRDefault="00904DC8" w:rsidP="00F87D6A">
            <w:pPr>
              <w:spacing w:before="240" w:after="240"/>
              <w:jc w:val="center"/>
              <w:rPr>
                <w:sz w:val="24"/>
                <w:szCs w:val="24"/>
              </w:rPr>
            </w:pPr>
          </w:p>
        </w:tc>
        <w:tc>
          <w:tcPr>
            <w:tcW w:w="3255" w:type="dxa"/>
            <w:tcBorders>
              <w:top w:val="single" w:sz="4" w:space="0" w:color="auto"/>
              <w:bottom w:val="single" w:sz="4" w:space="0" w:color="auto"/>
              <w:right w:val="single" w:sz="4" w:space="0" w:color="auto"/>
            </w:tcBorders>
            <w:vAlign w:val="center"/>
          </w:tcPr>
          <w:p w:rsidR="00904DC8" w:rsidRPr="002211B1" w:rsidRDefault="00904DC8" w:rsidP="00F87D6A">
            <w:pPr>
              <w:spacing w:before="240" w:after="240"/>
              <w:jc w:val="center"/>
              <w:rPr>
                <w:sz w:val="24"/>
                <w:szCs w:val="24"/>
              </w:rPr>
            </w:pPr>
            <w:r>
              <w:rPr>
                <w:sz w:val="24"/>
                <w:szCs w:val="24"/>
              </w:rPr>
              <w:t>Ягоды и фрукты</w:t>
            </w:r>
          </w:p>
        </w:tc>
        <w:tc>
          <w:tcPr>
            <w:tcW w:w="236" w:type="dxa"/>
            <w:tcBorders>
              <w:top w:val="single" w:sz="4" w:space="0" w:color="auto"/>
              <w:left w:val="single" w:sz="4" w:space="0" w:color="auto"/>
              <w:bottom w:val="single" w:sz="4" w:space="0" w:color="auto"/>
            </w:tcBorders>
            <w:vAlign w:val="center"/>
          </w:tcPr>
          <w:p w:rsidR="00904DC8" w:rsidRPr="002211B1" w:rsidRDefault="00904DC8" w:rsidP="00F87D6A">
            <w:pPr>
              <w:spacing w:before="240" w:after="240"/>
              <w:jc w:val="center"/>
              <w:rPr>
                <w:sz w:val="24"/>
                <w:szCs w:val="24"/>
              </w:rPr>
            </w:pPr>
          </w:p>
        </w:tc>
        <w:tc>
          <w:tcPr>
            <w:tcW w:w="3240" w:type="dxa"/>
            <w:tcBorders>
              <w:top w:val="single" w:sz="4" w:space="0" w:color="auto"/>
              <w:bottom w:val="single" w:sz="4" w:space="0" w:color="auto"/>
              <w:right w:val="single" w:sz="4" w:space="0" w:color="auto"/>
            </w:tcBorders>
            <w:vAlign w:val="center"/>
          </w:tcPr>
          <w:p w:rsidR="00904DC8" w:rsidRPr="002211B1" w:rsidRDefault="00904DC8" w:rsidP="00F87D6A">
            <w:pPr>
              <w:spacing w:before="240" w:after="240"/>
              <w:jc w:val="center"/>
              <w:rPr>
                <w:sz w:val="24"/>
                <w:szCs w:val="24"/>
              </w:rPr>
            </w:pPr>
            <w:r>
              <w:rPr>
                <w:sz w:val="24"/>
                <w:szCs w:val="24"/>
              </w:rPr>
              <w:t>Деревья</w:t>
            </w:r>
          </w:p>
        </w:tc>
        <w:tc>
          <w:tcPr>
            <w:tcW w:w="236" w:type="dxa"/>
            <w:tcBorders>
              <w:top w:val="single" w:sz="4" w:space="0" w:color="auto"/>
              <w:left w:val="single" w:sz="4" w:space="0" w:color="auto"/>
              <w:bottom w:val="single" w:sz="4" w:space="0" w:color="auto"/>
            </w:tcBorders>
            <w:vAlign w:val="center"/>
          </w:tcPr>
          <w:p w:rsidR="00904DC8" w:rsidRPr="002211B1" w:rsidRDefault="00904DC8" w:rsidP="00F87D6A">
            <w:pPr>
              <w:spacing w:before="240" w:after="240"/>
              <w:jc w:val="center"/>
              <w:rPr>
                <w:sz w:val="24"/>
                <w:szCs w:val="24"/>
              </w:rPr>
            </w:pPr>
          </w:p>
        </w:tc>
        <w:tc>
          <w:tcPr>
            <w:tcW w:w="3445" w:type="dxa"/>
            <w:tcBorders>
              <w:top w:val="single" w:sz="4" w:space="0" w:color="auto"/>
              <w:bottom w:val="single" w:sz="4" w:space="0" w:color="auto"/>
              <w:right w:val="single" w:sz="4" w:space="0" w:color="auto"/>
            </w:tcBorders>
            <w:vAlign w:val="center"/>
          </w:tcPr>
          <w:p w:rsidR="00904DC8" w:rsidRPr="002211B1" w:rsidRDefault="00904DC8" w:rsidP="00F87D6A">
            <w:pPr>
              <w:spacing w:before="240" w:after="240"/>
              <w:jc w:val="center"/>
              <w:rPr>
                <w:sz w:val="24"/>
                <w:szCs w:val="24"/>
              </w:rPr>
            </w:pPr>
            <w:r>
              <w:rPr>
                <w:sz w:val="24"/>
                <w:szCs w:val="24"/>
              </w:rPr>
              <w:t>Среда обитания: Кто где живет</w:t>
            </w:r>
          </w:p>
        </w:tc>
      </w:tr>
      <w:tr w:rsidR="00904DC8" w:rsidRPr="008D75F7" w:rsidTr="00904DC8">
        <w:trPr>
          <w:trHeight w:val="600"/>
        </w:trPr>
        <w:tc>
          <w:tcPr>
            <w:tcW w:w="1417"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F87D6A">
            <w:pPr>
              <w:spacing w:before="240" w:after="240"/>
              <w:jc w:val="center"/>
              <w:rPr>
                <w:b/>
                <w:sz w:val="24"/>
                <w:szCs w:val="24"/>
              </w:rPr>
            </w:pPr>
            <w:r w:rsidRPr="00EF20C8">
              <w:rPr>
                <w:b/>
                <w:sz w:val="24"/>
                <w:szCs w:val="24"/>
              </w:rPr>
              <w:t>Ноябрь</w:t>
            </w:r>
          </w:p>
        </w:tc>
        <w:tc>
          <w:tcPr>
            <w:tcW w:w="3210" w:type="dxa"/>
            <w:tcBorders>
              <w:top w:val="single" w:sz="4" w:space="0" w:color="auto"/>
              <w:left w:val="single" w:sz="4" w:space="0" w:color="auto"/>
              <w:bottom w:val="single" w:sz="4" w:space="0" w:color="auto"/>
            </w:tcBorders>
            <w:vAlign w:val="center"/>
          </w:tcPr>
          <w:p w:rsidR="00904DC8" w:rsidRPr="002211B1" w:rsidRDefault="00904DC8" w:rsidP="00C17655">
            <w:pPr>
              <w:jc w:val="center"/>
              <w:rPr>
                <w:sz w:val="24"/>
                <w:szCs w:val="24"/>
              </w:rPr>
            </w:pPr>
            <w:r>
              <w:rPr>
                <w:sz w:val="24"/>
                <w:szCs w:val="24"/>
              </w:rPr>
              <w:t>Дикие звери и птицы</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325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Домашние животные и питомцы</w:t>
            </w:r>
          </w:p>
        </w:tc>
        <w:tc>
          <w:tcPr>
            <w:tcW w:w="236" w:type="dxa"/>
            <w:tcBorders>
              <w:top w:val="single" w:sz="4" w:space="0" w:color="auto"/>
              <w:left w:val="single" w:sz="4" w:space="0" w:color="auto"/>
              <w:bottom w:val="single" w:sz="4" w:space="0" w:color="auto"/>
            </w:tcBorders>
            <w:vAlign w:val="center"/>
          </w:tcPr>
          <w:p w:rsidR="00904DC8" w:rsidRDefault="00904DC8">
            <w:pPr>
              <w:rPr>
                <w:sz w:val="24"/>
                <w:szCs w:val="24"/>
                <w:lang w:eastAsia="ru-RU"/>
              </w:rPr>
            </w:pPr>
          </w:p>
          <w:p w:rsidR="00904DC8" w:rsidRPr="002211B1" w:rsidRDefault="00904DC8" w:rsidP="00904DC8">
            <w:pPr>
              <w:jc w:val="center"/>
              <w:rPr>
                <w:sz w:val="24"/>
                <w:szCs w:val="24"/>
                <w:lang w:eastAsia="ru-RU"/>
              </w:rPr>
            </w:pPr>
          </w:p>
        </w:tc>
        <w:tc>
          <w:tcPr>
            <w:tcW w:w="3240"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rPr>
              <w:t xml:space="preserve">Дом, в котором я живу </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bottom w:val="single" w:sz="4" w:space="0" w:color="auto"/>
              <w:right w:val="single" w:sz="4" w:space="0" w:color="auto"/>
            </w:tcBorders>
            <w:vAlign w:val="center"/>
          </w:tcPr>
          <w:p w:rsidR="00904DC8" w:rsidRPr="00904DC8" w:rsidRDefault="00904DC8" w:rsidP="00C17655">
            <w:pPr>
              <w:jc w:val="center"/>
              <w:rPr>
                <w:sz w:val="24"/>
                <w:szCs w:val="24"/>
                <w:lang w:eastAsia="ru-RU"/>
              </w:rPr>
            </w:pPr>
            <w:r>
              <w:rPr>
                <w:sz w:val="24"/>
                <w:szCs w:val="24"/>
                <w:lang w:eastAsia="ru-RU"/>
              </w:rPr>
              <w:t>Инфраструктура ближайшего окружения: мой дом. Мебель</w:t>
            </w:r>
          </w:p>
        </w:tc>
      </w:tr>
      <w:tr w:rsidR="00904DC8" w:rsidRPr="008D75F7" w:rsidTr="00904DC8">
        <w:trPr>
          <w:trHeight w:val="213"/>
        </w:trPr>
        <w:tc>
          <w:tcPr>
            <w:tcW w:w="1417" w:type="dxa"/>
            <w:tcBorders>
              <w:top w:val="single" w:sz="4" w:space="0" w:color="auto"/>
              <w:left w:val="single" w:sz="4" w:space="0" w:color="auto"/>
              <w:right w:val="single" w:sz="4" w:space="0" w:color="auto"/>
            </w:tcBorders>
            <w:vAlign w:val="center"/>
          </w:tcPr>
          <w:p w:rsidR="00904DC8" w:rsidRPr="00EF20C8" w:rsidRDefault="00904DC8" w:rsidP="00C17655">
            <w:pPr>
              <w:jc w:val="center"/>
              <w:rPr>
                <w:b/>
                <w:sz w:val="24"/>
                <w:szCs w:val="24"/>
              </w:rPr>
            </w:pPr>
          </w:p>
        </w:tc>
        <w:tc>
          <w:tcPr>
            <w:tcW w:w="3210" w:type="dxa"/>
            <w:tcBorders>
              <w:top w:val="single" w:sz="4" w:space="0" w:color="auto"/>
              <w:left w:val="single" w:sz="4" w:space="0" w:color="auto"/>
            </w:tcBorders>
            <w:vAlign w:val="center"/>
          </w:tcPr>
          <w:p w:rsidR="00904DC8" w:rsidRDefault="00904DC8" w:rsidP="00C17655">
            <w:pPr>
              <w:jc w:val="center"/>
              <w:rPr>
                <w:sz w:val="24"/>
                <w:szCs w:val="24"/>
              </w:rPr>
            </w:pP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rPr>
            </w:pPr>
          </w:p>
        </w:tc>
        <w:tc>
          <w:tcPr>
            <w:tcW w:w="3255" w:type="dxa"/>
            <w:tcBorders>
              <w:top w:val="single" w:sz="4" w:space="0" w:color="auto"/>
              <w:right w:val="single" w:sz="4" w:space="0" w:color="auto"/>
            </w:tcBorders>
            <w:vAlign w:val="center"/>
          </w:tcPr>
          <w:p w:rsidR="00904DC8" w:rsidRDefault="00904DC8" w:rsidP="00C17655">
            <w:pPr>
              <w:jc w:val="center"/>
              <w:rPr>
                <w:sz w:val="24"/>
                <w:szCs w:val="24"/>
                <w:lang w:eastAsia="ru-RU"/>
              </w:rPr>
            </w:pPr>
          </w:p>
        </w:tc>
        <w:tc>
          <w:tcPr>
            <w:tcW w:w="236" w:type="dxa"/>
            <w:tcBorders>
              <w:top w:val="single" w:sz="4" w:space="0" w:color="auto"/>
              <w:left w:val="single" w:sz="4" w:space="0" w:color="auto"/>
            </w:tcBorders>
            <w:vAlign w:val="center"/>
          </w:tcPr>
          <w:p w:rsidR="00904DC8" w:rsidRDefault="00904DC8" w:rsidP="00904DC8">
            <w:pPr>
              <w:rPr>
                <w:sz w:val="24"/>
                <w:szCs w:val="24"/>
                <w:lang w:eastAsia="ru-RU"/>
              </w:rPr>
            </w:pPr>
          </w:p>
        </w:tc>
        <w:tc>
          <w:tcPr>
            <w:tcW w:w="3240" w:type="dxa"/>
            <w:tcBorders>
              <w:top w:val="single" w:sz="4" w:space="0" w:color="auto"/>
              <w:right w:val="single" w:sz="4" w:space="0" w:color="auto"/>
            </w:tcBorders>
            <w:vAlign w:val="center"/>
          </w:tcPr>
          <w:p w:rsidR="00904DC8" w:rsidRDefault="00904DC8" w:rsidP="00C17655">
            <w:pPr>
              <w:jc w:val="center"/>
              <w:rPr>
                <w:sz w:val="24"/>
                <w:szCs w:val="24"/>
              </w:rPr>
            </w:pP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right w:val="single" w:sz="4" w:space="0" w:color="auto"/>
            </w:tcBorders>
            <w:vAlign w:val="center"/>
          </w:tcPr>
          <w:p w:rsidR="00904DC8" w:rsidRDefault="00904DC8" w:rsidP="00C17655">
            <w:pPr>
              <w:jc w:val="center"/>
              <w:rPr>
                <w:sz w:val="24"/>
                <w:szCs w:val="24"/>
                <w:lang w:eastAsia="ru-RU"/>
              </w:rPr>
            </w:pPr>
          </w:p>
        </w:tc>
      </w:tr>
      <w:tr w:rsidR="00904DC8" w:rsidRPr="008D75F7" w:rsidTr="00904DC8">
        <w:trPr>
          <w:trHeight w:val="465"/>
        </w:trPr>
        <w:tc>
          <w:tcPr>
            <w:tcW w:w="1417" w:type="dxa"/>
            <w:tcBorders>
              <w:left w:val="single" w:sz="4" w:space="0" w:color="auto"/>
              <w:bottom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Декабрь</w:t>
            </w:r>
          </w:p>
        </w:tc>
        <w:tc>
          <w:tcPr>
            <w:tcW w:w="3210" w:type="dxa"/>
            <w:tcBorders>
              <w:left w:val="single" w:sz="4" w:space="0" w:color="auto"/>
              <w:bottom w:val="single" w:sz="4" w:space="0" w:color="auto"/>
            </w:tcBorders>
            <w:vAlign w:val="center"/>
          </w:tcPr>
          <w:p w:rsidR="00904DC8" w:rsidRPr="002211B1" w:rsidRDefault="00904DC8" w:rsidP="00C17655">
            <w:pPr>
              <w:jc w:val="center"/>
              <w:rPr>
                <w:sz w:val="24"/>
                <w:szCs w:val="24"/>
              </w:rPr>
            </w:pPr>
            <w:r>
              <w:rPr>
                <w:sz w:val="24"/>
                <w:szCs w:val="24"/>
              </w:rPr>
              <w:t>Сезонные изменения в природе: Зимушка-зима</w:t>
            </w:r>
          </w:p>
        </w:tc>
        <w:tc>
          <w:tcPr>
            <w:tcW w:w="236" w:type="dxa"/>
            <w:tcBorders>
              <w:left w:val="single" w:sz="4" w:space="0" w:color="auto"/>
              <w:bottom w:val="single" w:sz="4" w:space="0" w:color="auto"/>
            </w:tcBorders>
            <w:vAlign w:val="center"/>
          </w:tcPr>
          <w:p w:rsidR="00904DC8" w:rsidRDefault="00904DC8">
            <w:pPr>
              <w:rPr>
                <w:sz w:val="24"/>
                <w:szCs w:val="24"/>
              </w:rPr>
            </w:pPr>
          </w:p>
          <w:p w:rsidR="00904DC8" w:rsidRPr="002211B1" w:rsidRDefault="00904DC8" w:rsidP="00904DC8">
            <w:pPr>
              <w:jc w:val="center"/>
              <w:rPr>
                <w:sz w:val="24"/>
                <w:szCs w:val="24"/>
              </w:rPr>
            </w:pPr>
          </w:p>
        </w:tc>
        <w:tc>
          <w:tcPr>
            <w:tcW w:w="3255" w:type="dxa"/>
            <w:tcBorders>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Растения и животные уголка природы</w:t>
            </w:r>
          </w:p>
        </w:tc>
        <w:tc>
          <w:tcPr>
            <w:tcW w:w="236" w:type="dxa"/>
            <w:tcBorders>
              <w:left w:val="single" w:sz="4" w:space="0" w:color="auto"/>
              <w:bottom w:val="single" w:sz="4" w:space="0" w:color="auto"/>
            </w:tcBorders>
            <w:vAlign w:val="center"/>
          </w:tcPr>
          <w:p w:rsidR="00904DC8" w:rsidRDefault="00904DC8">
            <w:pPr>
              <w:rPr>
                <w:sz w:val="24"/>
                <w:szCs w:val="24"/>
                <w:lang w:eastAsia="ru-RU"/>
              </w:rPr>
            </w:pPr>
          </w:p>
          <w:p w:rsidR="00904DC8" w:rsidRPr="002211B1" w:rsidRDefault="00904DC8" w:rsidP="00904DC8">
            <w:pPr>
              <w:jc w:val="center"/>
              <w:rPr>
                <w:sz w:val="24"/>
                <w:szCs w:val="24"/>
                <w:lang w:eastAsia="ru-RU"/>
              </w:rPr>
            </w:pPr>
          </w:p>
        </w:tc>
        <w:tc>
          <w:tcPr>
            <w:tcW w:w="3240" w:type="dxa"/>
            <w:tcBorders>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Игрушки (из чего сделаны новогодние игрушки)</w:t>
            </w:r>
          </w:p>
        </w:tc>
        <w:tc>
          <w:tcPr>
            <w:tcW w:w="236" w:type="dxa"/>
            <w:tcBorders>
              <w:left w:val="single" w:sz="4" w:space="0" w:color="auto"/>
              <w:bottom w:val="single" w:sz="4" w:space="0" w:color="auto"/>
            </w:tcBorders>
            <w:vAlign w:val="center"/>
          </w:tcPr>
          <w:p w:rsidR="00904DC8" w:rsidRDefault="00904DC8">
            <w:pPr>
              <w:rPr>
                <w:sz w:val="24"/>
                <w:szCs w:val="24"/>
                <w:lang w:eastAsia="ru-RU"/>
              </w:rPr>
            </w:pPr>
          </w:p>
          <w:p w:rsidR="00904DC8" w:rsidRPr="002211B1" w:rsidRDefault="00904DC8" w:rsidP="00904DC8">
            <w:pPr>
              <w:jc w:val="center"/>
              <w:rPr>
                <w:sz w:val="24"/>
                <w:szCs w:val="24"/>
                <w:lang w:eastAsia="ru-RU"/>
              </w:rPr>
            </w:pPr>
          </w:p>
        </w:tc>
        <w:tc>
          <w:tcPr>
            <w:tcW w:w="3445" w:type="dxa"/>
            <w:tcBorders>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Любимый праздник – Новый год</w:t>
            </w:r>
          </w:p>
        </w:tc>
      </w:tr>
      <w:tr w:rsidR="00904DC8" w:rsidRPr="008D75F7" w:rsidTr="00904DC8">
        <w:trPr>
          <w:trHeight w:val="90"/>
        </w:trPr>
        <w:tc>
          <w:tcPr>
            <w:tcW w:w="1417" w:type="dxa"/>
            <w:tcBorders>
              <w:top w:val="single" w:sz="4" w:space="0" w:color="auto"/>
              <w:left w:val="single" w:sz="4" w:space="0" w:color="auto"/>
              <w:right w:val="single" w:sz="4" w:space="0" w:color="auto"/>
            </w:tcBorders>
            <w:vAlign w:val="center"/>
          </w:tcPr>
          <w:p w:rsidR="00904DC8" w:rsidRPr="00EF20C8" w:rsidRDefault="00904DC8" w:rsidP="00C17655">
            <w:pPr>
              <w:jc w:val="center"/>
              <w:rPr>
                <w:b/>
                <w:sz w:val="24"/>
                <w:szCs w:val="24"/>
              </w:rPr>
            </w:pPr>
          </w:p>
        </w:tc>
        <w:tc>
          <w:tcPr>
            <w:tcW w:w="3210" w:type="dxa"/>
            <w:tcBorders>
              <w:top w:val="single" w:sz="4" w:space="0" w:color="auto"/>
              <w:left w:val="single" w:sz="4" w:space="0" w:color="auto"/>
            </w:tcBorders>
            <w:vAlign w:val="center"/>
          </w:tcPr>
          <w:p w:rsidR="00904DC8" w:rsidRDefault="00904DC8" w:rsidP="00C17655">
            <w:pPr>
              <w:jc w:val="center"/>
              <w:rPr>
                <w:sz w:val="24"/>
                <w:szCs w:val="24"/>
              </w:rPr>
            </w:pPr>
          </w:p>
        </w:tc>
        <w:tc>
          <w:tcPr>
            <w:tcW w:w="236" w:type="dxa"/>
            <w:tcBorders>
              <w:top w:val="single" w:sz="4" w:space="0" w:color="auto"/>
              <w:left w:val="single" w:sz="4" w:space="0" w:color="auto"/>
            </w:tcBorders>
            <w:vAlign w:val="center"/>
          </w:tcPr>
          <w:p w:rsidR="00904DC8" w:rsidRDefault="00904DC8" w:rsidP="00904DC8">
            <w:pPr>
              <w:jc w:val="center"/>
              <w:rPr>
                <w:sz w:val="24"/>
                <w:szCs w:val="24"/>
              </w:rPr>
            </w:pPr>
          </w:p>
        </w:tc>
        <w:tc>
          <w:tcPr>
            <w:tcW w:w="3255" w:type="dxa"/>
            <w:tcBorders>
              <w:top w:val="single" w:sz="4" w:space="0" w:color="auto"/>
              <w:right w:val="single" w:sz="4" w:space="0" w:color="auto"/>
            </w:tcBorders>
            <w:vAlign w:val="center"/>
          </w:tcPr>
          <w:p w:rsidR="00904DC8" w:rsidRDefault="00904DC8" w:rsidP="00C17655">
            <w:pPr>
              <w:jc w:val="center"/>
              <w:rPr>
                <w:sz w:val="24"/>
                <w:szCs w:val="24"/>
                <w:lang w:eastAsia="ru-RU"/>
              </w:rPr>
            </w:pPr>
          </w:p>
        </w:tc>
        <w:tc>
          <w:tcPr>
            <w:tcW w:w="236" w:type="dxa"/>
            <w:tcBorders>
              <w:top w:val="single" w:sz="4" w:space="0" w:color="auto"/>
              <w:left w:val="single" w:sz="4" w:space="0" w:color="auto"/>
            </w:tcBorders>
            <w:vAlign w:val="center"/>
          </w:tcPr>
          <w:p w:rsidR="00904DC8" w:rsidRDefault="00904DC8" w:rsidP="00904DC8">
            <w:pPr>
              <w:jc w:val="center"/>
              <w:rPr>
                <w:sz w:val="24"/>
                <w:szCs w:val="24"/>
                <w:lang w:eastAsia="ru-RU"/>
              </w:rPr>
            </w:pPr>
          </w:p>
        </w:tc>
        <w:tc>
          <w:tcPr>
            <w:tcW w:w="3240" w:type="dxa"/>
            <w:tcBorders>
              <w:top w:val="single" w:sz="4" w:space="0" w:color="auto"/>
              <w:right w:val="single" w:sz="4" w:space="0" w:color="auto"/>
            </w:tcBorders>
            <w:vAlign w:val="center"/>
          </w:tcPr>
          <w:p w:rsidR="00904DC8" w:rsidRDefault="00904DC8" w:rsidP="00C17655">
            <w:pPr>
              <w:jc w:val="center"/>
              <w:rPr>
                <w:sz w:val="24"/>
                <w:szCs w:val="24"/>
                <w:lang w:eastAsia="ru-RU"/>
              </w:rPr>
            </w:pPr>
          </w:p>
        </w:tc>
        <w:tc>
          <w:tcPr>
            <w:tcW w:w="236" w:type="dxa"/>
            <w:tcBorders>
              <w:top w:val="single" w:sz="4" w:space="0" w:color="auto"/>
              <w:left w:val="single" w:sz="4" w:space="0" w:color="auto"/>
            </w:tcBorders>
            <w:vAlign w:val="center"/>
          </w:tcPr>
          <w:p w:rsidR="00904DC8" w:rsidRDefault="00904DC8" w:rsidP="00904DC8">
            <w:pPr>
              <w:jc w:val="center"/>
              <w:rPr>
                <w:sz w:val="24"/>
                <w:szCs w:val="24"/>
                <w:lang w:eastAsia="ru-RU"/>
              </w:rPr>
            </w:pPr>
          </w:p>
        </w:tc>
        <w:tc>
          <w:tcPr>
            <w:tcW w:w="3445" w:type="dxa"/>
            <w:tcBorders>
              <w:top w:val="single" w:sz="4" w:space="0" w:color="auto"/>
              <w:right w:val="single" w:sz="4" w:space="0" w:color="auto"/>
            </w:tcBorders>
            <w:vAlign w:val="center"/>
          </w:tcPr>
          <w:p w:rsidR="00904DC8" w:rsidRDefault="00904DC8" w:rsidP="00C17655">
            <w:pPr>
              <w:jc w:val="center"/>
              <w:rPr>
                <w:sz w:val="24"/>
                <w:szCs w:val="24"/>
                <w:lang w:eastAsia="ru-RU"/>
              </w:rPr>
            </w:pPr>
          </w:p>
        </w:tc>
      </w:tr>
      <w:tr w:rsidR="00904DC8" w:rsidRPr="008D75F7" w:rsidTr="00904DC8">
        <w:tc>
          <w:tcPr>
            <w:tcW w:w="1417" w:type="dxa"/>
            <w:tcBorders>
              <w:left w:val="single" w:sz="4" w:space="0" w:color="auto"/>
              <w:bottom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Январь</w:t>
            </w:r>
          </w:p>
        </w:tc>
        <w:tc>
          <w:tcPr>
            <w:tcW w:w="3210" w:type="dxa"/>
            <w:tcBorders>
              <w:left w:val="single" w:sz="4" w:space="0" w:color="auto"/>
              <w:bottom w:val="single" w:sz="4" w:space="0" w:color="auto"/>
            </w:tcBorders>
            <w:vAlign w:val="center"/>
          </w:tcPr>
          <w:p w:rsidR="00904DC8" w:rsidRPr="002211B1" w:rsidRDefault="00904DC8" w:rsidP="00C17655">
            <w:pPr>
              <w:jc w:val="center"/>
              <w:rPr>
                <w:sz w:val="24"/>
                <w:szCs w:val="24"/>
                <w:lang w:eastAsia="ru-RU"/>
              </w:rPr>
            </w:pPr>
          </w:p>
        </w:tc>
        <w:tc>
          <w:tcPr>
            <w:tcW w:w="236" w:type="dxa"/>
            <w:tcBorders>
              <w:left w:val="single" w:sz="4" w:space="0" w:color="auto"/>
              <w:bottom w:val="single" w:sz="4" w:space="0" w:color="auto"/>
            </w:tcBorders>
            <w:vAlign w:val="center"/>
          </w:tcPr>
          <w:p w:rsidR="00904DC8" w:rsidRPr="002211B1" w:rsidRDefault="00904DC8" w:rsidP="00C17655">
            <w:pPr>
              <w:jc w:val="center"/>
              <w:rPr>
                <w:sz w:val="24"/>
                <w:szCs w:val="24"/>
                <w:lang w:eastAsia="ru-RU"/>
              </w:rPr>
            </w:pPr>
          </w:p>
        </w:tc>
        <w:tc>
          <w:tcPr>
            <w:tcW w:w="3255" w:type="dxa"/>
            <w:tcBorders>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Зимние забавы.</w:t>
            </w:r>
          </w:p>
        </w:tc>
        <w:tc>
          <w:tcPr>
            <w:tcW w:w="236" w:type="dxa"/>
            <w:tcBorders>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240" w:type="dxa"/>
            <w:tcBorders>
              <w:bottom w:val="single" w:sz="4" w:space="0" w:color="auto"/>
              <w:right w:val="single" w:sz="4" w:space="0" w:color="auto"/>
            </w:tcBorders>
            <w:vAlign w:val="center"/>
          </w:tcPr>
          <w:p w:rsidR="00904DC8" w:rsidRPr="002211B1" w:rsidRDefault="00904DC8" w:rsidP="00C17655">
            <w:pPr>
              <w:jc w:val="center"/>
              <w:rPr>
                <w:sz w:val="24"/>
                <w:szCs w:val="24"/>
              </w:rPr>
            </w:pPr>
            <w:r>
              <w:rPr>
                <w:sz w:val="24"/>
                <w:szCs w:val="24"/>
                <w:lang w:eastAsia="ru-RU"/>
              </w:rPr>
              <w:t>Неделя здоровья</w:t>
            </w:r>
          </w:p>
        </w:tc>
        <w:tc>
          <w:tcPr>
            <w:tcW w:w="236" w:type="dxa"/>
            <w:tcBorders>
              <w:left w:val="single" w:sz="4" w:space="0" w:color="auto"/>
              <w:bottom w:val="single" w:sz="4" w:space="0" w:color="auto"/>
            </w:tcBorders>
            <w:vAlign w:val="center"/>
          </w:tcPr>
          <w:p w:rsidR="00904DC8" w:rsidRPr="002211B1" w:rsidRDefault="00904DC8" w:rsidP="00904DC8">
            <w:pPr>
              <w:jc w:val="center"/>
              <w:rPr>
                <w:sz w:val="24"/>
                <w:szCs w:val="24"/>
              </w:rPr>
            </w:pPr>
          </w:p>
        </w:tc>
        <w:tc>
          <w:tcPr>
            <w:tcW w:w="3445" w:type="dxa"/>
            <w:tcBorders>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Мебель</w:t>
            </w:r>
          </w:p>
        </w:tc>
      </w:tr>
      <w:tr w:rsidR="00904DC8" w:rsidRPr="008D75F7" w:rsidTr="00904DC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Февраль</w:t>
            </w:r>
          </w:p>
        </w:tc>
        <w:tc>
          <w:tcPr>
            <w:tcW w:w="3210" w:type="dxa"/>
            <w:tcBorders>
              <w:top w:val="single" w:sz="4" w:space="0" w:color="auto"/>
              <w:left w:val="single" w:sz="4" w:space="0" w:color="auto"/>
              <w:bottom w:val="single" w:sz="4" w:space="0" w:color="auto"/>
            </w:tcBorders>
            <w:vAlign w:val="center"/>
          </w:tcPr>
          <w:p w:rsidR="00904DC8" w:rsidRPr="002211B1" w:rsidRDefault="00904DC8" w:rsidP="00C17655">
            <w:pPr>
              <w:jc w:val="center"/>
              <w:rPr>
                <w:sz w:val="24"/>
                <w:szCs w:val="24"/>
              </w:rPr>
            </w:pPr>
            <w:r>
              <w:rPr>
                <w:sz w:val="24"/>
                <w:szCs w:val="24"/>
              </w:rPr>
              <w:t>Профессии</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325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 xml:space="preserve">Транспорт </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240"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Инструменты</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День защитника Отечества</w:t>
            </w:r>
          </w:p>
        </w:tc>
      </w:tr>
      <w:tr w:rsidR="00904DC8" w:rsidRPr="008D75F7" w:rsidTr="00904DC8">
        <w:trPr>
          <w:trHeight w:val="565"/>
        </w:trPr>
        <w:tc>
          <w:tcPr>
            <w:tcW w:w="1417" w:type="dxa"/>
            <w:tcBorders>
              <w:top w:val="single" w:sz="4" w:space="0" w:color="auto"/>
              <w:left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Март</w:t>
            </w:r>
          </w:p>
        </w:tc>
        <w:tc>
          <w:tcPr>
            <w:tcW w:w="3210" w:type="dxa"/>
            <w:tcBorders>
              <w:top w:val="single" w:sz="4" w:space="0" w:color="auto"/>
              <w:left w:val="single" w:sz="4" w:space="0" w:color="auto"/>
            </w:tcBorders>
            <w:vAlign w:val="center"/>
          </w:tcPr>
          <w:p w:rsidR="00904DC8" w:rsidRPr="002211B1" w:rsidRDefault="00904DC8" w:rsidP="00C17655">
            <w:pPr>
              <w:jc w:val="center"/>
              <w:rPr>
                <w:sz w:val="24"/>
                <w:szCs w:val="24"/>
              </w:rPr>
            </w:pPr>
            <w:r>
              <w:rPr>
                <w:sz w:val="24"/>
                <w:szCs w:val="24"/>
              </w:rPr>
              <w:t>Международный женский день</w:t>
            </w:r>
          </w:p>
        </w:tc>
        <w:tc>
          <w:tcPr>
            <w:tcW w:w="236" w:type="dxa"/>
            <w:tcBorders>
              <w:top w:val="single" w:sz="4" w:space="0" w:color="auto"/>
              <w:left w:val="single" w:sz="4" w:space="0" w:color="auto"/>
            </w:tcBorders>
            <w:vAlign w:val="center"/>
          </w:tcPr>
          <w:p w:rsidR="00904DC8" w:rsidRPr="002211B1" w:rsidRDefault="00904DC8" w:rsidP="00C17655">
            <w:pPr>
              <w:jc w:val="center"/>
              <w:rPr>
                <w:sz w:val="24"/>
                <w:szCs w:val="24"/>
              </w:rPr>
            </w:pPr>
          </w:p>
        </w:tc>
        <w:tc>
          <w:tcPr>
            <w:tcW w:w="3255"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Посуда</w:t>
            </w: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lang w:eastAsia="ru-RU"/>
              </w:rPr>
            </w:pPr>
          </w:p>
        </w:tc>
        <w:tc>
          <w:tcPr>
            <w:tcW w:w="3240"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Бытовая техника</w:t>
            </w: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Неделя детской книги</w:t>
            </w:r>
          </w:p>
        </w:tc>
      </w:tr>
      <w:tr w:rsidR="00904DC8" w:rsidRPr="008D75F7" w:rsidTr="00904DC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Апрель</w:t>
            </w:r>
          </w:p>
        </w:tc>
        <w:tc>
          <w:tcPr>
            <w:tcW w:w="3210" w:type="dxa"/>
            <w:tcBorders>
              <w:top w:val="single" w:sz="4" w:space="0" w:color="auto"/>
              <w:left w:val="single" w:sz="4" w:space="0" w:color="auto"/>
              <w:bottom w:val="single" w:sz="4" w:space="0" w:color="auto"/>
            </w:tcBorders>
            <w:vAlign w:val="center"/>
          </w:tcPr>
          <w:p w:rsidR="00904DC8" w:rsidRPr="002211B1" w:rsidRDefault="00904DC8" w:rsidP="00C17655">
            <w:pPr>
              <w:jc w:val="center"/>
              <w:rPr>
                <w:sz w:val="24"/>
                <w:szCs w:val="24"/>
              </w:rPr>
            </w:pPr>
            <w:r>
              <w:rPr>
                <w:sz w:val="24"/>
                <w:szCs w:val="24"/>
              </w:rPr>
              <w:t>Сезонные изменения в природе: Весна</w:t>
            </w:r>
          </w:p>
        </w:tc>
        <w:tc>
          <w:tcPr>
            <w:tcW w:w="236" w:type="dxa"/>
            <w:tcBorders>
              <w:top w:val="single" w:sz="4" w:space="0" w:color="auto"/>
              <w:left w:val="single" w:sz="4" w:space="0" w:color="auto"/>
              <w:bottom w:val="single" w:sz="4" w:space="0" w:color="auto"/>
            </w:tcBorders>
            <w:vAlign w:val="center"/>
          </w:tcPr>
          <w:p w:rsidR="00904DC8" w:rsidRDefault="00904DC8">
            <w:pPr>
              <w:rPr>
                <w:sz w:val="24"/>
                <w:szCs w:val="24"/>
              </w:rPr>
            </w:pPr>
          </w:p>
          <w:p w:rsidR="00904DC8" w:rsidRPr="002211B1" w:rsidRDefault="00904DC8" w:rsidP="00904DC8">
            <w:pPr>
              <w:jc w:val="center"/>
              <w:rPr>
                <w:sz w:val="24"/>
                <w:szCs w:val="24"/>
              </w:rPr>
            </w:pPr>
          </w:p>
        </w:tc>
        <w:tc>
          <w:tcPr>
            <w:tcW w:w="325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Домашние животные</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240" w:type="dxa"/>
            <w:tcBorders>
              <w:top w:val="single" w:sz="4" w:space="0" w:color="auto"/>
              <w:bottom w:val="single" w:sz="4" w:space="0" w:color="auto"/>
              <w:right w:val="single" w:sz="4" w:space="0" w:color="auto"/>
            </w:tcBorders>
            <w:vAlign w:val="center"/>
          </w:tcPr>
          <w:p w:rsidR="00904DC8" w:rsidRDefault="00904DC8" w:rsidP="00C17655">
            <w:pPr>
              <w:jc w:val="center"/>
              <w:rPr>
                <w:sz w:val="24"/>
                <w:szCs w:val="24"/>
                <w:lang w:eastAsia="ru-RU"/>
              </w:rPr>
            </w:pPr>
            <w:r>
              <w:rPr>
                <w:sz w:val="24"/>
                <w:szCs w:val="24"/>
                <w:lang w:eastAsia="ru-RU"/>
              </w:rPr>
              <w:t>Инфраструктура ближайшего</w:t>
            </w:r>
          </w:p>
          <w:p w:rsidR="00904DC8" w:rsidRPr="00F84A70" w:rsidRDefault="00904DC8" w:rsidP="00C17655">
            <w:pPr>
              <w:jc w:val="center"/>
              <w:rPr>
                <w:sz w:val="24"/>
                <w:szCs w:val="24"/>
                <w:lang w:eastAsia="ru-RU"/>
              </w:rPr>
            </w:pPr>
            <w:r>
              <w:rPr>
                <w:sz w:val="24"/>
                <w:szCs w:val="24"/>
                <w:lang w:eastAsia="ru-RU"/>
              </w:rPr>
              <w:t>окружения: В магазине (в супермаркете)</w:t>
            </w:r>
          </w:p>
        </w:tc>
        <w:tc>
          <w:tcPr>
            <w:tcW w:w="236" w:type="dxa"/>
            <w:tcBorders>
              <w:top w:val="single" w:sz="4" w:space="0" w:color="auto"/>
              <w:left w:val="single" w:sz="4" w:space="0" w:color="auto"/>
              <w:bottom w:val="single" w:sz="4" w:space="0" w:color="auto"/>
            </w:tcBorders>
            <w:vAlign w:val="center"/>
          </w:tcPr>
          <w:p w:rsidR="00904DC8" w:rsidRDefault="00904DC8">
            <w:pPr>
              <w:rPr>
                <w:sz w:val="24"/>
                <w:szCs w:val="24"/>
                <w:lang w:eastAsia="ru-RU"/>
              </w:rPr>
            </w:pPr>
          </w:p>
          <w:p w:rsidR="00904DC8" w:rsidRPr="00F84A70" w:rsidRDefault="00904DC8" w:rsidP="00904DC8">
            <w:pPr>
              <w:jc w:val="center"/>
              <w:rPr>
                <w:sz w:val="24"/>
                <w:szCs w:val="24"/>
                <w:lang w:eastAsia="ru-RU"/>
              </w:rPr>
            </w:pPr>
          </w:p>
        </w:tc>
        <w:tc>
          <w:tcPr>
            <w:tcW w:w="344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Неделя пожарной безопасности</w:t>
            </w:r>
          </w:p>
        </w:tc>
      </w:tr>
      <w:tr w:rsidR="00904DC8" w:rsidRPr="008D75F7" w:rsidTr="00904DC8">
        <w:trPr>
          <w:trHeight w:val="565"/>
        </w:trPr>
        <w:tc>
          <w:tcPr>
            <w:tcW w:w="1417" w:type="dxa"/>
            <w:tcBorders>
              <w:top w:val="single" w:sz="4" w:space="0" w:color="auto"/>
              <w:left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Май</w:t>
            </w:r>
          </w:p>
        </w:tc>
        <w:tc>
          <w:tcPr>
            <w:tcW w:w="3210" w:type="dxa"/>
            <w:tcBorders>
              <w:top w:val="single" w:sz="4" w:space="0" w:color="auto"/>
              <w:left w:val="single" w:sz="4" w:space="0" w:color="auto"/>
            </w:tcBorders>
            <w:vAlign w:val="center"/>
          </w:tcPr>
          <w:p w:rsidR="00904DC8" w:rsidRPr="002211B1" w:rsidRDefault="00904DC8" w:rsidP="00C17655">
            <w:pPr>
              <w:jc w:val="center"/>
              <w:rPr>
                <w:sz w:val="24"/>
                <w:szCs w:val="24"/>
              </w:rPr>
            </w:pPr>
            <w:r>
              <w:rPr>
                <w:sz w:val="24"/>
                <w:szCs w:val="24"/>
              </w:rPr>
              <w:t>Праздники и будни</w:t>
            </w: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rPr>
            </w:pPr>
          </w:p>
        </w:tc>
        <w:tc>
          <w:tcPr>
            <w:tcW w:w="3255" w:type="dxa"/>
            <w:tcBorders>
              <w:top w:val="single" w:sz="4" w:space="0" w:color="auto"/>
              <w:right w:val="single" w:sz="4" w:space="0" w:color="auto"/>
            </w:tcBorders>
            <w:vAlign w:val="center"/>
          </w:tcPr>
          <w:p w:rsidR="00904DC8" w:rsidRDefault="00904DC8" w:rsidP="00C17655">
            <w:pPr>
              <w:jc w:val="center"/>
              <w:rPr>
                <w:sz w:val="24"/>
                <w:szCs w:val="24"/>
                <w:lang w:eastAsia="ru-RU"/>
              </w:rPr>
            </w:pPr>
            <w:r>
              <w:rPr>
                <w:sz w:val="24"/>
                <w:szCs w:val="24"/>
                <w:lang w:eastAsia="ru-RU"/>
              </w:rPr>
              <w:t>Инфраструктура ближайшего</w:t>
            </w:r>
          </w:p>
          <w:p w:rsidR="00904DC8" w:rsidRPr="002211B1" w:rsidRDefault="00904DC8" w:rsidP="00C17655">
            <w:pPr>
              <w:jc w:val="center"/>
              <w:rPr>
                <w:sz w:val="24"/>
                <w:szCs w:val="24"/>
                <w:lang w:eastAsia="ru-RU"/>
              </w:rPr>
            </w:pPr>
            <w:r>
              <w:rPr>
                <w:sz w:val="24"/>
                <w:szCs w:val="24"/>
                <w:lang w:eastAsia="ru-RU"/>
              </w:rPr>
              <w:t xml:space="preserve">окружения: </w:t>
            </w:r>
            <w:r>
              <w:rPr>
                <w:sz w:val="24"/>
                <w:szCs w:val="24"/>
              </w:rPr>
              <w:t>Моя улица</w:t>
            </w: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lang w:eastAsia="ru-RU"/>
              </w:rPr>
            </w:pPr>
          </w:p>
        </w:tc>
        <w:tc>
          <w:tcPr>
            <w:tcW w:w="3240"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Что такое время</w:t>
            </w: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Безопасное поведение в природе</w:t>
            </w:r>
          </w:p>
        </w:tc>
      </w:tr>
      <w:tr w:rsidR="00904DC8" w:rsidRPr="008D75F7" w:rsidTr="00904DC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Июнь</w:t>
            </w:r>
          </w:p>
        </w:tc>
        <w:tc>
          <w:tcPr>
            <w:tcW w:w="3210" w:type="dxa"/>
            <w:tcBorders>
              <w:top w:val="single" w:sz="4" w:space="0" w:color="auto"/>
              <w:left w:val="single" w:sz="4" w:space="0" w:color="auto"/>
              <w:bottom w:val="single" w:sz="4" w:space="0" w:color="auto"/>
            </w:tcBorders>
            <w:vAlign w:val="center"/>
          </w:tcPr>
          <w:p w:rsidR="00904DC8" w:rsidRPr="002211B1" w:rsidRDefault="00904DC8" w:rsidP="00C17655">
            <w:pPr>
              <w:jc w:val="center"/>
              <w:rPr>
                <w:sz w:val="24"/>
                <w:szCs w:val="24"/>
              </w:rPr>
            </w:pPr>
            <w:r>
              <w:rPr>
                <w:sz w:val="24"/>
                <w:szCs w:val="24"/>
              </w:rPr>
              <w:t>Сезонные изменения в природе: Встречаем лето</w:t>
            </w:r>
          </w:p>
        </w:tc>
        <w:tc>
          <w:tcPr>
            <w:tcW w:w="236" w:type="dxa"/>
            <w:tcBorders>
              <w:top w:val="single" w:sz="4" w:space="0" w:color="auto"/>
              <w:left w:val="single" w:sz="4" w:space="0" w:color="auto"/>
              <w:bottom w:val="single" w:sz="4" w:space="0" w:color="auto"/>
            </w:tcBorders>
            <w:vAlign w:val="center"/>
          </w:tcPr>
          <w:p w:rsidR="00904DC8" w:rsidRDefault="00904DC8">
            <w:pPr>
              <w:rPr>
                <w:sz w:val="24"/>
                <w:szCs w:val="24"/>
              </w:rPr>
            </w:pPr>
          </w:p>
          <w:p w:rsidR="00904DC8" w:rsidRPr="002211B1" w:rsidRDefault="00904DC8" w:rsidP="00904DC8">
            <w:pPr>
              <w:jc w:val="center"/>
              <w:rPr>
                <w:sz w:val="24"/>
                <w:szCs w:val="24"/>
              </w:rPr>
            </w:pPr>
          </w:p>
        </w:tc>
        <w:tc>
          <w:tcPr>
            <w:tcW w:w="325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Свойства воды</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240"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Безопасное поведение у воды</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Комнатные растения</w:t>
            </w:r>
          </w:p>
        </w:tc>
      </w:tr>
      <w:tr w:rsidR="00904DC8" w:rsidRPr="008D75F7" w:rsidTr="00904DC8">
        <w:trPr>
          <w:trHeight w:val="565"/>
        </w:trPr>
        <w:tc>
          <w:tcPr>
            <w:tcW w:w="1417" w:type="dxa"/>
            <w:tcBorders>
              <w:top w:val="single" w:sz="4" w:space="0" w:color="auto"/>
              <w:left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Июль</w:t>
            </w:r>
          </w:p>
        </w:tc>
        <w:tc>
          <w:tcPr>
            <w:tcW w:w="3210" w:type="dxa"/>
            <w:tcBorders>
              <w:top w:val="single" w:sz="4" w:space="0" w:color="auto"/>
              <w:left w:val="single" w:sz="4" w:space="0" w:color="auto"/>
            </w:tcBorders>
            <w:vAlign w:val="center"/>
          </w:tcPr>
          <w:p w:rsidR="00904DC8" w:rsidRPr="002211B1" w:rsidRDefault="00904DC8" w:rsidP="00C17655">
            <w:pPr>
              <w:jc w:val="center"/>
              <w:rPr>
                <w:sz w:val="24"/>
                <w:szCs w:val="24"/>
              </w:rPr>
            </w:pPr>
            <w:r>
              <w:rPr>
                <w:sz w:val="24"/>
                <w:szCs w:val="24"/>
              </w:rPr>
              <w:t>Достопримечательности родного города (села)</w:t>
            </w:r>
          </w:p>
        </w:tc>
        <w:tc>
          <w:tcPr>
            <w:tcW w:w="236" w:type="dxa"/>
            <w:tcBorders>
              <w:top w:val="single" w:sz="4" w:space="0" w:color="auto"/>
              <w:left w:val="single" w:sz="4" w:space="0" w:color="auto"/>
            </w:tcBorders>
            <w:vAlign w:val="center"/>
          </w:tcPr>
          <w:p w:rsidR="00904DC8" w:rsidRDefault="00904DC8">
            <w:pPr>
              <w:rPr>
                <w:sz w:val="24"/>
                <w:szCs w:val="24"/>
              </w:rPr>
            </w:pPr>
          </w:p>
          <w:p w:rsidR="00904DC8" w:rsidRPr="002211B1" w:rsidRDefault="00904DC8" w:rsidP="00904DC8">
            <w:pPr>
              <w:jc w:val="center"/>
              <w:rPr>
                <w:sz w:val="24"/>
                <w:szCs w:val="24"/>
              </w:rPr>
            </w:pPr>
          </w:p>
        </w:tc>
        <w:tc>
          <w:tcPr>
            <w:tcW w:w="3255"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Одежда и обувь</w:t>
            </w: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lang w:eastAsia="ru-RU"/>
              </w:rPr>
            </w:pPr>
          </w:p>
        </w:tc>
        <w:tc>
          <w:tcPr>
            <w:tcW w:w="3240"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Дома и здания</w:t>
            </w:r>
          </w:p>
        </w:tc>
        <w:tc>
          <w:tcPr>
            <w:tcW w:w="236" w:type="dxa"/>
            <w:tcBorders>
              <w:top w:val="single" w:sz="4" w:space="0" w:color="auto"/>
              <w:left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Разнообразие животных</w:t>
            </w:r>
          </w:p>
        </w:tc>
      </w:tr>
      <w:tr w:rsidR="00904DC8" w:rsidRPr="008D75F7" w:rsidTr="00904DC8">
        <w:trPr>
          <w:trHeight w:val="565"/>
        </w:trPr>
        <w:tc>
          <w:tcPr>
            <w:tcW w:w="1417"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C17655">
            <w:pPr>
              <w:jc w:val="center"/>
              <w:rPr>
                <w:b/>
                <w:sz w:val="24"/>
                <w:szCs w:val="24"/>
              </w:rPr>
            </w:pPr>
            <w:r w:rsidRPr="00EF20C8">
              <w:rPr>
                <w:b/>
                <w:sz w:val="24"/>
                <w:szCs w:val="24"/>
              </w:rPr>
              <w:t>Август</w:t>
            </w:r>
          </w:p>
        </w:tc>
        <w:tc>
          <w:tcPr>
            <w:tcW w:w="3210" w:type="dxa"/>
            <w:tcBorders>
              <w:top w:val="single" w:sz="4" w:space="0" w:color="auto"/>
              <w:left w:val="single" w:sz="4" w:space="0" w:color="auto"/>
              <w:bottom w:val="single" w:sz="4" w:space="0" w:color="auto"/>
            </w:tcBorders>
            <w:vAlign w:val="center"/>
          </w:tcPr>
          <w:p w:rsidR="00904DC8" w:rsidRPr="002211B1" w:rsidRDefault="00904DC8" w:rsidP="00C17655">
            <w:pPr>
              <w:jc w:val="center"/>
              <w:rPr>
                <w:sz w:val="24"/>
                <w:szCs w:val="24"/>
              </w:rPr>
            </w:pPr>
            <w:r>
              <w:rPr>
                <w:sz w:val="24"/>
                <w:szCs w:val="24"/>
              </w:rPr>
              <w:t>Свойства природных материалов</w:t>
            </w:r>
          </w:p>
        </w:tc>
        <w:tc>
          <w:tcPr>
            <w:tcW w:w="236" w:type="dxa"/>
            <w:tcBorders>
              <w:top w:val="single" w:sz="4" w:space="0" w:color="auto"/>
              <w:left w:val="single" w:sz="4" w:space="0" w:color="auto"/>
              <w:bottom w:val="single" w:sz="4" w:space="0" w:color="auto"/>
            </w:tcBorders>
            <w:vAlign w:val="center"/>
          </w:tcPr>
          <w:p w:rsidR="00904DC8" w:rsidRDefault="00904DC8">
            <w:pPr>
              <w:rPr>
                <w:sz w:val="24"/>
                <w:szCs w:val="24"/>
              </w:rPr>
            </w:pPr>
          </w:p>
          <w:p w:rsidR="00904DC8" w:rsidRPr="002211B1" w:rsidRDefault="00904DC8" w:rsidP="00904DC8">
            <w:pPr>
              <w:jc w:val="center"/>
              <w:rPr>
                <w:sz w:val="24"/>
                <w:szCs w:val="24"/>
              </w:rPr>
            </w:pPr>
          </w:p>
        </w:tc>
        <w:tc>
          <w:tcPr>
            <w:tcW w:w="325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Декоративные растения</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240"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Что за чудо эти сказки</w:t>
            </w:r>
          </w:p>
        </w:tc>
        <w:tc>
          <w:tcPr>
            <w:tcW w:w="236"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lang w:eastAsia="ru-RU"/>
              </w:rPr>
            </w:pPr>
          </w:p>
        </w:tc>
        <w:tc>
          <w:tcPr>
            <w:tcW w:w="3445" w:type="dxa"/>
            <w:tcBorders>
              <w:top w:val="single" w:sz="4" w:space="0" w:color="auto"/>
              <w:bottom w:val="single" w:sz="4" w:space="0" w:color="auto"/>
              <w:right w:val="single" w:sz="4" w:space="0" w:color="auto"/>
            </w:tcBorders>
            <w:vAlign w:val="center"/>
          </w:tcPr>
          <w:p w:rsidR="00904DC8" w:rsidRPr="002211B1" w:rsidRDefault="00904DC8" w:rsidP="00C17655">
            <w:pPr>
              <w:jc w:val="center"/>
              <w:rPr>
                <w:sz w:val="24"/>
                <w:szCs w:val="24"/>
                <w:lang w:eastAsia="ru-RU"/>
              </w:rPr>
            </w:pPr>
            <w:r>
              <w:rPr>
                <w:sz w:val="24"/>
                <w:szCs w:val="24"/>
                <w:lang w:eastAsia="ru-RU"/>
              </w:rPr>
              <w:t>Что такое дружба</w:t>
            </w:r>
          </w:p>
        </w:tc>
      </w:tr>
    </w:tbl>
    <w:p w:rsidR="00724E7A" w:rsidRDefault="00724E7A" w:rsidP="00724E7A">
      <w:pPr>
        <w:spacing w:after="120"/>
        <w:ind w:left="357"/>
        <w:rPr>
          <w:b/>
          <w:bCs/>
          <w:sz w:val="28"/>
          <w:szCs w:val="28"/>
        </w:rPr>
      </w:pPr>
    </w:p>
    <w:p w:rsidR="00F87D6A" w:rsidRDefault="00724E7A" w:rsidP="00F87D6A">
      <w:pPr>
        <w:spacing w:after="240"/>
        <w:rPr>
          <w:b/>
          <w:bCs/>
          <w:sz w:val="28"/>
          <w:szCs w:val="28"/>
        </w:rPr>
      </w:pPr>
      <w:r w:rsidRPr="00206998">
        <w:rPr>
          <w:b/>
          <w:bCs/>
          <w:sz w:val="28"/>
          <w:szCs w:val="28"/>
        </w:rPr>
        <w:lastRenderedPageBreak/>
        <w:t>Старшая группа (дети в возрасте от 5 до 6 лет)</w:t>
      </w:r>
    </w:p>
    <w:tbl>
      <w:tblPr>
        <w:tblW w:w="15545" w:type="dxa"/>
        <w:tblInd w:w="-147" w:type="dxa"/>
        <w:tblLook w:val="04A0"/>
      </w:tblPr>
      <w:tblGrid>
        <w:gridCol w:w="1418"/>
        <w:gridCol w:w="2610"/>
        <w:gridCol w:w="15"/>
        <w:gridCol w:w="221"/>
        <w:gridCol w:w="15"/>
        <w:gridCol w:w="2762"/>
        <w:gridCol w:w="11"/>
        <w:gridCol w:w="2766"/>
        <w:gridCol w:w="8"/>
        <w:gridCol w:w="2556"/>
        <w:gridCol w:w="117"/>
        <w:gridCol w:w="100"/>
        <w:gridCol w:w="19"/>
        <w:gridCol w:w="123"/>
        <w:gridCol w:w="2779"/>
        <w:gridCol w:w="25"/>
      </w:tblGrid>
      <w:tr w:rsidR="00F87D6A" w:rsidRPr="00724E7A" w:rsidTr="00DA15B5">
        <w:tc>
          <w:tcPr>
            <w:tcW w:w="1418" w:type="dxa"/>
            <w:tcBorders>
              <w:top w:val="single" w:sz="4" w:space="0" w:color="auto"/>
              <w:left w:val="single" w:sz="4" w:space="0" w:color="auto"/>
              <w:bottom w:val="single" w:sz="4" w:space="0" w:color="auto"/>
              <w:right w:val="single" w:sz="4" w:space="0" w:color="auto"/>
              <w:tl2br w:val="single" w:sz="4" w:space="0" w:color="auto"/>
            </w:tcBorders>
            <w:vAlign w:val="center"/>
          </w:tcPr>
          <w:p w:rsidR="00F87D6A" w:rsidRPr="00724E7A" w:rsidRDefault="00F87D6A" w:rsidP="007B54ED">
            <w:pPr>
              <w:jc w:val="right"/>
              <w:rPr>
                <w:b/>
                <w:sz w:val="24"/>
                <w:szCs w:val="24"/>
              </w:rPr>
            </w:pPr>
            <w:r w:rsidRPr="00724E7A">
              <w:rPr>
                <w:b/>
                <w:sz w:val="24"/>
                <w:szCs w:val="24"/>
              </w:rPr>
              <w:t>Неделя</w:t>
            </w:r>
          </w:p>
          <w:p w:rsidR="00F87D6A" w:rsidRPr="00724E7A" w:rsidRDefault="00F87D6A" w:rsidP="007B54ED">
            <w:pPr>
              <w:rPr>
                <w:b/>
                <w:bCs/>
                <w:sz w:val="24"/>
                <w:szCs w:val="24"/>
              </w:rPr>
            </w:pPr>
            <w:r w:rsidRPr="00724E7A">
              <w:rPr>
                <w:b/>
                <w:sz w:val="24"/>
                <w:szCs w:val="24"/>
              </w:rPr>
              <w:t>Месяц</w:t>
            </w:r>
          </w:p>
        </w:tc>
        <w:tc>
          <w:tcPr>
            <w:tcW w:w="2610" w:type="dxa"/>
            <w:tcBorders>
              <w:top w:val="single" w:sz="4" w:space="0" w:color="auto"/>
              <w:left w:val="single" w:sz="4" w:space="0" w:color="auto"/>
              <w:bottom w:val="single" w:sz="4" w:space="0" w:color="auto"/>
            </w:tcBorders>
            <w:vAlign w:val="center"/>
          </w:tcPr>
          <w:p w:rsidR="00F87D6A" w:rsidRPr="00724E7A" w:rsidRDefault="00F87D6A" w:rsidP="007B54ED">
            <w:pPr>
              <w:jc w:val="center"/>
              <w:rPr>
                <w:b/>
                <w:bCs/>
                <w:sz w:val="24"/>
                <w:szCs w:val="24"/>
              </w:rPr>
            </w:pPr>
            <w:r w:rsidRPr="00724E7A">
              <w:rPr>
                <w:b/>
                <w:sz w:val="24"/>
                <w:szCs w:val="24"/>
              </w:rPr>
              <w:t>1-ая неделя</w:t>
            </w:r>
          </w:p>
        </w:tc>
        <w:tc>
          <w:tcPr>
            <w:tcW w:w="236" w:type="dxa"/>
            <w:gridSpan w:val="2"/>
            <w:tcBorders>
              <w:top w:val="single" w:sz="4" w:space="0" w:color="auto"/>
              <w:left w:val="single" w:sz="4" w:space="0" w:color="auto"/>
              <w:bottom w:val="single" w:sz="4" w:space="0" w:color="auto"/>
            </w:tcBorders>
            <w:vAlign w:val="center"/>
          </w:tcPr>
          <w:p w:rsidR="00F87D6A" w:rsidRPr="00724E7A" w:rsidRDefault="00F87D6A" w:rsidP="00904DC8">
            <w:pPr>
              <w:jc w:val="center"/>
              <w:rPr>
                <w:b/>
                <w:bCs/>
                <w:sz w:val="24"/>
                <w:szCs w:val="24"/>
              </w:rPr>
            </w:pPr>
          </w:p>
        </w:tc>
        <w:tc>
          <w:tcPr>
            <w:tcW w:w="2777" w:type="dxa"/>
            <w:gridSpan w:val="2"/>
            <w:tcBorders>
              <w:top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24E7A">
              <w:rPr>
                <w:b/>
                <w:sz w:val="24"/>
                <w:szCs w:val="24"/>
              </w:rPr>
              <w:t>2-ая неделя</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24E7A">
              <w:rPr>
                <w:b/>
                <w:sz w:val="24"/>
                <w:szCs w:val="24"/>
              </w:rPr>
              <w:t>3-я неделя</w:t>
            </w:r>
          </w:p>
        </w:tc>
        <w:tc>
          <w:tcPr>
            <w:tcW w:w="2564" w:type="dxa"/>
            <w:gridSpan w:val="2"/>
            <w:tcBorders>
              <w:top w:val="single" w:sz="4" w:space="0" w:color="auto"/>
              <w:left w:val="single" w:sz="4" w:space="0" w:color="auto"/>
              <w:bottom w:val="single" w:sz="4" w:space="0" w:color="auto"/>
            </w:tcBorders>
            <w:vAlign w:val="center"/>
          </w:tcPr>
          <w:p w:rsidR="00F87D6A" w:rsidRPr="00724E7A" w:rsidRDefault="00F87D6A" w:rsidP="007B54ED">
            <w:pPr>
              <w:jc w:val="center"/>
              <w:rPr>
                <w:b/>
                <w:bCs/>
                <w:sz w:val="24"/>
                <w:szCs w:val="24"/>
              </w:rPr>
            </w:pPr>
            <w:r w:rsidRPr="00724E7A">
              <w:rPr>
                <w:b/>
                <w:sz w:val="24"/>
                <w:szCs w:val="24"/>
              </w:rPr>
              <w:t>4-ая неделя</w:t>
            </w:r>
          </w:p>
        </w:tc>
        <w:tc>
          <w:tcPr>
            <w:tcW w:w="236" w:type="dxa"/>
            <w:gridSpan w:val="3"/>
            <w:tcBorders>
              <w:top w:val="single" w:sz="4" w:space="0" w:color="auto"/>
              <w:left w:val="single" w:sz="4" w:space="0" w:color="auto"/>
              <w:bottom w:val="single" w:sz="4" w:space="0" w:color="auto"/>
            </w:tcBorders>
            <w:vAlign w:val="center"/>
          </w:tcPr>
          <w:p w:rsidR="00F87D6A" w:rsidRPr="00724E7A" w:rsidRDefault="00F87D6A" w:rsidP="00F87D6A">
            <w:pPr>
              <w:jc w:val="center"/>
              <w:rPr>
                <w:b/>
                <w:bCs/>
                <w:sz w:val="24"/>
                <w:szCs w:val="24"/>
              </w:rPr>
            </w:pPr>
          </w:p>
        </w:tc>
        <w:tc>
          <w:tcPr>
            <w:tcW w:w="2927" w:type="dxa"/>
            <w:gridSpan w:val="3"/>
            <w:tcBorders>
              <w:top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24E7A">
              <w:rPr>
                <w:b/>
                <w:sz w:val="24"/>
                <w:szCs w:val="24"/>
              </w:rPr>
              <w:t>5-я неделя</w:t>
            </w:r>
          </w:p>
        </w:tc>
      </w:tr>
      <w:tr w:rsidR="00F87D6A" w:rsidRPr="00724E7A" w:rsidTr="00F87D6A">
        <w:trPr>
          <w:trHeight w:val="525"/>
        </w:trPr>
        <w:tc>
          <w:tcPr>
            <w:tcW w:w="1417" w:type="dxa"/>
            <w:tcBorders>
              <w:top w:val="single" w:sz="4" w:space="0" w:color="auto"/>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EF20C8">
              <w:rPr>
                <w:b/>
                <w:sz w:val="24"/>
                <w:szCs w:val="24"/>
              </w:rPr>
              <w:t>Сентябрь</w:t>
            </w:r>
          </w:p>
        </w:tc>
        <w:tc>
          <w:tcPr>
            <w:tcW w:w="2610" w:type="dxa"/>
            <w:tcBorders>
              <w:top w:val="single" w:sz="4" w:space="0" w:color="auto"/>
              <w:left w:val="single" w:sz="4" w:space="0" w:color="auto"/>
              <w:bottom w:val="single" w:sz="4" w:space="0" w:color="auto"/>
            </w:tcBorders>
            <w:vAlign w:val="center"/>
          </w:tcPr>
          <w:p w:rsidR="00F87D6A" w:rsidRPr="00724E7A" w:rsidRDefault="00F87D6A" w:rsidP="007B54ED">
            <w:pPr>
              <w:jc w:val="center"/>
              <w:rPr>
                <w:b/>
                <w:bCs/>
                <w:sz w:val="24"/>
                <w:szCs w:val="24"/>
              </w:rPr>
            </w:pPr>
            <w:r w:rsidRPr="007F015C">
              <w:rPr>
                <w:sz w:val="24"/>
                <w:szCs w:val="24"/>
              </w:rPr>
              <w:t>ТОП</w:t>
            </w:r>
            <w:r w:rsidRPr="007F015C">
              <w:rPr>
                <w:rStyle w:val="af6"/>
                <w:sz w:val="24"/>
                <w:szCs w:val="24"/>
              </w:rPr>
              <w:footnoteReference w:id="15"/>
            </w:r>
            <w:r w:rsidRPr="007F015C">
              <w:rPr>
                <w:sz w:val="24"/>
                <w:szCs w:val="24"/>
              </w:rPr>
              <w:t>«Безопасность дорожного движения»</w:t>
            </w:r>
          </w:p>
        </w:tc>
        <w:tc>
          <w:tcPr>
            <w:tcW w:w="236" w:type="dxa"/>
            <w:gridSpan w:val="2"/>
            <w:tcBorders>
              <w:top w:val="single" w:sz="4" w:space="0" w:color="auto"/>
              <w:left w:val="single" w:sz="4" w:space="0" w:color="auto"/>
              <w:bottom w:val="single" w:sz="4" w:space="0" w:color="auto"/>
            </w:tcBorders>
            <w:vAlign w:val="center"/>
          </w:tcPr>
          <w:p w:rsidR="00F87D6A" w:rsidRDefault="00F87D6A">
            <w:pPr>
              <w:rPr>
                <w:b/>
                <w:bCs/>
                <w:sz w:val="24"/>
                <w:szCs w:val="24"/>
              </w:rPr>
            </w:pPr>
          </w:p>
          <w:p w:rsidR="00F87D6A" w:rsidRPr="00724E7A" w:rsidRDefault="00F87D6A" w:rsidP="00904DC8">
            <w:pPr>
              <w:jc w:val="center"/>
              <w:rPr>
                <w:b/>
                <w:bCs/>
                <w:sz w:val="24"/>
                <w:szCs w:val="24"/>
              </w:rPr>
            </w:pPr>
          </w:p>
        </w:tc>
        <w:tc>
          <w:tcPr>
            <w:tcW w:w="2778" w:type="dxa"/>
            <w:gridSpan w:val="2"/>
            <w:tcBorders>
              <w:top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ТН «Золотая осень»</w:t>
            </w:r>
          </w:p>
        </w:tc>
        <w:tc>
          <w:tcPr>
            <w:tcW w:w="2778" w:type="dxa"/>
            <w:gridSpan w:val="2"/>
            <w:tcBorders>
              <w:top w:val="single" w:sz="4" w:space="0" w:color="auto"/>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ТН «Деревья»</w:t>
            </w:r>
          </w:p>
        </w:tc>
        <w:tc>
          <w:tcPr>
            <w:tcW w:w="2565" w:type="dxa"/>
            <w:gridSpan w:val="2"/>
            <w:tcBorders>
              <w:top w:val="single" w:sz="4" w:space="0" w:color="auto"/>
              <w:left w:val="single" w:sz="4" w:space="0" w:color="auto"/>
              <w:bottom w:val="single" w:sz="4" w:space="0" w:color="auto"/>
            </w:tcBorders>
            <w:vAlign w:val="center"/>
          </w:tcPr>
          <w:p w:rsidR="00F87D6A" w:rsidRPr="00724E7A" w:rsidRDefault="00F87D6A"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36" w:type="dxa"/>
            <w:gridSpan w:val="3"/>
            <w:tcBorders>
              <w:top w:val="single" w:sz="4" w:space="0" w:color="auto"/>
              <w:left w:val="single" w:sz="4" w:space="0" w:color="auto"/>
              <w:bottom w:val="single" w:sz="4" w:space="0" w:color="auto"/>
            </w:tcBorders>
            <w:vAlign w:val="center"/>
          </w:tcPr>
          <w:p w:rsidR="00F87D6A" w:rsidRDefault="00F87D6A">
            <w:pPr>
              <w:rPr>
                <w:b/>
                <w:bCs/>
                <w:sz w:val="24"/>
                <w:szCs w:val="24"/>
              </w:rPr>
            </w:pPr>
          </w:p>
          <w:p w:rsidR="00F87D6A" w:rsidRPr="00724E7A" w:rsidRDefault="00F87D6A" w:rsidP="00F87D6A">
            <w:pPr>
              <w:jc w:val="center"/>
              <w:rPr>
                <w:b/>
                <w:bCs/>
                <w:sz w:val="24"/>
                <w:szCs w:val="24"/>
              </w:rPr>
            </w:pPr>
          </w:p>
        </w:tc>
        <w:tc>
          <w:tcPr>
            <w:tcW w:w="2925" w:type="dxa"/>
            <w:gridSpan w:val="3"/>
            <w:tcBorders>
              <w:top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F87D6A" w:rsidRPr="00724E7A" w:rsidTr="00F87D6A">
        <w:trPr>
          <w:gridAfter w:val="1"/>
          <w:wAfter w:w="24" w:type="dxa"/>
          <w:trHeight w:val="480"/>
        </w:trPr>
        <w:tc>
          <w:tcPr>
            <w:tcW w:w="1417" w:type="dxa"/>
            <w:tcBorders>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EF20C8">
              <w:rPr>
                <w:b/>
                <w:sz w:val="24"/>
                <w:szCs w:val="24"/>
              </w:rPr>
              <w:t>Октябрь</w:t>
            </w:r>
          </w:p>
        </w:tc>
        <w:tc>
          <w:tcPr>
            <w:tcW w:w="2610" w:type="dxa"/>
            <w:tcBorders>
              <w:left w:val="single" w:sz="4" w:space="0" w:color="auto"/>
              <w:bottom w:val="single" w:sz="4" w:space="0" w:color="auto"/>
            </w:tcBorders>
            <w:vAlign w:val="center"/>
          </w:tcPr>
          <w:p w:rsidR="00F87D6A" w:rsidRPr="00724E7A" w:rsidRDefault="00F87D6A" w:rsidP="007B54ED">
            <w:pPr>
              <w:jc w:val="center"/>
              <w:rPr>
                <w:b/>
                <w:bCs/>
                <w:sz w:val="24"/>
                <w:szCs w:val="24"/>
              </w:rPr>
            </w:pPr>
            <w:r w:rsidRPr="007F015C">
              <w:rPr>
                <w:sz w:val="24"/>
                <w:szCs w:val="24"/>
              </w:rPr>
              <w:t>ТН «Грибы»</w:t>
            </w:r>
          </w:p>
        </w:tc>
        <w:tc>
          <w:tcPr>
            <w:tcW w:w="236" w:type="dxa"/>
            <w:gridSpan w:val="2"/>
            <w:tcBorders>
              <w:left w:val="single" w:sz="4" w:space="0" w:color="auto"/>
              <w:bottom w:val="single" w:sz="4" w:space="0" w:color="auto"/>
            </w:tcBorders>
            <w:vAlign w:val="center"/>
          </w:tcPr>
          <w:p w:rsidR="00F87D6A" w:rsidRPr="00724E7A" w:rsidRDefault="00F87D6A" w:rsidP="00904DC8">
            <w:pPr>
              <w:jc w:val="center"/>
              <w:rPr>
                <w:b/>
                <w:bCs/>
                <w:sz w:val="24"/>
                <w:szCs w:val="24"/>
              </w:rPr>
            </w:pPr>
          </w:p>
        </w:tc>
        <w:tc>
          <w:tcPr>
            <w:tcW w:w="2778" w:type="dxa"/>
            <w:gridSpan w:val="2"/>
            <w:tcBorders>
              <w:bottom w:val="single" w:sz="4" w:space="0" w:color="auto"/>
              <w:right w:val="single" w:sz="4" w:space="0" w:color="auto"/>
            </w:tcBorders>
            <w:vAlign w:val="center"/>
          </w:tcPr>
          <w:p w:rsidR="00F87D6A" w:rsidRPr="00724E7A" w:rsidRDefault="00F87D6A"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8" w:type="dxa"/>
            <w:gridSpan w:val="2"/>
            <w:tcBorders>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ТН «Дикие животные средней полосы России»</w:t>
            </w:r>
          </w:p>
        </w:tc>
        <w:tc>
          <w:tcPr>
            <w:tcW w:w="2565" w:type="dxa"/>
            <w:gridSpan w:val="2"/>
            <w:tcBorders>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c>
          <w:tcPr>
            <w:tcW w:w="3137" w:type="dxa"/>
            <w:gridSpan w:val="5"/>
            <w:tcBorders>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p>
        </w:tc>
      </w:tr>
      <w:tr w:rsidR="00DA15B5" w:rsidRPr="00724E7A" w:rsidTr="0064749E">
        <w:tc>
          <w:tcPr>
            <w:tcW w:w="1417" w:type="dxa"/>
            <w:vMerge w:val="restart"/>
            <w:tcBorders>
              <w:left w:val="single" w:sz="4" w:space="0" w:color="auto"/>
              <w:right w:val="single" w:sz="4" w:space="0" w:color="auto"/>
            </w:tcBorders>
            <w:vAlign w:val="center"/>
          </w:tcPr>
          <w:p w:rsidR="00DA15B5" w:rsidRPr="00724E7A" w:rsidRDefault="00DA15B5" w:rsidP="007B54ED">
            <w:pPr>
              <w:jc w:val="center"/>
              <w:rPr>
                <w:b/>
                <w:bCs/>
                <w:sz w:val="24"/>
                <w:szCs w:val="24"/>
              </w:rPr>
            </w:pPr>
            <w:r w:rsidRPr="00EF20C8">
              <w:rPr>
                <w:b/>
                <w:sz w:val="24"/>
                <w:szCs w:val="24"/>
              </w:rPr>
              <w:t>Ноябрь</w:t>
            </w:r>
          </w:p>
        </w:tc>
        <w:tc>
          <w:tcPr>
            <w:tcW w:w="10967" w:type="dxa"/>
            <w:gridSpan w:val="9"/>
            <w:tcBorders>
              <w:left w:val="single" w:sz="4" w:space="0" w:color="auto"/>
              <w:bottom w:val="single" w:sz="4" w:space="0" w:color="auto"/>
            </w:tcBorders>
            <w:vAlign w:val="center"/>
          </w:tcPr>
          <w:p w:rsidR="00DA15B5" w:rsidRPr="00724E7A" w:rsidRDefault="00DA15B5"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36" w:type="dxa"/>
            <w:gridSpan w:val="3"/>
            <w:vMerge w:val="restart"/>
            <w:tcBorders>
              <w:left w:val="single" w:sz="4" w:space="0" w:color="auto"/>
            </w:tcBorders>
            <w:vAlign w:val="center"/>
          </w:tcPr>
          <w:p w:rsidR="00DA15B5" w:rsidRPr="00724E7A" w:rsidRDefault="00DA15B5" w:rsidP="007B54ED">
            <w:pPr>
              <w:jc w:val="center"/>
              <w:rPr>
                <w:b/>
                <w:bCs/>
                <w:sz w:val="24"/>
                <w:szCs w:val="24"/>
              </w:rPr>
            </w:pPr>
          </w:p>
        </w:tc>
        <w:tc>
          <w:tcPr>
            <w:tcW w:w="2925" w:type="dxa"/>
            <w:gridSpan w:val="3"/>
            <w:vMerge w:val="restart"/>
            <w:tcBorders>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DA15B5" w:rsidRPr="00724E7A" w:rsidTr="00DA15B5">
        <w:tc>
          <w:tcPr>
            <w:tcW w:w="1417" w:type="dxa"/>
            <w:vMerge/>
            <w:tcBorders>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p>
        </w:tc>
        <w:tc>
          <w:tcPr>
            <w:tcW w:w="2610" w:type="dxa"/>
            <w:tcBorders>
              <w:top w:val="single" w:sz="4" w:space="0" w:color="auto"/>
              <w:left w:val="single" w:sz="4" w:space="0" w:color="auto"/>
              <w:bottom w:val="single" w:sz="4" w:space="0" w:color="auto"/>
            </w:tcBorders>
            <w:vAlign w:val="center"/>
          </w:tcPr>
          <w:p w:rsidR="00DA15B5" w:rsidRPr="00724E7A" w:rsidRDefault="00DA15B5"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36" w:type="dxa"/>
            <w:gridSpan w:val="2"/>
            <w:tcBorders>
              <w:top w:val="single" w:sz="4" w:space="0" w:color="auto"/>
              <w:left w:val="single" w:sz="4" w:space="0" w:color="auto"/>
              <w:bottom w:val="single" w:sz="4" w:space="0" w:color="auto"/>
            </w:tcBorders>
            <w:vAlign w:val="center"/>
          </w:tcPr>
          <w:p w:rsidR="00DA15B5" w:rsidRDefault="00DA15B5">
            <w:pPr>
              <w:rPr>
                <w:b/>
                <w:bCs/>
                <w:sz w:val="24"/>
                <w:szCs w:val="24"/>
              </w:rPr>
            </w:pPr>
          </w:p>
          <w:p w:rsidR="00DA15B5" w:rsidRDefault="00DA15B5">
            <w:pPr>
              <w:rPr>
                <w:b/>
                <w:bCs/>
                <w:sz w:val="24"/>
                <w:szCs w:val="24"/>
              </w:rPr>
            </w:pPr>
          </w:p>
          <w:p w:rsidR="00DA15B5" w:rsidRPr="00724E7A" w:rsidRDefault="00DA15B5" w:rsidP="00904DC8">
            <w:pPr>
              <w:jc w:val="center"/>
              <w:rPr>
                <w:b/>
                <w:bCs/>
                <w:sz w:val="24"/>
                <w:szCs w:val="24"/>
              </w:rPr>
            </w:pPr>
          </w:p>
        </w:tc>
        <w:tc>
          <w:tcPr>
            <w:tcW w:w="2777" w:type="dxa"/>
            <w:gridSpan w:val="2"/>
            <w:tcBorders>
              <w:top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564" w:type="dxa"/>
            <w:gridSpan w:val="2"/>
            <w:tcBorders>
              <w:top w:val="single" w:sz="4" w:space="0" w:color="auto"/>
              <w:left w:val="single" w:sz="4" w:space="0" w:color="auto"/>
              <w:bottom w:val="single" w:sz="4" w:space="0" w:color="auto"/>
            </w:tcBorders>
            <w:vAlign w:val="center"/>
          </w:tcPr>
          <w:p w:rsidR="00DA15B5" w:rsidRDefault="00DA15B5" w:rsidP="007B54ED">
            <w:pPr>
              <w:jc w:val="center"/>
              <w:rPr>
                <w:sz w:val="24"/>
                <w:szCs w:val="24"/>
                <w:lang w:eastAsia="ru-RU"/>
              </w:rPr>
            </w:pPr>
            <w:r>
              <w:rPr>
                <w:sz w:val="24"/>
                <w:szCs w:val="24"/>
                <w:lang w:eastAsia="ru-RU"/>
              </w:rPr>
              <w:t>«Из истории посуды и</w:t>
            </w:r>
          </w:p>
          <w:p w:rsidR="00DA15B5" w:rsidRPr="00724E7A" w:rsidRDefault="00DA15B5" w:rsidP="007B54ED">
            <w:pPr>
              <w:jc w:val="center"/>
              <w:rPr>
                <w:b/>
                <w:bCs/>
                <w:sz w:val="24"/>
                <w:szCs w:val="24"/>
              </w:rPr>
            </w:pPr>
            <w:r>
              <w:rPr>
                <w:sz w:val="24"/>
                <w:szCs w:val="24"/>
                <w:lang w:eastAsia="ru-RU"/>
              </w:rPr>
              <w:t>столовых приборов»</w:t>
            </w:r>
          </w:p>
        </w:tc>
        <w:tc>
          <w:tcPr>
            <w:tcW w:w="236" w:type="dxa"/>
            <w:gridSpan w:val="3"/>
            <w:vMerge/>
            <w:tcBorders>
              <w:left w:val="single" w:sz="4" w:space="0" w:color="auto"/>
              <w:bottom w:val="single" w:sz="4" w:space="0" w:color="auto"/>
            </w:tcBorders>
            <w:vAlign w:val="center"/>
          </w:tcPr>
          <w:p w:rsidR="00DA15B5" w:rsidRPr="00724E7A" w:rsidRDefault="00DA15B5" w:rsidP="00F87D6A">
            <w:pPr>
              <w:jc w:val="center"/>
              <w:rPr>
                <w:b/>
                <w:bCs/>
                <w:sz w:val="24"/>
                <w:szCs w:val="24"/>
              </w:rPr>
            </w:pPr>
          </w:p>
        </w:tc>
        <w:tc>
          <w:tcPr>
            <w:tcW w:w="2928" w:type="dxa"/>
            <w:gridSpan w:val="3"/>
            <w:vMerge/>
            <w:tcBorders>
              <w:bottom w:val="single" w:sz="4" w:space="0" w:color="auto"/>
              <w:right w:val="single" w:sz="4" w:space="0" w:color="auto"/>
            </w:tcBorders>
            <w:vAlign w:val="center"/>
          </w:tcPr>
          <w:p w:rsidR="00DA15B5" w:rsidRPr="00724E7A" w:rsidRDefault="00DA15B5" w:rsidP="007B54ED">
            <w:pPr>
              <w:jc w:val="center"/>
              <w:rPr>
                <w:b/>
                <w:bCs/>
                <w:sz w:val="24"/>
                <w:szCs w:val="24"/>
              </w:rPr>
            </w:pPr>
          </w:p>
        </w:tc>
      </w:tr>
      <w:tr w:rsidR="00DA15B5" w:rsidRPr="00724E7A" w:rsidTr="00DA15B5">
        <w:tc>
          <w:tcPr>
            <w:tcW w:w="1417" w:type="dxa"/>
            <w:tcBorders>
              <w:top w:val="single" w:sz="4" w:space="0" w:color="auto"/>
              <w:left w:val="single" w:sz="4" w:space="0" w:color="auto"/>
              <w:right w:val="single" w:sz="4" w:space="0" w:color="auto"/>
            </w:tcBorders>
            <w:vAlign w:val="center"/>
          </w:tcPr>
          <w:p w:rsidR="00DA15B5" w:rsidRPr="00724E7A" w:rsidRDefault="00DA15B5" w:rsidP="007B54ED">
            <w:pPr>
              <w:jc w:val="center"/>
              <w:rPr>
                <w:b/>
                <w:bCs/>
                <w:sz w:val="24"/>
                <w:szCs w:val="24"/>
              </w:rPr>
            </w:pPr>
            <w:r w:rsidRPr="00EF20C8">
              <w:rPr>
                <w:b/>
                <w:sz w:val="24"/>
                <w:szCs w:val="24"/>
              </w:rPr>
              <w:t>Декабрь</w:t>
            </w:r>
          </w:p>
        </w:tc>
        <w:tc>
          <w:tcPr>
            <w:tcW w:w="2610" w:type="dxa"/>
            <w:tcBorders>
              <w:top w:val="single" w:sz="4" w:space="0" w:color="auto"/>
              <w:lef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36" w:type="dxa"/>
            <w:gridSpan w:val="2"/>
            <w:tcBorders>
              <w:top w:val="single" w:sz="4" w:space="0" w:color="auto"/>
              <w:left w:val="single" w:sz="4" w:space="0" w:color="auto"/>
            </w:tcBorders>
            <w:vAlign w:val="center"/>
          </w:tcPr>
          <w:p w:rsidR="00DA15B5" w:rsidRPr="00724E7A" w:rsidRDefault="00DA15B5" w:rsidP="007B54ED">
            <w:pPr>
              <w:jc w:val="center"/>
              <w:rPr>
                <w:b/>
                <w:bCs/>
                <w:sz w:val="24"/>
                <w:szCs w:val="24"/>
              </w:rPr>
            </w:pPr>
          </w:p>
        </w:tc>
        <w:tc>
          <w:tcPr>
            <w:tcW w:w="2777" w:type="dxa"/>
            <w:gridSpan w:val="2"/>
            <w:tcBorders>
              <w:top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ТН «Народные праздники на Руси. Русский фольклор»</w:t>
            </w:r>
          </w:p>
        </w:tc>
        <w:tc>
          <w:tcPr>
            <w:tcW w:w="2777" w:type="dxa"/>
            <w:gridSpan w:val="2"/>
            <w:tcBorders>
              <w:top w:val="single" w:sz="4" w:space="0" w:color="auto"/>
              <w:left w:val="single" w:sz="4" w:space="0" w:color="auto"/>
              <w:right w:val="single" w:sz="4" w:space="0" w:color="auto"/>
            </w:tcBorders>
            <w:vAlign w:val="center"/>
          </w:tcPr>
          <w:p w:rsidR="00DA15B5" w:rsidRPr="00724E7A" w:rsidRDefault="00DA15B5" w:rsidP="007B54ED">
            <w:pPr>
              <w:jc w:val="center"/>
              <w:rPr>
                <w:b/>
                <w:bCs/>
                <w:sz w:val="24"/>
                <w:szCs w:val="24"/>
              </w:rPr>
            </w:pPr>
            <w:r>
              <w:rPr>
                <w:sz w:val="24"/>
                <w:szCs w:val="24"/>
                <w:lang w:eastAsia="ru-RU"/>
              </w:rPr>
              <w:t>ТН «Продукты питания: праздничные блюда»</w:t>
            </w:r>
          </w:p>
        </w:tc>
        <w:tc>
          <w:tcPr>
            <w:tcW w:w="5728" w:type="dxa"/>
            <w:gridSpan w:val="8"/>
            <w:tcBorders>
              <w:top w:val="single" w:sz="4" w:space="0" w:color="auto"/>
              <w:left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ТОП «Общий праздник – Новый год!»</w:t>
            </w:r>
          </w:p>
        </w:tc>
      </w:tr>
      <w:tr w:rsidR="00F87D6A" w:rsidRPr="00724E7A" w:rsidTr="00DA15B5">
        <w:trPr>
          <w:trHeight w:val="765"/>
        </w:trPr>
        <w:tc>
          <w:tcPr>
            <w:tcW w:w="1417" w:type="dxa"/>
            <w:tcBorders>
              <w:top w:val="single" w:sz="4" w:space="0" w:color="auto"/>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EF20C8">
              <w:rPr>
                <w:b/>
                <w:sz w:val="24"/>
                <w:szCs w:val="24"/>
              </w:rPr>
              <w:t>Январь</w:t>
            </w:r>
          </w:p>
        </w:tc>
        <w:tc>
          <w:tcPr>
            <w:tcW w:w="2610" w:type="dxa"/>
            <w:tcBorders>
              <w:top w:val="single" w:sz="4" w:space="0" w:color="auto"/>
              <w:left w:val="single" w:sz="4" w:space="0" w:color="auto"/>
              <w:bottom w:val="single" w:sz="4" w:space="0" w:color="auto"/>
            </w:tcBorders>
            <w:vAlign w:val="center"/>
          </w:tcPr>
          <w:p w:rsidR="00F87D6A" w:rsidRPr="00724E7A" w:rsidRDefault="00F87D6A" w:rsidP="007B54ED">
            <w:pPr>
              <w:jc w:val="center"/>
              <w:rPr>
                <w:b/>
                <w:bCs/>
                <w:sz w:val="24"/>
                <w:szCs w:val="24"/>
              </w:rPr>
            </w:pPr>
          </w:p>
        </w:tc>
        <w:tc>
          <w:tcPr>
            <w:tcW w:w="236" w:type="dxa"/>
            <w:gridSpan w:val="2"/>
            <w:tcBorders>
              <w:top w:val="single" w:sz="4" w:space="0" w:color="auto"/>
              <w:left w:val="single" w:sz="4" w:space="0" w:color="auto"/>
              <w:bottom w:val="single" w:sz="4" w:space="0" w:color="auto"/>
            </w:tcBorders>
            <w:vAlign w:val="center"/>
          </w:tcPr>
          <w:p w:rsidR="00F87D6A" w:rsidRPr="00724E7A" w:rsidRDefault="00F87D6A" w:rsidP="007B54ED">
            <w:pPr>
              <w:jc w:val="center"/>
              <w:rPr>
                <w:b/>
                <w:bCs/>
                <w:sz w:val="24"/>
                <w:szCs w:val="24"/>
              </w:rPr>
            </w:pPr>
          </w:p>
        </w:tc>
        <w:tc>
          <w:tcPr>
            <w:tcW w:w="2777" w:type="dxa"/>
            <w:gridSpan w:val="2"/>
            <w:tcBorders>
              <w:top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ТОП «Зимние игры и забавы»</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lang w:eastAsia="ru-RU"/>
              </w:rPr>
              <w:t>ТН «Мы живем в России»</w:t>
            </w:r>
          </w:p>
        </w:tc>
        <w:tc>
          <w:tcPr>
            <w:tcW w:w="2564" w:type="dxa"/>
            <w:gridSpan w:val="2"/>
            <w:tcBorders>
              <w:top w:val="single" w:sz="4" w:space="0" w:color="auto"/>
              <w:left w:val="single" w:sz="4" w:space="0" w:color="auto"/>
              <w:bottom w:val="single" w:sz="4" w:space="0" w:color="auto"/>
            </w:tcBorders>
            <w:vAlign w:val="center"/>
          </w:tcPr>
          <w:p w:rsidR="00F87D6A" w:rsidRPr="00724E7A" w:rsidRDefault="00F87D6A" w:rsidP="007B54ED">
            <w:pPr>
              <w:jc w:val="center"/>
              <w:rPr>
                <w:b/>
                <w:bCs/>
                <w:sz w:val="24"/>
                <w:szCs w:val="24"/>
              </w:rPr>
            </w:pPr>
            <w:r w:rsidRPr="007F015C">
              <w:rPr>
                <w:sz w:val="24"/>
                <w:szCs w:val="24"/>
                <w:lang w:eastAsia="ru-RU"/>
              </w:rPr>
              <w:t>ТН «Мой родной край»</w:t>
            </w:r>
          </w:p>
        </w:tc>
        <w:tc>
          <w:tcPr>
            <w:tcW w:w="236" w:type="dxa"/>
            <w:gridSpan w:val="3"/>
            <w:tcBorders>
              <w:top w:val="single" w:sz="4" w:space="0" w:color="auto"/>
              <w:left w:val="single" w:sz="4" w:space="0" w:color="auto"/>
              <w:bottom w:val="single" w:sz="4" w:space="0" w:color="auto"/>
            </w:tcBorders>
            <w:vAlign w:val="center"/>
          </w:tcPr>
          <w:p w:rsidR="00F87D6A" w:rsidRPr="00724E7A" w:rsidRDefault="00F87D6A" w:rsidP="00F87D6A">
            <w:pPr>
              <w:jc w:val="center"/>
              <w:rPr>
                <w:b/>
                <w:bCs/>
                <w:sz w:val="24"/>
                <w:szCs w:val="24"/>
              </w:rPr>
            </w:pPr>
          </w:p>
        </w:tc>
        <w:tc>
          <w:tcPr>
            <w:tcW w:w="2928" w:type="dxa"/>
            <w:gridSpan w:val="3"/>
            <w:tcBorders>
              <w:top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Pr>
                <w:sz w:val="24"/>
                <w:szCs w:val="24"/>
                <w:lang w:eastAsia="ru-RU"/>
              </w:rPr>
              <w:t>ТН «Явления общественной жизни: Праздники»</w:t>
            </w:r>
          </w:p>
        </w:tc>
      </w:tr>
      <w:tr w:rsidR="00DA15B5" w:rsidRPr="00724E7A" w:rsidTr="00DA15B5">
        <w:trPr>
          <w:gridAfter w:val="2"/>
          <w:wAfter w:w="2804" w:type="dxa"/>
          <w:trHeight w:val="60"/>
        </w:trPr>
        <w:tc>
          <w:tcPr>
            <w:tcW w:w="1417" w:type="dxa"/>
            <w:tcBorders>
              <w:top w:val="single" w:sz="4" w:space="0" w:color="auto"/>
              <w:left w:val="single" w:sz="4" w:space="0" w:color="auto"/>
              <w:right w:val="single" w:sz="4" w:space="0" w:color="auto"/>
            </w:tcBorders>
            <w:vAlign w:val="center"/>
          </w:tcPr>
          <w:p w:rsidR="00DA15B5" w:rsidRPr="00EF20C8" w:rsidRDefault="00DA15B5" w:rsidP="007B54ED">
            <w:pPr>
              <w:jc w:val="center"/>
              <w:rPr>
                <w:b/>
                <w:sz w:val="24"/>
                <w:szCs w:val="24"/>
              </w:rPr>
            </w:pPr>
          </w:p>
        </w:tc>
        <w:tc>
          <w:tcPr>
            <w:tcW w:w="2610" w:type="dxa"/>
            <w:tcBorders>
              <w:top w:val="single" w:sz="4" w:space="0" w:color="auto"/>
              <w:left w:val="single" w:sz="4" w:space="0" w:color="auto"/>
            </w:tcBorders>
            <w:vAlign w:val="center"/>
          </w:tcPr>
          <w:p w:rsidR="00DA15B5" w:rsidRPr="00724E7A" w:rsidRDefault="00DA15B5" w:rsidP="007B54ED">
            <w:pPr>
              <w:jc w:val="center"/>
              <w:rPr>
                <w:b/>
                <w:bCs/>
                <w:sz w:val="24"/>
                <w:szCs w:val="24"/>
              </w:rPr>
            </w:pPr>
          </w:p>
        </w:tc>
        <w:tc>
          <w:tcPr>
            <w:tcW w:w="236" w:type="dxa"/>
            <w:gridSpan w:val="2"/>
            <w:tcBorders>
              <w:top w:val="single" w:sz="4" w:space="0" w:color="auto"/>
              <w:left w:val="single" w:sz="4" w:space="0" w:color="auto"/>
            </w:tcBorders>
            <w:vAlign w:val="center"/>
          </w:tcPr>
          <w:p w:rsidR="00DA15B5" w:rsidRPr="00724E7A" w:rsidRDefault="00DA15B5" w:rsidP="007B54ED">
            <w:pPr>
              <w:jc w:val="center"/>
              <w:rPr>
                <w:b/>
                <w:bCs/>
                <w:sz w:val="24"/>
                <w:szCs w:val="24"/>
              </w:rPr>
            </w:pPr>
          </w:p>
        </w:tc>
        <w:tc>
          <w:tcPr>
            <w:tcW w:w="2777" w:type="dxa"/>
            <w:gridSpan w:val="2"/>
            <w:tcBorders>
              <w:top w:val="single" w:sz="4" w:space="0" w:color="auto"/>
              <w:right w:val="single" w:sz="4" w:space="0" w:color="auto"/>
            </w:tcBorders>
            <w:vAlign w:val="center"/>
          </w:tcPr>
          <w:p w:rsidR="00DA15B5" w:rsidRPr="007F015C" w:rsidRDefault="00DA15B5" w:rsidP="007B54ED">
            <w:pPr>
              <w:jc w:val="center"/>
              <w:rPr>
                <w:sz w:val="24"/>
                <w:szCs w:val="24"/>
              </w:rPr>
            </w:pPr>
          </w:p>
        </w:tc>
        <w:tc>
          <w:tcPr>
            <w:tcW w:w="2777" w:type="dxa"/>
            <w:gridSpan w:val="2"/>
            <w:tcBorders>
              <w:top w:val="single" w:sz="4" w:space="0" w:color="auto"/>
              <w:left w:val="single" w:sz="4" w:space="0" w:color="auto"/>
              <w:right w:val="single" w:sz="4" w:space="0" w:color="auto"/>
            </w:tcBorders>
            <w:vAlign w:val="center"/>
          </w:tcPr>
          <w:p w:rsidR="00DA15B5" w:rsidRPr="007F015C" w:rsidRDefault="00DA15B5" w:rsidP="007B54ED">
            <w:pPr>
              <w:jc w:val="center"/>
              <w:rPr>
                <w:sz w:val="24"/>
                <w:szCs w:val="24"/>
                <w:lang w:eastAsia="ru-RU"/>
              </w:rPr>
            </w:pPr>
          </w:p>
        </w:tc>
        <w:tc>
          <w:tcPr>
            <w:tcW w:w="2924" w:type="dxa"/>
            <w:gridSpan w:val="6"/>
            <w:tcBorders>
              <w:top w:val="single" w:sz="4" w:space="0" w:color="auto"/>
            </w:tcBorders>
            <w:vAlign w:val="center"/>
          </w:tcPr>
          <w:p w:rsidR="00DA15B5" w:rsidRDefault="00DA15B5" w:rsidP="007B54ED">
            <w:pPr>
              <w:jc w:val="center"/>
              <w:rPr>
                <w:sz w:val="24"/>
                <w:szCs w:val="24"/>
                <w:lang w:eastAsia="ru-RU"/>
              </w:rPr>
            </w:pPr>
          </w:p>
        </w:tc>
      </w:tr>
      <w:tr w:rsidR="00DA15B5" w:rsidRPr="00724E7A" w:rsidTr="00DA15B5">
        <w:tc>
          <w:tcPr>
            <w:tcW w:w="1417" w:type="dxa"/>
            <w:tcBorders>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EF20C8">
              <w:rPr>
                <w:b/>
                <w:sz w:val="24"/>
                <w:szCs w:val="24"/>
              </w:rPr>
              <w:t>Февраль</w:t>
            </w:r>
          </w:p>
        </w:tc>
        <w:tc>
          <w:tcPr>
            <w:tcW w:w="2610" w:type="dxa"/>
            <w:tcBorders>
              <w:left w:val="single" w:sz="4" w:space="0" w:color="auto"/>
              <w:bottom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ТН «Телевидение»</w:t>
            </w:r>
          </w:p>
        </w:tc>
        <w:tc>
          <w:tcPr>
            <w:tcW w:w="236" w:type="dxa"/>
            <w:gridSpan w:val="2"/>
            <w:tcBorders>
              <w:left w:val="single" w:sz="4" w:space="0" w:color="auto"/>
              <w:bottom w:val="single" w:sz="4" w:space="0" w:color="auto"/>
            </w:tcBorders>
            <w:vAlign w:val="center"/>
          </w:tcPr>
          <w:p w:rsidR="00DA15B5" w:rsidRPr="00724E7A" w:rsidRDefault="00DA15B5" w:rsidP="00904DC8">
            <w:pPr>
              <w:jc w:val="center"/>
              <w:rPr>
                <w:b/>
                <w:bCs/>
                <w:sz w:val="24"/>
                <w:szCs w:val="24"/>
              </w:rPr>
            </w:pPr>
          </w:p>
        </w:tc>
        <w:tc>
          <w:tcPr>
            <w:tcW w:w="2777" w:type="dxa"/>
            <w:gridSpan w:val="2"/>
            <w:tcBorders>
              <w:bottom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ТН «Детям об огне и пожаре»</w:t>
            </w:r>
          </w:p>
        </w:tc>
        <w:tc>
          <w:tcPr>
            <w:tcW w:w="2777" w:type="dxa"/>
            <w:gridSpan w:val="2"/>
            <w:tcBorders>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rPr>
              <w:t>ТН «День защитника Отечества»</w:t>
            </w:r>
          </w:p>
        </w:tc>
        <w:tc>
          <w:tcPr>
            <w:tcW w:w="5728" w:type="dxa"/>
            <w:gridSpan w:val="8"/>
            <w:tcBorders>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ТОП «Народные праздники. Масленица»</w:t>
            </w:r>
          </w:p>
          <w:p w:rsidR="00DA15B5" w:rsidRDefault="00DA15B5">
            <w:pPr>
              <w:rPr>
                <w:b/>
                <w:bCs/>
                <w:sz w:val="24"/>
                <w:szCs w:val="24"/>
              </w:rPr>
            </w:pPr>
          </w:p>
          <w:p w:rsidR="00DA15B5" w:rsidRPr="00724E7A" w:rsidRDefault="00DA15B5" w:rsidP="007B54ED">
            <w:pPr>
              <w:jc w:val="center"/>
              <w:rPr>
                <w:b/>
                <w:bCs/>
                <w:sz w:val="24"/>
                <w:szCs w:val="24"/>
              </w:rPr>
            </w:pPr>
          </w:p>
        </w:tc>
      </w:tr>
      <w:tr w:rsidR="00904DC8" w:rsidRPr="00724E7A" w:rsidTr="00DA15B5">
        <w:trPr>
          <w:gridAfter w:val="1"/>
          <w:wAfter w:w="24" w:type="dxa"/>
        </w:trPr>
        <w:tc>
          <w:tcPr>
            <w:tcW w:w="1417" w:type="dxa"/>
            <w:vMerge w:val="restart"/>
            <w:tcBorders>
              <w:top w:val="single" w:sz="4" w:space="0" w:color="auto"/>
              <w:left w:val="single" w:sz="4" w:space="0" w:color="auto"/>
              <w:right w:val="single" w:sz="4" w:space="0" w:color="auto"/>
            </w:tcBorders>
            <w:vAlign w:val="center"/>
          </w:tcPr>
          <w:p w:rsidR="00904DC8" w:rsidRPr="00724E7A" w:rsidRDefault="00904DC8" w:rsidP="007B54ED">
            <w:pPr>
              <w:jc w:val="center"/>
              <w:rPr>
                <w:b/>
                <w:bCs/>
                <w:sz w:val="24"/>
                <w:szCs w:val="24"/>
              </w:rPr>
            </w:pPr>
            <w:r w:rsidRPr="00EF20C8">
              <w:rPr>
                <w:b/>
                <w:sz w:val="24"/>
                <w:szCs w:val="24"/>
              </w:rPr>
              <w:t>Март</w:t>
            </w:r>
          </w:p>
        </w:tc>
        <w:tc>
          <w:tcPr>
            <w:tcW w:w="2610" w:type="dxa"/>
            <w:vMerge w:val="restart"/>
            <w:tcBorders>
              <w:top w:val="single" w:sz="4" w:space="0" w:color="auto"/>
              <w:left w:val="single" w:sz="4" w:space="0" w:color="auto"/>
            </w:tcBorders>
            <w:vAlign w:val="center"/>
          </w:tcPr>
          <w:p w:rsidR="00904DC8" w:rsidRPr="00724E7A" w:rsidRDefault="00904DC8" w:rsidP="007B54ED">
            <w:pPr>
              <w:jc w:val="center"/>
              <w:rPr>
                <w:b/>
                <w:bCs/>
                <w:sz w:val="24"/>
                <w:szCs w:val="24"/>
              </w:rPr>
            </w:pPr>
            <w:r w:rsidRPr="007F015C">
              <w:rPr>
                <w:sz w:val="24"/>
                <w:szCs w:val="24"/>
              </w:rPr>
              <w:t>ТОП «Мамы всякие нужны. Мамы разные важны»</w:t>
            </w:r>
          </w:p>
        </w:tc>
        <w:tc>
          <w:tcPr>
            <w:tcW w:w="236" w:type="dxa"/>
            <w:gridSpan w:val="2"/>
            <w:vMerge w:val="restart"/>
            <w:tcBorders>
              <w:top w:val="single" w:sz="4" w:space="0" w:color="auto"/>
              <w:left w:val="single" w:sz="4" w:space="0" w:color="auto"/>
            </w:tcBorders>
            <w:vAlign w:val="center"/>
          </w:tcPr>
          <w:p w:rsidR="00904DC8" w:rsidRDefault="00904DC8">
            <w:pPr>
              <w:rPr>
                <w:b/>
                <w:bCs/>
                <w:sz w:val="24"/>
                <w:szCs w:val="24"/>
              </w:rPr>
            </w:pPr>
          </w:p>
          <w:p w:rsidR="00904DC8" w:rsidRDefault="00904DC8">
            <w:pPr>
              <w:rPr>
                <w:b/>
                <w:bCs/>
                <w:sz w:val="24"/>
                <w:szCs w:val="24"/>
              </w:rPr>
            </w:pPr>
          </w:p>
          <w:p w:rsidR="00904DC8" w:rsidRPr="00724E7A" w:rsidRDefault="00904DC8" w:rsidP="00904DC8">
            <w:pPr>
              <w:jc w:val="center"/>
              <w:rPr>
                <w:b/>
                <w:bCs/>
                <w:sz w:val="24"/>
                <w:szCs w:val="24"/>
              </w:rPr>
            </w:pPr>
          </w:p>
        </w:tc>
        <w:tc>
          <w:tcPr>
            <w:tcW w:w="2777" w:type="dxa"/>
            <w:gridSpan w:val="2"/>
            <w:vMerge w:val="restart"/>
            <w:tcBorders>
              <w:top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ТН «Что нам стоит дом построить»</w:t>
            </w:r>
          </w:p>
        </w:tc>
        <w:tc>
          <w:tcPr>
            <w:tcW w:w="8481" w:type="dxa"/>
            <w:gridSpan w:val="9"/>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904DC8" w:rsidRPr="00724E7A" w:rsidTr="00DA15B5">
        <w:trPr>
          <w:gridAfter w:val="1"/>
          <w:wAfter w:w="24" w:type="dxa"/>
          <w:trHeight w:val="757"/>
        </w:trPr>
        <w:tc>
          <w:tcPr>
            <w:tcW w:w="1417" w:type="dxa"/>
            <w:vMerge/>
            <w:tcBorders>
              <w:left w:val="single" w:sz="4" w:space="0" w:color="auto"/>
              <w:right w:val="single" w:sz="4" w:space="0" w:color="auto"/>
            </w:tcBorders>
            <w:vAlign w:val="center"/>
          </w:tcPr>
          <w:p w:rsidR="00904DC8" w:rsidRPr="00724E7A" w:rsidRDefault="00904DC8" w:rsidP="007B54ED">
            <w:pPr>
              <w:jc w:val="center"/>
              <w:rPr>
                <w:b/>
                <w:bCs/>
                <w:sz w:val="24"/>
                <w:szCs w:val="24"/>
              </w:rPr>
            </w:pPr>
          </w:p>
        </w:tc>
        <w:tc>
          <w:tcPr>
            <w:tcW w:w="2610" w:type="dxa"/>
            <w:vMerge/>
            <w:tcBorders>
              <w:left w:val="single" w:sz="4" w:space="0" w:color="auto"/>
            </w:tcBorders>
            <w:vAlign w:val="center"/>
          </w:tcPr>
          <w:p w:rsidR="00904DC8" w:rsidRPr="00724E7A" w:rsidRDefault="00904DC8" w:rsidP="007B54ED">
            <w:pPr>
              <w:jc w:val="center"/>
              <w:rPr>
                <w:b/>
                <w:bCs/>
                <w:sz w:val="24"/>
                <w:szCs w:val="24"/>
              </w:rPr>
            </w:pPr>
          </w:p>
        </w:tc>
        <w:tc>
          <w:tcPr>
            <w:tcW w:w="236" w:type="dxa"/>
            <w:gridSpan w:val="2"/>
            <w:vMerge/>
            <w:tcBorders>
              <w:left w:val="single" w:sz="4" w:space="0" w:color="auto"/>
            </w:tcBorders>
            <w:vAlign w:val="center"/>
          </w:tcPr>
          <w:p w:rsidR="00904DC8" w:rsidRPr="00724E7A" w:rsidRDefault="00904DC8" w:rsidP="007B54ED">
            <w:pPr>
              <w:jc w:val="center"/>
              <w:rPr>
                <w:b/>
                <w:bCs/>
                <w:sz w:val="24"/>
                <w:szCs w:val="24"/>
              </w:rPr>
            </w:pPr>
          </w:p>
        </w:tc>
        <w:tc>
          <w:tcPr>
            <w:tcW w:w="2777" w:type="dxa"/>
            <w:gridSpan w:val="2"/>
            <w:vMerge/>
            <w:tcBorders>
              <w:right w:val="single" w:sz="4" w:space="0" w:color="auto"/>
            </w:tcBorders>
            <w:vAlign w:val="center"/>
          </w:tcPr>
          <w:p w:rsidR="00904DC8" w:rsidRPr="00724E7A" w:rsidRDefault="00904DC8" w:rsidP="007B54ED">
            <w:pPr>
              <w:jc w:val="center"/>
              <w:rPr>
                <w:b/>
                <w:bCs/>
                <w:sz w:val="24"/>
                <w:szCs w:val="24"/>
              </w:rPr>
            </w:pP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682" w:type="dxa"/>
            <w:gridSpan w:val="3"/>
            <w:tcBorders>
              <w:top w:val="single" w:sz="4" w:space="0" w:color="auto"/>
              <w:left w:val="single" w:sz="4" w:space="0" w:color="auto"/>
              <w:bottom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42" w:type="dxa"/>
            <w:gridSpan w:val="3"/>
            <w:tcBorders>
              <w:top w:val="single" w:sz="4" w:space="0" w:color="auto"/>
              <w:left w:val="single" w:sz="4" w:space="0" w:color="auto"/>
              <w:bottom w:val="single" w:sz="4" w:space="0" w:color="auto"/>
            </w:tcBorders>
            <w:vAlign w:val="center"/>
          </w:tcPr>
          <w:p w:rsidR="00904DC8" w:rsidRPr="00724E7A" w:rsidRDefault="00904DC8" w:rsidP="00904DC8">
            <w:pPr>
              <w:jc w:val="center"/>
              <w:rPr>
                <w:b/>
                <w:bCs/>
                <w:sz w:val="24"/>
                <w:szCs w:val="24"/>
              </w:rPr>
            </w:pPr>
          </w:p>
        </w:tc>
        <w:tc>
          <w:tcPr>
            <w:tcW w:w="2780" w:type="dxa"/>
            <w:tcBorders>
              <w:top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DA15B5" w:rsidRPr="00724E7A" w:rsidTr="0064749E">
        <w:trPr>
          <w:gridAfter w:val="1"/>
          <w:wAfter w:w="24" w:type="dxa"/>
          <w:trHeight w:val="60"/>
        </w:trPr>
        <w:tc>
          <w:tcPr>
            <w:tcW w:w="1417" w:type="dxa"/>
            <w:vMerge/>
            <w:tcBorders>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p>
        </w:tc>
        <w:tc>
          <w:tcPr>
            <w:tcW w:w="2610" w:type="dxa"/>
            <w:vMerge/>
            <w:tcBorders>
              <w:left w:val="single" w:sz="4" w:space="0" w:color="auto"/>
              <w:bottom w:val="single" w:sz="4" w:space="0" w:color="auto"/>
            </w:tcBorders>
            <w:vAlign w:val="center"/>
          </w:tcPr>
          <w:p w:rsidR="00DA15B5" w:rsidRPr="00724E7A" w:rsidRDefault="00DA15B5" w:rsidP="007B54ED">
            <w:pPr>
              <w:jc w:val="center"/>
              <w:rPr>
                <w:b/>
                <w:bCs/>
                <w:sz w:val="24"/>
                <w:szCs w:val="24"/>
              </w:rPr>
            </w:pPr>
          </w:p>
        </w:tc>
        <w:tc>
          <w:tcPr>
            <w:tcW w:w="236" w:type="dxa"/>
            <w:gridSpan w:val="2"/>
            <w:vMerge/>
            <w:tcBorders>
              <w:left w:val="single" w:sz="4" w:space="0" w:color="auto"/>
              <w:bottom w:val="single" w:sz="4" w:space="0" w:color="auto"/>
            </w:tcBorders>
            <w:vAlign w:val="center"/>
          </w:tcPr>
          <w:p w:rsidR="00DA15B5" w:rsidRPr="00724E7A" w:rsidRDefault="00DA15B5" w:rsidP="007B54ED">
            <w:pPr>
              <w:jc w:val="center"/>
              <w:rPr>
                <w:b/>
                <w:bCs/>
                <w:sz w:val="24"/>
                <w:szCs w:val="24"/>
              </w:rPr>
            </w:pPr>
          </w:p>
        </w:tc>
        <w:tc>
          <w:tcPr>
            <w:tcW w:w="2777" w:type="dxa"/>
            <w:gridSpan w:val="2"/>
            <w:vMerge/>
            <w:tcBorders>
              <w:bottom w:val="single" w:sz="4" w:space="0" w:color="auto"/>
              <w:right w:val="single" w:sz="4" w:space="0" w:color="auto"/>
            </w:tcBorders>
            <w:vAlign w:val="center"/>
          </w:tcPr>
          <w:p w:rsidR="00DA15B5" w:rsidRPr="00724E7A" w:rsidRDefault="00DA15B5" w:rsidP="007B54ED">
            <w:pPr>
              <w:jc w:val="center"/>
              <w:rPr>
                <w:b/>
                <w:bCs/>
                <w:sz w:val="24"/>
                <w:szCs w:val="24"/>
              </w:rPr>
            </w:pPr>
          </w:p>
        </w:tc>
        <w:tc>
          <w:tcPr>
            <w:tcW w:w="2777" w:type="dxa"/>
            <w:gridSpan w:val="2"/>
            <w:tcBorders>
              <w:top w:val="single" w:sz="4" w:space="0" w:color="auto"/>
              <w:left w:val="single" w:sz="4" w:space="0" w:color="auto"/>
              <w:right w:val="single" w:sz="4" w:space="0" w:color="auto"/>
            </w:tcBorders>
            <w:vAlign w:val="center"/>
          </w:tcPr>
          <w:p w:rsidR="00DA15B5" w:rsidRPr="007F015C" w:rsidRDefault="00DA15B5" w:rsidP="007B54ED">
            <w:pPr>
              <w:jc w:val="center"/>
              <w:rPr>
                <w:sz w:val="24"/>
                <w:szCs w:val="24"/>
                <w:lang w:eastAsia="ru-RU"/>
              </w:rPr>
            </w:pPr>
          </w:p>
        </w:tc>
        <w:tc>
          <w:tcPr>
            <w:tcW w:w="5702" w:type="dxa"/>
            <w:gridSpan w:val="7"/>
            <w:vMerge w:val="restart"/>
            <w:tcBorders>
              <w:top w:val="single" w:sz="4" w:space="0" w:color="auto"/>
              <w:left w:val="single" w:sz="4" w:space="0" w:color="auto"/>
              <w:right w:val="single" w:sz="4" w:space="0" w:color="auto"/>
            </w:tcBorders>
            <w:vAlign w:val="center"/>
          </w:tcPr>
          <w:p w:rsidR="00DA15B5" w:rsidRDefault="00DA15B5" w:rsidP="007B54ED">
            <w:pPr>
              <w:jc w:val="center"/>
              <w:rPr>
                <w:sz w:val="24"/>
                <w:szCs w:val="24"/>
                <w:lang w:eastAsia="ru-RU"/>
              </w:rPr>
            </w:pPr>
          </w:p>
          <w:p w:rsidR="00DA15B5" w:rsidRPr="00724E7A" w:rsidRDefault="00DA15B5" w:rsidP="007B54ED">
            <w:pPr>
              <w:jc w:val="center"/>
              <w:rPr>
                <w:b/>
                <w:bCs/>
                <w:sz w:val="24"/>
                <w:szCs w:val="24"/>
              </w:rPr>
            </w:pPr>
            <w:r w:rsidRPr="007F015C">
              <w:rPr>
                <w:sz w:val="24"/>
                <w:szCs w:val="24"/>
                <w:lang w:eastAsia="ru-RU"/>
              </w:rPr>
              <w:t>ТОП «Инструменты и материалы»</w:t>
            </w:r>
          </w:p>
          <w:p w:rsidR="00DA15B5" w:rsidRDefault="00DA15B5">
            <w:pPr>
              <w:rPr>
                <w:b/>
                <w:bCs/>
                <w:sz w:val="24"/>
                <w:szCs w:val="24"/>
              </w:rPr>
            </w:pPr>
          </w:p>
          <w:p w:rsidR="00DA15B5" w:rsidRDefault="00DA15B5" w:rsidP="007B54ED">
            <w:pPr>
              <w:jc w:val="center"/>
              <w:rPr>
                <w:sz w:val="24"/>
                <w:szCs w:val="24"/>
                <w:lang w:eastAsia="ru-RU"/>
              </w:rPr>
            </w:pPr>
          </w:p>
        </w:tc>
      </w:tr>
      <w:tr w:rsidR="00DA15B5" w:rsidRPr="00724E7A" w:rsidTr="00DA15B5">
        <w:trPr>
          <w:gridAfter w:val="1"/>
          <w:wAfter w:w="25" w:type="dxa"/>
        </w:trPr>
        <w:tc>
          <w:tcPr>
            <w:tcW w:w="1418" w:type="dxa"/>
            <w:tcBorders>
              <w:top w:val="single" w:sz="4" w:space="0" w:color="auto"/>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EF20C8">
              <w:rPr>
                <w:b/>
                <w:sz w:val="24"/>
                <w:szCs w:val="24"/>
              </w:rPr>
              <w:t>Апрель</w:t>
            </w:r>
          </w:p>
        </w:tc>
        <w:tc>
          <w:tcPr>
            <w:tcW w:w="2610" w:type="dxa"/>
            <w:tcBorders>
              <w:top w:val="single" w:sz="4" w:space="0" w:color="auto"/>
              <w:left w:val="single" w:sz="4" w:space="0" w:color="auto"/>
              <w:bottom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ТН «Ранняя весна»</w:t>
            </w:r>
          </w:p>
        </w:tc>
        <w:tc>
          <w:tcPr>
            <w:tcW w:w="236" w:type="dxa"/>
            <w:gridSpan w:val="2"/>
            <w:tcBorders>
              <w:top w:val="single" w:sz="4" w:space="0" w:color="auto"/>
              <w:left w:val="single" w:sz="4" w:space="0" w:color="auto"/>
              <w:bottom w:val="single" w:sz="4" w:space="0" w:color="auto"/>
            </w:tcBorders>
            <w:vAlign w:val="center"/>
          </w:tcPr>
          <w:p w:rsidR="00DA15B5" w:rsidRPr="00724E7A" w:rsidRDefault="00DA15B5" w:rsidP="00904DC8">
            <w:pPr>
              <w:jc w:val="center"/>
              <w:rPr>
                <w:b/>
                <w:bCs/>
                <w:sz w:val="24"/>
                <w:szCs w:val="24"/>
              </w:rPr>
            </w:pPr>
          </w:p>
        </w:tc>
        <w:tc>
          <w:tcPr>
            <w:tcW w:w="2777" w:type="dxa"/>
            <w:gridSpan w:val="2"/>
            <w:tcBorders>
              <w:top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ТН «Покорение космоса»</w:t>
            </w:r>
          </w:p>
        </w:tc>
        <w:tc>
          <w:tcPr>
            <w:tcW w:w="2777" w:type="dxa"/>
            <w:gridSpan w:val="2"/>
            <w:tcBorders>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5702" w:type="dxa"/>
            <w:gridSpan w:val="7"/>
            <w:vMerge/>
            <w:tcBorders>
              <w:left w:val="single" w:sz="4" w:space="0" w:color="auto"/>
              <w:bottom w:val="single" w:sz="4" w:space="0" w:color="auto"/>
              <w:right w:val="single" w:sz="4" w:space="0" w:color="auto"/>
            </w:tcBorders>
            <w:vAlign w:val="center"/>
          </w:tcPr>
          <w:p w:rsidR="00DA15B5" w:rsidRPr="00724E7A" w:rsidRDefault="00DA15B5" w:rsidP="007B54ED">
            <w:pPr>
              <w:jc w:val="center"/>
              <w:rPr>
                <w:b/>
                <w:bCs/>
                <w:sz w:val="24"/>
                <w:szCs w:val="24"/>
              </w:rPr>
            </w:pPr>
          </w:p>
        </w:tc>
      </w:tr>
      <w:tr w:rsidR="00904DC8" w:rsidRPr="00724E7A" w:rsidTr="00DA15B5">
        <w:trPr>
          <w:gridAfter w:val="1"/>
          <w:wAfter w:w="25" w:type="dxa"/>
        </w:trPr>
        <w:tc>
          <w:tcPr>
            <w:tcW w:w="1418" w:type="dxa"/>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EF20C8">
              <w:rPr>
                <w:b/>
                <w:sz w:val="24"/>
                <w:szCs w:val="24"/>
              </w:rPr>
              <w:t>Май</w:t>
            </w:r>
          </w:p>
        </w:tc>
        <w:tc>
          <w:tcPr>
            <w:tcW w:w="2610" w:type="dxa"/>
            <w:tcBorders>
              <w:top w:val="single" w:sz="4" w:space="0" w:color="auto"/>
              <w:left w:val="single" w:sz="4" w:space="0" w:color="auto"/>
              <w:bottom w:val="single" w:sz="4" w:space="0" w:color="auto"/>
            </w:tcBorders>
            <w:vAlign w:val="center"/>
          </w:tcPr>
          <w:p w:rsidR="00904DC8" w:rsidRPr="00724E7A" w:rsidRDefault="00904DC8" w:rsidP="007B54ED">
            <w:pPr>
              <w:jc w:val="center"/>
              <w:rPr>
                <w:b/>
                <w:bCs/>
                <w:sz w:val="24"/>
                <w:szCs w:val="24"/>
              </w:rPr>
            </w:pPr>
            <w:r w:rsidRPr="007F015C">
              <w:rPr>
                <w:sz w:val="24"/>
                <w:szCs w:val="24"/>
              </w:rPr>
              <w:t>ТН «Цветущая весна»</w:t>
            </w:r>
          </w:p>
        </w:tc>
        <w:tc>
          <w:tcPr>
            <w:tcW w:w="236" w:type="dxa"/>
            <w:gridSpan w:val="2"/>
            <w:tcBorders>
              <w:top w:val="single" w:sz="4" w:space="0" w:color="auto"/>
              <w:left w:val="single" w:sz="4" w:space="0" w:color="auto"/>
              <w:bottom w:val="single" w:sz="4" w:space="0" w:color="auto"/>
            </w:tcBorders>
            <w:vAlign w:val="center"/>
          </w:tcPr>
          <w:p w:rsidR="00904DC8" w:rsidRPr="00724E7A" w:rsidRDefault="00904DC8" w:rsidP="00904DC8">
            <w:pPr>
              <w:jc w:val="center"/>
              <w:rPr>
                <w:b/>
                <w:bCs/>
                <w:sz w:val="24"/>
                <w:szCs w:val="24"/>
              </w:rPr>
            </w:pPr>
          </w:p>
        </w:tc>
        <w:tc>
          <w:tcPr>
            <w:tcW w:w="2777" w:type="dxa"/>
            <w:gridSpan w:val="2"/>
            <w:tcBorders>
              <w:top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ТН «День Победы»</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ТН «Травы»</w:t>
            </w:r>
          </w:p>
        </w:tc>
        <w:tc>
          <w:tcPr>
            <w:tcW w:w="2681" w:type="dxa"/>
            <w:gridSpan w:val="3"/>
            <w:tcBorders>
              <w:top w:val="single" w:sz="4" w:space="0" w:color="auto"/>
              <w:left w:val="single" w:sz="4" w:space="0" w:color="auto"/>
              <w:bottom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ТН «Насекомые»</w:t>
            </w:r>
          </w:p>
        </w:tc>
        <w:tc>
          <w:tcPr>
            <w:tcW w:w="242" w:type="dxa"/>
            <w:gridSpan w:val="3"/>
            <w:tcBorders>
              <w:top w:val="single" w:sz="4" w:space="0" w:color="auto"/>
              <w:left w:val="single" w:sz="4" w:space="0" w:color="auto"/>
              <w:bottom w:val="single" w:sz="4" w:space="0" w:color="auto"/>
            </w:tcBorders>
            <w:vAlign w:val="center"/>
          </w:tcPr>
          <w:p w:rsidR="00904DC8" w:rsidRPr="00724E7A" w:rsidRDefault="00904DC8" w:rsidP="00904DC8">
            <w:pPr>
              <w:jc w:val="center"/>
              <w:rPr>
                <w:b/>
                <w:bCs/>
                <w:sz w:val="24"/>
                <w:szCs w:val="24"/>
              </w:rPr>
            </w:pPr>
          </w:p>
        </w:tc>
        <w:tc>
          <w:tcPr>
            <w:tcW w:w="2779" w:type="dxa"/>
            <w:tcBorders>
              <w:top w:val="single" w:sz="4" w:space="0" w:color="auto"/>
              <w:bottom w:val="single" w:sz="4" w:space="0" w:color="auto"/>
              <w:right w:val="single" w:sz="4" w:space="0" w:color="auto"/>
            </w:tcBorders>
            <w:vAlign w:val="center"/>
          </w:tcPr>
          <w:p w:rsidR="00904DC8" w:rsidRDefault="00904DC8" w:rsidP="007B54ED">
            <w:pPr>
              <w:jc w:val="center"/>
              <w:rPr>
                <w:sz w:val="24"/>
                <w:szCs w:val="24"/>
              </w:rPr>
            </w:pPr>
            <w:r w:rsidRPr="007F015C">
              <w:rPr>
                <w:sz w:val="24"/>
                <w:szCs w:val="24"/>
              </w:rPr>
              <w:t>ТН «Перелетные птицы»</w:t>
            </w:r>
          </w:p>
          <w:p w:rsidR="00DA15B5" w:rsidRPr="00724E7A" w:rsidRDefault="00DA15B5" w:rsidP="007B54ED">
            <w:pPr>
              <w:jc w:val="center"/>
              <w:rPr>
                <w:b/>
                <w:bCs/>
                <w:sz w:val="24"/>
                <w:szCs w:val="24"/>
              </w:rPr>
            </w:pPr>
          </w:p>
        </w:tc>
      </w:tr>
      <w:tr w:rsidR="00904DC8" w:rsidRPr="00724E7A" w:rsidTr="00DA15B5">
        <w:trPr>
          <w:gridAfter w:val="1"/>
          <w:wAfter w:w="25" w:type="dxa"/>
        </w:trPr>
        <w:tc>
          <w:tcPr>
            <w:tcW w:w="1418" w:type="dxa"/>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EF20C8">
              <w:rPr>
                <w:b/>
                <w:sz w:val="24"/>
                <w:szCs w:val="24"/>
              </w:rPr>
              <w:lastRenderedPageBreak/>
              <w:t>Июнь</w:t>
            </w:r>
          </w:p>
        </w:tc>
        <w:tc>
          <w:tcPr>
            <w:tcW w:w="2610" w:type="dxa"/>
            <w:tcBorders>
              <w:top w:val="single" w:sz="4" w:space="0" w:color="auto"/>
              <w:left w:val="single" w:sz="4" w:space="0" w:color="auto"/>
              <w:bottom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День защиты детей. ТОП «Я – ребенок! И я имею право!»</w:t>
            </w:r>
          </w:p>
        </w:tc>
        <w:tc>
          <w:tcPr>
            <w:tcW w:w="236" w:type="dxa"/>
            <w:gridSpan w:val="2"/>
            <w:tcBorders>
              <w:top w:val="single" w:sz="4" w:space="0" w:color="auto"/>
              <w:left w:val="single" w:sz="4" w:space="0" w:color="auto"/>
              <w:bottom w:val="single" w:sz="4" w:space="0" w:color="auto"/>
            </w:tcBorders>
            <w:vAlign w:val="center"/>
          </w:tcPr>
          <w:p w:rsidR="00904DC8" w:rsidRDefault="00904DC8">
            <w:pPr>
              <w:rPr>
                <w:b/>
                <w:bCs/>
                <w:sz w:val="24"/>
                <w:szCs w:val="24"/>
              </w:rPr>
            </w:pPr>
          </w:p>
          <w:p w:rsidR="00904DC8" w:rsidRDefault="00904DC8">
            <w:pPr>
              <w:rPr>
                <w:b/>
                <w:bCs/>
                <w:sz w:val="24"/>
                <w:szCs w:val="24"/>
              </w:rPr>
            </w:pPr>
          </w:p>
          <w:p w:rsidR="00904DC8" w:rsidRPr="00724E7A" w:rsidRDefault="00904DC8" w:rsidP="00904DC8">
            <w:pPr>
              <w:jc w:val="center"/>
              <w:rPr>
                <w:b/>
                <w:bCs/>
                <w:sz w:val="24"/>
                <w:szCs w:val="24"/>
              </w:rPr>
            </w:pPr>
          </w:p>
        </w:tc>
        <w:tc>
          <w:tcPr>
            <w:tcW w:w="2777" w:type="dxa"/>
            <w:gridSpan w:val="2"/>
            <w:tcBorders>
              <w:top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rPr>
              <w:t>ТОП «Пушкинский день России»</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681" w:type="dxa"/>
            <w:gridSpan w:val="3"/>
            <w:tcBorders>
              <w:top w:val="single" w:sz="4" w:space="0" w:color="auto"/>
              <w:left w:val="single" w:sz="4" w:space="0" w:color="auto"/>
              <w:bottom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ТОП «Лето красное пришло!»</w:t>
            </w:r>
          </w:p>
        </w:tc>
        <w:tc>
          <w:tcPr>
            <w:tcW w:w="242" w:type="dxa"/>
            <w:gridSpan w:val="3"/>
            <w:tcBorders>
              <w:top w:val="single" w:sz="4" w:space="0" w:color="auto"/>
              <w:left w:val="single" w:sz="4" w:space="0" w:color="auto"/>
              <w:bottom w:val="single" w:sz="4" w:space="0" w:color="auto"/>
            </w:tcBorders>
            <w:vAlign w:val="center"/>
          </w:tcPr>
          <w:p w:rsidR="00904DC8" w:rsidRDefault="00904DC8">
            <w:pPr>
              <w:rPr>
                <w:b/>
                <w:bCs/>
                <w:sz w:val="24"/>
                <w:szCs w:val="24"/>
              </w:rPr>
            </w:pPr>
          </w:p>
          <w:p w:rsidR="00904DC8" w:rsidRPr="00724E7A" w:rsidRDefault="00904DC8" w:rsidP="00904DC8">
            <w:pPr>
              <w:jc w:val="center"/>
              <w:rPr>
                <w:b/>
                <w:bCs/>
                <w:sz w:val="24"/>
                <w:szCs w:val="24"/>
              </w:rPr>
            </w:pPr>
          </w:p>
        </w:tc>
        <w:tc>
          <w:tcPr>
            <w:tcW w:w="2779" w:type="dxa"/>
            <w:tcBorders>
              <w:top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Pr>
                <w:sz w:val="24"/>
                <w:szCs w:val="24"/>
              </w:rPr>
              <w:t>ТН «Неживая природа: горные породы и минералы»</w:t>
            </w:r>
          </w:p>
        </w:tc>
      </w:tr>
      <w:tr w:rsidR="007B54ED" w:rsidRPr="00724E7A" w:rsidTr="00DA15B5">
        <w:trPr>
          <w:gridAfter w:val="1"/>
          <w:wAfter w:w="25" w:type="dxa"/>
        </w:trPr>
        <w:tc>
          <w:tcPr>
            <w:tcW w:w="1418" w:type="dxa"/>
            <w:vMerge w:val="restart"/>
            <w:tcBorders>
              <w:left w:val="single" w:sz="4" w:space="0" w:color="auto"/>
              <w:right w:val="single" w:sz="4" w:space="0" w:color="auto"/>
            </w:tcBorders>
            <w:vAlign w:val="center"/>
          </w:tcPr>
          <w:p w:rsidR="007B54ED" w:rsidRPr="00724E7A" w:rsidRDefault="007B54ED" w:rsidP="007B54ED">
            <w:pPr>
              <w:jc w:val="center"/>
              <w:rPr>
                <w:b/>
                <w:bCs/>
                <w:sz w:val="24"/>
                <w:szCs w:val="24"/>
              </w:rPr>
            </w:pPr>
            <w:r w:rsidRPr="00EF20C8">
              <w:rPr>
                <w:b/>
                <w:sz w:val="24"/>
                <w:szCs w:val="24"/>
              </w:rPr>
              <w:t>Июль</w:t>
            </w:r>
          </w:p>
        </w:tc>
        <w:tc>
          <w:tcPr>
            <w:tcW w:w="14102" w:type="dxa"/>
            <w:gridSpan w:val="14"/>
            <w:tcBorders>
              <w:left w:val="single" w:sz="4" w:space="0" w:color="auto"/>
              <w:bottom w:val="single" w:sz="4" w:space="0" w:color="auto"/>
              <w:right w:val="single" w:sz="4" w:space="0" w:color="auto"/>
            </w:tcBorders>
            <w:vAlign w:val="center"/>
          </w:tcPr>
          <w:p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904DC8" w:rsidRPr="00724E7A" w:rsidTr="00DA15B5">
        <w:trPr>
          <w:gridAfter w:val="1"/>
          <w:wAfter w:w="25" w:type="dxa"/>
        </w:trPr>
        <w:tc>
          <w:tcPr>
            <w:tcW w:w="1418" w:type="dxa"/>
            <w:vMerge/>
            <w:tcBorders>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p>
        </w:tc>
        <w:tc>
          <w:tcPr>
            <w:tcW w:w="2625" w:type="dxa"/>
            <w:gridSpan w:val="2"/>
            <w:tcBorders>
              <w:top w:val="single" w:sz="4" w:space="0" w:color="auto"/>
              <w:left w:val="single" w:sz="4" w:space="0" w:color="auto"/>
              <w:bottom w:val="single" w:sz="4" w:space="0" w:color="auto"/>
            </w:tcBorders>
            <w:vAlign w:val="center"/>
          </w:tcPr>
          <w:p w:rsidR="00904DC8" w:rsidRPr="00724E7A" w:rsidRDefault="00904DC8" w:rsidP="007B54ED">
            <w:pPr>
              <w:jc w:val="center"/>
              <w:rPr>
                <w:b/>
                <w:bCs/>
                <w:sz w:val="24"/>
                <w:szCs w:val="24"/>
              </w:rPr>
            </w:pPr>
            <w:r w:rsidRPr="007F015C">
              <w:rPr>
                <w:sz w:val="24"/>
                <w:szCs w:val="24"/>
              </w:rPr>
              <w:t>«Веселая Дымка»</w:t>
            </w:r>
          </w:p>
        </w:tc>
        <w:tc>
          <w:tcPr>
            <w:tcW w:w="236" w:type="dxa"/>
            <w:gridSpan w:val="2"/>
            <w:tcBorders>
              <w:top w:val="single" w:sz="4" w:space="0" w:color="auto"/>
              <w:left w:val="single" w:sz="4" w:space="0" w:color="auto"/>
              <w:bottom w:val="single" w:sz="4" w:space="0" w:color="auto"/>
            </w:tcBorders>
            <w:vAlign w:val="center"/>
          </w:tcPr>
          <w:p w:rsidR="00904DC8" w:rsidRPr="00724E7A" w:rsidRDefault="00904DC8" w:rsidP="00904DC8">
            <w:pPr>
              <w:jc w:val="center"/>
              <w:rPr>
                <w:b/>
                <w:bCs/>
                <w:sz w:val="24"/>
                <w:szCs w:val="24"/>
              </w:rPr>
            </w:pPr>
          </w:p>
        </w:tc>
        <w:tc>
          <w:tcPr>
            <w:tcW w:w="2774" w:type="dxa"/>
            <w:gridSpan w:val="2"/>
            <w:tcBorders>
              <w:top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«Сине-голубая Гжель»</w:t>
            </w:r>
          </w:p>
        </w:tc>
        <w:tc>
          <w:tcPr>
            <w:tcW w:w="2775" w:type="dxa"/>
            <w:gridSpan w:val="2"/>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«Золотая Хохлома»</w:t>
            </w:r>
          </w:p>
        </w:tc>
        <w:tc>
          <w:tcPr>
            <w:tcW w:w="2774" w:type="dxa"/>
            <w:gridSpan w:val="3"/>
            <w:tcBorders>
              <w:top w:val="single" w:sz="4" w:space="0" w:color="auto"/>
              <w:left w:val="single" w:sz="4" w:space="0" w:color="auto"/>
              <w:bottom w:val="single" w:sz="4" w:space="0" w:color="auto"/>
              <w:right w:val="single" w:sz="4" w:space="0" w:color="auto"/>
            </w:tcBorders>
            <w:vAlign w:val="center"/>
          </w:tcPr>
          <w:p w:rsidR="00904DC8" w:rsidRPr="00724E7A" w:rsidRDefault="00904DC8" w:rsidP="007B54ED">
            <w:pPr>
              <w:jc w:val="center"/>
              <w:rPr>
                <w:b/>
                <w:bCs/>
                <w:sz w:val="24"/>
                <w:szCs w:val="24"/>
              </w:rPr>
            </w:pPr>
            <w:r w:rsidRPr="007F015C">
              <w:rPr>
                <w:sz w:val="24"/>
                <w:szCs w:val="24"/>
                <w:lang w:eastAsia="ru-RU"/>
              </w:rPr>
              <w:t>«Русская игрушка»</w:t>
            </w:r>
          </w:p>
        </w:tc>
        <w:tc>
          <w:tcPr>
            <w:tcW w:w="2918" w:type="dxa"/>
            <w:gridSpan w:val="3"/>
            <w:tcBorders>
              <w:top w:val="single" w:sz="4" w:space="0" w:color="auto"/>
              <w:left w:val="single" w:sz="4" w:space="0" w:color="auto"/>
              <w:bottom w:val="single" w:sz="4" w:space="0" w:color="auto"/>
              <w:right w:val="single" w:sz="4" w:space="0" w:color="auto"/>
            </w:tcBorders>
            <w:vAlign w:val="center"/>
          </w:tcPr>
          <w:p w:rsidR="00904DC8" w:rsidRDefault="00904DC8" w:rsidP="007B54ED">
            <w:pPr>
              <w:jc w:val="center"/>
              <w:rPr>
                <w:sz w:val="24"/>
                <w:szCs w:val="24"/>
              </w:rPr>
            </w:pPr>
            <w:r w:rsidRPr="007F015C">
              <w:rPr>
                <w:sz w:val="24"/>
                <w:szCs w:val="24"/>
              </w:rPr>
              <w:t>«Веселый Городец»</w:t>
            </w:r>
          </w:p>
          <w:p w:rsidR="00DA15B5" w:rsidRPr="00724E7A" w:rsidRDefault="00DA15B5" w:rsidP="007B54ED">
            <w:pPr>
              <w:jc w:val="center"/>
              <w:rPr>
                <w:b/>
                <w:bCs/>
                <w:sz w:val="24"/>
                <w:szCs w:val="24"/>
              </w:rPr>
            </w:pPr>
          </w:p>
        </w:tc>
      </w:tr>
      <w:tr w:rsidR="00F87D6A" w:rsidRPr="00724E7A" w:rsidTr="00DA15B5">
        <w:trPr>
          <w:gridAfter w:val="1"/>
          <w:wAfter w:w="25" w:type="dxa"/>
        </w:trPr>
        <w:tc>
          <w:tcPr>
            <w:tcW w:w="1418" w:type="dxa"/>
            <w:tcBorders>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EF20C8">
              <w:rPr>
                <w:b/>
                <w:sz w:val="24"/>
                <w:szCs w:val="24"/>
              </w:rPr>
              <w:t>Август</w:t>
            </w:r>
          </w:p>
        </w:tc>
        <w:tc>
          <w:tcPr>
            <w:tcW w:w="2625" w:type="dxa"/>
            <w:gridSpan w:val="2"/>
            <w:tcBorders>
              <w:left w:val="single" w:sz="4" w:space="0" w:color="auto"/>
              <w:bottom w:val="single" w:sz="4" w:space="0" w:color="auto"/>
            </w:tcBorders>
            <w:vAlign w:val="center"/>
          </w:tcPr>
          <w:p w:rsidR="00F87D6A" w:rsidRPr="00724E7A" w:rsidRDefault="00F87D6A" w:rsidP="007B54ED">
            <w:pPr>
              <w:jc w:val="center"/>
              <w:rPr>
                <w:b/>
                <w:bCs/>
                <w:sz w:val="24"/>
                <w:szCs w:val="24"/>
              </w:rPr>
            </w:pPr>
            <w:r w:rsidRPr="007F015C">
              <w:rPr>
                <w:sz w:val="24"/>
                <w:szCs w:val="24"/>
                <w:lang w:eastAsia="ru-RU"/>
              </w:rPr>
              <w:t>«Кружево и вышивка»</w:t>
            </w:r>
          </w:p>
        </w:tc>
        <w:tc>
          <w:tcPr>
            <w:tcW w:w="236" w:type="dxa"/>
            <w:gridSpan w:val="2"/>
            <w:tcBorders>
              <w:left w:val="single" w:sz="4" w:space="0" w:color="auto"/>
              <w:bottom w:val="single" w:sz="4" w:space="0" w:color="auto"/>
            </w:tcBorders>
            <w:vAlign w:val="center"/>
          </w:tcPr>
          <w:p w:rsidR="00F87D6A" w:rsidRPr="00724E7A" w:rsidRDefault="00F87D6A" w:rsidP="00904DC8">
            <w:pPr>
              <w:jc w:val="center"/>
              <w:rPr>
                <w:b/>
                <w:bCs/>
                <w:sz w:val="24"/>
                <w:szCs w:val="24"/>
              </w:rPr>
            </w:pPr>
          </w:p>
        </w:tc>
        <w:tc>
          <w:tcPr>
            <w:tcW w:w="2774" w:type="dxa"/>
            <w:gridSpan w:val="2"/>
            <w:tcBorders>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5" w:type="dxa"/>
            <w:gridSpan w:val="2"/>
            <w:tcBorders>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rPr>
              <w:t>ТОП «Любимые книги»</w:t>
            </w:r>
          </w:p>
        </w:tc>
        <w:tc>
          <w:tcPr>
            <w:tcW w:w="5692" w:type="dxa"/>
            <w:gridSpan w:val="6"/>
            <w:tcBorders>
              <w:left w:val="single" w:sz="4" w:space="0" w:color="auto"/>
              <w:bottom w:val="single" w:sz="4" w:space="0" w:color="auto"/>
              <w:right w:val="single" w:sz="4" w:space="0" w:color="auto"/>
            </w:tcBorders>
            <w:vAlign w:val="center"/>
          </w:tcPr>
          <w:p w:rsidR="00F87D6A" w:rsidRPr="00724E7A" w:rsidRDefault="00F87D6A" w:rsidP="007B54ED">
            <w:pPr>
              <w:jc w:val="center"/>
              <w:rPr>
                <w:b/>
                <w:bCs/>
                <w:sz w:val="24"/>
                <w:szCs w:val="24"/>
              </w:rPr>
            </w:pPr>
            <w:r w:rsidRPr="007F015C">
              <w:rPr>
                <w:sz w:val="24"/>
                <w:szCs w:val="24"/>
                <w:lang w:eastAsia="ru-RU"/>
              </w:rPr>
              <w:t>ТОП «Школа здоровья»</w:t>
            </w:r>
          </w:p>
        </w:tc>
      </w:tr>
    </w:tbl>
    <w:p w:rsidR="00FC794F" w:rsidRDefault="00FC794F"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DA15B5" w:rsidP="00724E7A">
      <w:pPr>
        <w:spacing w:after="120"/>
        <w:ind w:left="357"/>
        <w:rPr>
          <w:b/>
          <w:bCs/>
          <w:sz w:val="28"/>
          <w:szCs w:val="28"/>
        </w:rPr>
      </w:pPr>
    </w:p>
    <w:p w:rsidR="00DA15B5" w:rsidRDefault="00724E7A" w:rsidP="00724E7A">
      <w:pPr>
        <w:spacing w:after="120"/>
        <w:ind w:left="357"/>
        <w:rPr>
          <w:b/>
          <w:bCs/>
          <w:sz w:val="28"/>
          <w:szCs w:val="28"/>
        </w:rPr>
      </w:pPr>
      <w:r w:rsidRPr="00206998">
        <w:rPr>
          <w:b/>
          <w:bCs/>
          <w:sz w:val="28"/>
          <w:szCs w:val="28"/>
        </w:rPr>
        <w:lastRenderedPageBreak/>
        <w:t>Подготовительная к школе группа (дети в возрасте от 6 до 7 лет)</w:t>
      </w:r>
    </w:p>
    <w:tbl>
      <w:tblPr>
        <w:tblW w:w="15446" w:type="dxa"/>
        <w:tblInd w:w="-176" w:type="dxa"/>
        <w:tblLook w:val="04A0"/>
      </w:tblPr>
      <w:tblGrid>
        <w:gridCol w:w="1412"/>
        <w:gridCol w:w="3028"/>
        <w:gridCol w:w="372"/>
        <w:gridCol w:w="2567"/>
        <w:gridCol w:w="132"/>
        <w:gridCol w:w="138"/>
        <w:gridCol w:w="98"/>
        <w:gridCol w:w="2628"/>
        <w:gridCol w:w="244"/>
        <w:gridCol w:w="99"/>
        <w:gridCol w:w="2588"/>
        <w:gridCol w:w="100"/>
        <w:gridCol w:w="29"/>
        <w:gridCol w:w="56"/>
        <w:gridCol w:w="54"/>
        <w:gridCol w:w="97"/>
        <w:gridCol w:w="34"/>
        <w:gridCol w:w="1770"/>
      </w:tblGrid>
      <w:tr w:rsidR="00904DC8" w:rsidRPr="008D75F7" w:rsidTr="00DA15B5">
        <w:tc>
          <w:tcPr>
            <w:tcW w:w="1412" w:type="dxa"/>
            <w:tcBorders>
              <w:top w:val="single" w:sz="4" w:space="0" w:color="auto"/>
              <w:left w:val="single" w:sz="4" w:space="0" w:color="auto"/>
              <w:bottom w:val="single" w:sz="4" w:space="0" w:color="auto"/>
              <w:right w:val="single" w:sz="4" w:space="0" w:color="auto"/>
              <w:tl2br w:val="single" w:sz="4" w:space="0" w:color="auto"/>
            </w:tcBorders>
          </w:tcPr>
          <w:p w:rsidR="00904DC8" w:rsidRPr="00A41A1A" w:rsidRDefault="00904DC8" w:rsidP="00724E7A">
            <w:pPr>
              <w:jc w:val="right"/>
              <w:rPr>
                <w:b/>
                <w:sz w:val="24"/>
                <w:szCs w:val="24"/>
              </w:rPr>
            </w:pPr>
            <w:r w:rsidRPr="00A41A1A">
              <w:rPr>
                <w:b/>
                <w:sz w:val="24"/>
                <w:szCs w:val="24"/>
              </w:rPr>
              <w:t>Неделя</w:t>
            </w:r>
          </w:p>
          <w:p w:rsidR="00904DC8" w:rsidRPr="00A41A1A" w:rsidRDefault="00904DC8" w:rsidP="00724E7A">
            <w:pPr>
              <w:rPr>
                <w:b/>
                <w:sz w:val="24"/>
                <w:szCs w:val="24"/>
              </w:rPr>
            </w:pPr>
            <w:r w:rsidRPr="00A41A1A">
              <w:rPr>
                <w:b/>
                <w:sz w:val="24"/>
                <w:szCs w:val="24"/>
              </w:rPr>
              <w:t>Месяц</w:t>
            </w:r>
          </w:p>
        </w:tc>
        <w:tc>
          <w:tcPr>
            <w:tcW w:w="3028" w:type="dxa"/>
            <w:tcBorders>
              <w:top w:val="single" w:sz="4" w:space="0" w:color="auto"/>
              <w:left w:val="single" w:sz="4" w:space="0" w:color="auto"/>
              <w:bottom w:val="single" w:sz="4" w:space="0" w:color="auto"/>
            </w:tcBorders>
            <w:vAlign w:val="center"/>
          </w:tcPr>
          <w:p w:rsidR="00904DC8" w:rsidRPr="008D75F7" w:rsidRDefault="00904DC8" w:rsidP="00724E7A">
            <w:pPr>
              <w:jc w:val="center"/>
              <w:rPr>
                <w:b/>
                <w:sz w:val="26"/>
                <w:szCs w:val="26"/>
              </w:rPr>
            </w:pPr>
            <w:r>
              <w:rPr>
                <w:b/>
                <w:sz w:val="26"/>
                <w:szCs w:val="26"/>
              </w:rPr>
              <w:t>1-ая неделя</w:t>
            </w:r>
          </w:p>
        </w:tc>
        <w:tc>
          <w:tcPr>
            <w:tcW w:w="372" w:type="dxa"/>
            <w:tcBorders>
              <w:top w:val="single" w:sz="4" w:space="0" w:color="auto"/>
              <w:left w:val="single" w:sz="4" w:space="0" w:color="auto"/>
              <w:bottom w:val="single" w:sz="4" w:space="0" w:color="auto"/>
            </w:tcBorders>
            <w:vAlign w:val="center"/>
          </w:tcPr>
          <w:p w:rsidR="00904DC8" w:rsidRPr="008D75F7" w:rsidRDefault="00904DC8" w:rsidP="00904DC8">
            <w:pPr>
              <w:jc w:val="center"/>
              <w:rPr>
                <w:b/>
                <w:sz w:val="26"/>
                <w:szCs w:val="26"/>
              </w:rPr>
            </w:pPr>
          </w:p>
        </w:tc>
        <w:tc>
          <w:tcPr>
            <w:tcW w:w="2837" w:type="dxa"/>
            <w:gridSpan w:val="3"/>
            <w:tcBorders>
              <w:top w:val="single" w:sz="4" w:space="0" w:color="auto"/>
              <w:bottom w:val="single" w:sz="4" w:space="0" w:color="auto"/>
            </w:tcBorders>
            <w:vAlign w:val="center"/>
          </w:tcPr>
          <w:p w:rsidR="00904DC8" w:rsidRPr="008D75F7" w:rsidRDefault="00904DC8" w:rsidP="00724E7A">
            <w:pPr>
              <w:jc w:val="center"/>
              <w:rPr>
                <w:b/>
                <w:sz w:val="26"/>
                <w:szCs w:val="26"/>
              </w:rPr>
            </w:pPr>
            <w:r>
              <w:rPr>
                <w:b/>
                <w:sz w:val="26"/>
                <w:szCs w:val="26"/>
              </w:rPr>
              <w:t>2-ая неделя</w:t>
            </w:r>
          </w:p>
        </w:tc>
        <w:tc>
          <w:tcPr>
            <w:tcW w:w="2970" w:type="dxa"/>
            <w:gridSpan w:val="3"/>
            <w:tcBorders>
              <w:top w:val="single" w:sz="4" w:space="0" w:color="auto"/>
              <w:bottom w:val="single" w:sz="4" w:space="0" w:color="auto"/>
            </w:tcBorders>
            <w:vAlign w:val="center"/>
          </w:tcPr>
          <w:p w:rsidR="00904DC8" w:rsidRPr="008D75F7" w:rsidRDefault="00904DC8" w:rsidP="00724E7A">
            <w:pPr>
              <w:jc w:val="center"/>
              <w:rPr>
                <w:b/>
                <w:sz w:val="26"/>
                <w:szCs w:val="26"/>
              </w:rPr>
            </w:pPr>
            <w:r>
              <w:rPr>
                <w:b/>
                <w:sz w:val="26"/>
                <w:szCs w:val="26"/>
              </w:rPr>
              <w:t>3-я неделя</w:t>
            </w:r>
          </w:p>
        </w:tc>
        <w:tc>
          <w:tcPr>
            <w:tcW w:w="2816" w:type="dxa"/>
            <w:gridSpan w:val="4"/>
            <w:tcBorders>
              <w:top w:val="single" w:sz="4" w:space="0" w:color="auto"/>
              <w:bottom w:val="single" w:sz="4" w:space="0" w:color="auto"/>
            </w:tcBorders>
            <w:vAlign w:val="center"/>
          </w:tcPr>
          <w:p w:rsidR="00904DC8" w:rsidRPr="008D75F7" w:rsidRDefault="00904DC8" w:rsidP="00724E7A">
            <w:pPr>
              <w:jc w:val="center"/>
              <w:rPr>
                <w:b/>
                <w:sz w:val="26"/>
                <w:szCs w:val="26"/>
              </w:rPr>
            </w:pPr>
            <w:r>
              <w:rPr>
                <w:b/>
                <w:sz w:val="26"/>
                <w:szCs w:val="26"/>
              </w:rPr>
              <w:t>4-ая неделя</w:t>
            </w:r>
          </w:p>
        </w:tc>
        <w:tc>
          <w:tcPr>
            <w:tcW w:w="2011" w:type="dxa"/>
            <w:gridSpan w:val="5"/>
            <w:tcBorders>
              <w:top w:val="single" w:sz="4" w:space="0" w:color="auto"/>
              <w:bottom w:val="single" w:sz="4" w:space="0" w:color="auto"/>
              <w:right w:val="single" w:sz="4" w:space="0" w:color="auto"/>
            </w:tcBorders>
            <w:vAlign w:val="center"/>
          </w:tcPr>
          <w:p w:rsidR="00904DC8" w:rsidRPr="008D75F7" w:rsidRDefault="00904DC8" w:rsidP="00724E7A">
            <w:pPr>
              <w:jc w:val="center"/>
              <w:rPr>
                <w:b/>
                <w:sz w:val="26"/>
                <w:szCs w:val="26"/>
              </w:rPr>
            </w:pPr>
            <w:r>
              <w:rPr>
                <w:b/>
                <w:sz w:val="26"/>
                <w:szCs w:val="26"/>
              </w:rPr>
              <w:t>5-я неделя</w:t>
            </w:r>
          </w:p>
        </w:tc>
      </w:tr>
      <w:tr w:rsidR="00904DC8" w:rsidRPr="008D75F7" w:rsidTr="00DA15B5">
        <w:tc>
          <w:tcPr>
            <w:tcW w:w="1412"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724E7A">
            <w:pPr>
              <w:jc w:val="center"/>
              <w:rPr>
                <w:b/>
                <w:sz w:val="24"/>
                <w:szCs w:val="24"/>
              </w:rPr>
            </w:pPr>
            <w:r w:rsidRPr="00EF20C8">
              <w:rPr>
                <w:b/>
                <w:sz w:val="24"/>
                <w:szCs w:val="24"/>
              </w:rPr>
              <w:t>Сентябрь</w:t>
            </w:r>
          </w:p>
        </w:tc>
        <w:tc>
          <w:tcPr>
            <w:tcW w:w="3028" w:type="dxa"/>
            <w:tcBorders>
              <w:top w:val="single" w:sz="4" w:space="0" w:color="auto"/>
              <w:left w:val="single" w:sz="4" w:space="0" w:color="auto"/>
              <w:bottom w:val="single" w:sz="4" w:space="0" w:color="auto"/>
            </w:tcBorders>
            <w:vAlign w:val="center"/>
          </w:tcPr>
          <w:p w:rsidR="00904DC8" w:rsidRPr="002211B1" w:rsidRDefault="00904DC8" w:rsidP="00724E7A">
            <w:pPr>
              <w:jc w:val="center"/>
              <w:rPr>
                <w:sz w:val="24"/>
                <w:szCs w:val="24"/>
              </w:rPr>
            </w:pPr>
            <w:r w:rsidRPr="002211B1">
              <w:rPr>
                <w:sz w:val="24"/>
                <w:szCs w:val="24"/>
              </w:rPr>
              <w:t>ТОП</w:t>
            </w:r>
            <w:r w:rsidRPr="002211B1">
              <w:rPr>
                <w:rStyle w:val="af6"/>
                <w:sz w:val="24"/>
                <w:szCs w:val="24"/>
              </w:rPr>
              <w:footnoteReference w:id="16"/>
            </w:r>
            <w:r>
              <w:rPr>
                <w:sz w:val="24"/>
                <w:szCs w:val="24"/>
              </w:rPr>
              <w:t>«Б</w:t>
            </w:r>
            <w:r w:rsidRPr="002211B1">
              <w:rPr>
                <w:sz w:val="24"/>
                <w:szCs w:val="24"/>
              </w:rPr>
              <w:t>езопасность дорожного движения»</w:t>
            </w:r>
          </w:p>
        </w:tc>
        <w:tc>
          <w:tcPr>
            <w:tcW w:w="372" w:type="dxa"/>
            <w:tcBorders>
              <w:top w:val="single" w:sz="4" w:space="0" w:color="auto"/>
              <w:left w:val="single" w:sz="4" w:space="0" w:color="auto"/>
              <w:bottom w:val="single" w:sz="4" w:space="0" w:color="auto"/>
            </w:tcBorders>
            <w:vAlign w:val="center"/>
          </w:tcPr>
          <w:p w:rsidR="00904DC8" w:rsidRDefault="00904DC8">
            <w:pPr>
              <w:rPr>
                <w:sz w:val="24"/>
                <w:szCs w:val="24"/>
              </w:rPr>
            </w:pPr>
          </w:p>
          <w:p w:rsidR="00904DC8" w:rsidRPr="002211B1" w:rsidRDefault="00904DC8" w:rsidP="00904DC8">
            <w:pPr>
              <w:jc w:val="center"/>
              <w:rPr>
                <w:sz w:val="24"/>
                <w:szCs w:val="24"/>
              </w:rPr>
            </w:pPr>
          </w:p>
        </w:tc>
        <w:tc>
          <w:tcPr>
            <w:tcW w:w="2699" w:type="dxa"/>
            <w:gridSpan w:val="2"/>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ТН «Золотая осень»</w:t>
            </w:r>
          </w:p>
        </w:tc>
        <w:tc>
          <w:tcPr>
            <w:tcW w:w="236" w:type="dxa"/>
            <w:gridSpan w:val="2"/>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2971" w:type="dxa"/>
            <w:gridSpan w:val="3"/>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ТОП «Деревья – наши друзья»</w:t>
            </w:r>
          </w:p>
        </w:tc>
        <w:tc>
          <w:tcPr>
            <w:tcW w:w="2827" w:type="dxa"/>
            <w:gridSpan w:val="5"/>
            <w:tcBorders>
              <w:top w:val="single" w:sz="4" w:space="0" w:color="auto"/>
              <w:left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ТОП «Плоды осени: Овощи. Фрукты. Грибы»</w:t>
            </w:r>
          </w:p>
        </w:tc>
        <w:tc>
          <w:tcPr>
            <w:tcW w:w="1901" w:type="dxa"/>
            <w:gridSpan w:val="3"/>
            <w:tcBorders>
              <w:top w:val="single" w:sz="4" w:space="0" w:color="auto"/>
              <w:left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ТН «Хлеб»</w:t>
            </w:r>
          </w:p>
        </w:tc>
      </w:tr>
      <w:tr w:rsidR="00904DC8" w:rsidRPr="008D75F7" w:rsidTr="00DA15B5">
        <w:tc>
          <w:tcPr>
            <w:tcW w:w="1412"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724E7A">
            <w:pPr>
              <w:jc w:val="center"/>
              <w:rPr>
                <w:b/>
                <w:sz w:val="24"/>
                <w:szCs w:val="24"/>
              </w:rPr>
            </w:pPr>
            <w:r w:rsidRPr="00EF20C8">
              <w:rPr>
                <w:b/>
                <w:sz w:val="24"/>
                <w:szCs w:val="24"/>
              </w:rPr>
              <w:t>Октябрь</w:t>
            </w:r>
          </w:p>
        </w:tc>
        <w:tc>
          <w:tcPr>
            <w:tcW w:w="3028" w:type="dxa"/>
            <w:tcBorders>
              <w:top w:val="single" w:sz="4" w:space="0" w:color="auto"/>
              <w:left w:val="single" w:sz="4" w:space="0" w:color="auto"/>
              <w:bottom w:val="single" w:sz="4" w:space="0" w:color="auto"/>
            </w:tcBorders>
            <w:vAlign w:val="center"/>
          </w:tcPr>
          <w:p w:rsidR="00904DC8" w:rsidRDefault="00904DC8" w:rsidP="00724E7A">
            <w:pPr>
              <w:jc w:val="center"/>
              <w:rPr>
                <w:sz w:val="24"/>
                <w:szCs w:val="24"/>
              </w:rPr>
            </w:pPr>
            <w:r w:rsidRPr="002211B1">
              <w:rPr>
                <w:sz w:val="24"/>
                <w:szCs w:val="24"/>
              </w:rPr>
              <w:t>ТОП «Домашние и дикие</w:t>
            </w:r>
          </w:p>
          <w:p w:rsidR="00904DC8" w:rsidRPr="002211B1" w:rsidRDefault="00904DC8" w:rsidP="00724E7A">
            <w:pPr>
              <w:jc w:val="center"/>
              <w:rPr>
                <w:sz w:val="24"/>
                <w:szCs w:val="24"/>
              </w:rPr>
            </w:pPr>
            <w:r w:rsidRPr="002211B1">
              <w:rPr>
                <w:sz w:val="24"/>
                <w:szCs w:val="24"/>
              </w:rPr>
              <w:t>животные»</w:t>
            </w:r>
          </w:p>
        </w:tc>
        <w:tc>
          <w:tcPr>
            <w:tcW w:w="372"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2699" w:type="dxa"/>
            <w:gridSpan w:val="2"/>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ТН «Мой край родной»</w:t>
            </w:r>
          </w:p>
        </w:tc>
        <w:tc>
          <w:tcPr>
            <w:tcW w:w="236" w:type="dxa"/>
            <w:gridSpan w:val="2"/>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2971" w:type="dxa"/>
            <w:gridSpan w:val="3"/>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ТН «Мы живем в России»</w:t>
            </w:r>
          </w:p>
        </w:tc>
        <w:tc>
          <w:tcPr>
            <w:tcW w:w="2827" w:type="dxa"/>
            <w:gridSpan w:val="5"/>
            <w:tcBorders>
              <w:top w:val="single" w:sz="4" w:space="0" w:color="auto"/>
              <w:left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ТН «Москва – столица нашей Родины»</w:t>
            </w:r>
          </w:p>
        </w:tc>
        <w:tc>
          <w:tcPr>
            <w:tcW w:w="1901" w:type="dxa"/>
            <w:gridSpan w:val="3"/>
            <w:tcBorders>
              <w:top w:val="single" w:sz="4" w:space="0" w:color="auto"/>
              <w:left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p>
        </w:tc>
      </w:tr>
      <w:tr w:rsidR="00904DC8" w:rsidRPr="008D75F7" w:rsidTr="00DA15B5">
        <w:tc>
          <w:tcPr>
            <w:tcW w:w="1412" w:type="dxa"/>
            <w:vMerge w:val="restart"/>
            <w:tcBorders>
              <w:top w:val="single" w:sz="4" w:space="0" w:color="auto"/>
              <w:left w:val="single" w:sz="4" w:space="0" w:color="auto"/>
              <w:right w:val="single" w:sz="4" w:space="0" w:color="auto"/>
            </w:tcBorders>
            <w:vAlign w:val="center"/>
          </w:tcPr>
          <w:p w:rsidR="00904DC8" w:rsidRPr="00EF20C8" w:rsidRDefault="00904DC8" w:rsidP="00724E7A">
            <w:pPr>
              <w:jc w:val="center"/>
              <w:rPr>
                <w:b/>
                <w:sz w:val="24"/>
                <w:szCs w:val="24"/>
              </w:rPr>
            </w:pPr>
            <w:r w:rsidRPr="00EF20C8">
              <w:rPr>
                <w:b/>
                <w:sz w:val="24"/>
                <w:szCs w:val="24"/>
              </w:rPr>
              <w:t>Ноябрь</w:t>
            </w:r>
          </w:p>
        </w:tc>
        <w:tc>
          <w:tcPr>
            <w:tcW w:w="3028" w:type="dxa"/>
            <w:vMerge w:val="restart"/>
            <w:tcBorders>
              <w:top w:val="single" w:sz="4" w:space="0" w:color="auto"/>
              <w:left w:val="single" w:sz="4" w:space="0" w:color="auto"/>
            </w:tcBorders>
            <w:vAlign w:val="center"/>
          </w:tcPr>
          <w:p w:rsidR="00904DC8" w:rsidRPr="002211B1" w:rsidRDefault="00904DC8" w:rsidP="00724E7A">
            <w:pPr>
              <w:jc w:val="center"/>
              <w:rPr>
                <w:sz w:val="24"/>
                <w:szCs w:val="24"/>
              </w:rPr>
            </w:pPr>
            <w:r w:rsidRPr="002211B1">
              <w:rPr>
                <w:sz w:val="24"/>
                <w:szCs w:val="24"/>
              </w:rPr>
              <w:t>ТОП «Кремли – защита земли русской»</w:t>
            </w:r>
          </w:p>
        </w:tc>
        <w:tc>
          <w:tcPr>
            <w:tcW w:w="372" w:type="dxa"/>
            <w:tcBorders>
              <w:top w:val="single" w:sz="4" w:space="0" w:color="auto"/>
              <w:left w:val="single" w:sz="4" w:space="0" w:color="auto"/>
              <w:bottom w:val="single" w:sz="4" w:space="0" w:color="auto"/>
            </w:tcBorders>
            <w:vAlign w:val="center"/>
          </w:tcPr>
          <w:p w:rsidR="00904DC8" w:rsidRPr="002211B1" w:rsidRDefault="00904DC8" w:rsidP="00724E7A">
            <w:pPr>
              <w:jc w:val="center"/>
              <w:rPr>
                <w:sz w:val="24"/>
                <w:szCs w:val="24"/>
              </w:rPr>
            </w:pPr>
          </w:p>
        </w:tc>
        <w:tc>
          <w:tcPr>
            <w:tcW w:w="10634" w:type="dxa"/>
            <w:gridSpan w:val="15"/>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lang w:eastAsia="ru-RU"/>
              </w:rPr>
            </w:pPr>
            <w:r w:rsidRPr="002211B1">
              <w:rPr>
                <w:sz w:val="24"/>
                <w:szCs w:val="24"/>
              </w:rPr>
              <w:t>ТОП «По странам и континентам»</w:t>
            </w:r>
          </w:p>
        </w:tc>
      </w:tr>
      <w:tr w:rsidR="00904DC8" w:rsidRPr="008D75F7" w:rsidTr="00DA15B5">
        <w:tc>
          <w:tcPr>
            <w:tcW w:w="1412" w:type="dxa"/>
            <w:vMerge/>
            <w:tcBorders>
              <w:left w:val="single" w:sz="4" w:space="0" w:color="auto"/>
              <w:bottom w:val="single" w:sz="4" w:space="0" w:color="auto"/>
              <w:right w:val="single" w:sz="4" w:space="0" w:color="auto"/>
            </w:tcBorders>
            <w:vAlign w:val="center"/>
          </w:tcPr>
          <w:p w:rsidR="00904DC8" w:rsidRPr="00EF20C8" w:rsidRDefault="00904DC8" w:rsidP="00724E7A">
            <w:pPr>
              <w:jc w:val="center"/>
              <w:rPr>
                <w:b/>
                <w:sz w:val="24"/>
                <w:szCs w:val="24"/>
              </w:rPr>
            </w:pPr>
          </w:p>
        </w:tc>
        <w:tc>
          <w:tcPr>
            <w:tcW w:w="3028" w:type="dxa"/>
            <w:vMerge/>
            <w:tcBorders>
              <w:left w:val="single" w:sz="4" w:space="0" w:color="auto"/>
              <w:bottom w:val="single" w:sz="4" w:space="0" w:color="auto"/>
            </w:tcBorders>
            <w:vAlign w:val="center"/>
          </w:tcPr>
          <w:p w:rsidR="00904DC8" w:rsidRPr="002211B1" w:rsidRDefault="00904DC8" w:rsidP="00724E7A">
            <w:pPr>
              <w:jc w:val="center"/>
              <w:rPr>
                <w:sz w:val="24"/>
                <w:szCs w:val="24"/>
              </w:rPr>
            </w:pPr>
          </w:p>
        </w:tc>
        <w:tc>
          <w:tcPr>
            <w:tcW w:w="372" w:type="dxa"/>
            <w:tcBorders>
              <w:top w:val="single" w:sz="4" w:space="0" w:color="auto"/>
              <w:left w:val="single" w:sz="4" w:space="0" w:color="auto"/>
              <w:bottom w:val="single" w:sz="4" w:space="0" w:color="auto"/>
            </w:tcBorders>
            <w:vAlign w:val="center"/>
          </w:tcPr>
          <w:p w:rsidR="00904DC8" w:rsidRPr="002211B1" w:rsidRDefault="00904DC8" w:rsidP="00724E7A">
            <w:pPr>
              <w:jc w:val="center"/>
              <w:rPr>
                <w:sz w:val="24"/>
                <w:szCs w:val="24"/>
              </w:rPr>
            </w:pPr>
          </w:p>
        </w:tc>
        <w:tc>
          <w:tcPr>
            <w:tcW w:w="2699" w:type="dxa"/>
            <w:gridSpan w:val="2"/>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«Вот так Африка»»</w:t>
            </w:r>
          </w:p>
        </w:tc>
        <w:tc>
          <w:tcPr>
            <w:tcW w:w="236" w:type="dxa"/>
            <w:gridSpan w:val="2"/>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2971" w:type="dxa"/>
            <w:gridSpan w:val="3"/>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lang w:eastAsia="ru-RU"/>
              </w:rPr>
            </w:pPr>
            <w:r w:rsidRPr="002211B1">
              <w:rPr>
                <w:sz w:val="24"/>
                <w:szCs w:val="24"/>
                <w:lang w:eastAsia="ru-RU"/>
              </w:rPr>
              <w:t>«Чудеса Австралии»</w:t>
            </w:r>
          </w:p>
        </w:tc>
        <w:tc>
          <w:tcPr>
            <w:tcW w:w="2688" w:type="dxa"/>
            <w:gridSpan w:val="2"/>
            <w:tcBorders>
              <w:top w:val="single" w:sz="4" w:space="0" w:color="auto"/>
              <w:left w:val="single" w:sz="4" w:space="0" w:color="auto"/>
              <w:bottom w:val="single" w:sz="4" w:space="0" w:color="auto"/>
            </w:tcBorders>
            <w:vAlign w:val="center"/>
          </w:tcPr>
          <w:p w:rsidR="00904DC8" w:rsidRPr="002211B1" w:rsidRDefault="00904DC8" w:rsidP="00724E7A">
            <w:pPr>
              <w:jc w:val="center"/>
              <w:rPr>
                <w:sz w:val="24"/>
                <w:szCs w:val="24"/>
                <w:lang w:eastAsia="ru-RU"/>
              </w:rPr>
            </w:pPr>
            <w:r w:rsidRPr="002211B1">
              <w:rPr>
                <w:sz w:val="24"/>
                <w:szCs w:val="24"/>
                <w:lang w:eastAsia="ru-RU"/>
              </w:rPr>
              <w:t>«Две Америки»</w:t>
            </w:r>
          </w:p>
        </w:tc>
        <w:tc>
          <w:tcPr>
            <w:tcW w:w="236" w:type="dxa"/>
            <w:gridSpan w:val="4"/>
            <w:tcBorders>
              <w:top w:val="single" w:sz="4" w:space="0" w:color="auto"/>
              <w:bottom w:val="single" w:sz="4" w:space="0" w:color="auto"/>
              <w:right w:val="single" w:sz="4" w:space="0" w:color="auto"/>
            </w:tcBorders>
            <w:vAlign w:val="center"/>
          </w:tcPr>
          <w:p w:rsidR="00904DC8" w:rsidRDefault="00904DC8" w:rsidP="00724E7A">
            <w:pPr>
              <w:jc w:val="center"/>
              <w:rPr>
                <w:sz w:val="24"/>
                <w:szCs w:val="24"/>
                <w:lang w:eastAsia="ru-RU"/>
              </w:rPr>
            </w:pPr>
          </w:p>
          <w:p w:rsidR="00904DC8" w:rsidRPr="002211B1" w:rsidRDefault="00904DC8" w:rsidP="00904DC8">
            <w:pPr>
              <w:jc w:val="center"/>
              <w:rPr>
                <w:sz w:val="24"/>
                <w:szCs w:val="24"/>
                <w:lang w:eastAsia="ru-RU"/>
              </w:rPr>
            </w:pPr>
          </w:p>
        </w:tc>
        <w:tc>
          <w:tcPr>
            <w:tcW w:w="1804" w:type="dxa"/>
            <w:gridSpan w:val="2"/>
            <w:tcBorders>
              <w:top w:val="single" w:sz="4" w:space="0" w:color="auto"/>
              <w:bottom w:val="single" w:sz="4" w:space="0" w:color="auto"/>
              <w:right w:val="single" w:sz="4" w:space="0" w:color="auto"/>
            </w:tcBorders>
            <w:vAlign w:val="center"/>
          </w:tcPr>
          <w:p w:rsidR="00904DC8" w:rsidRDefault="00904DC8" w:rsidP="00724E7A">
            <w:pPr>
              <w:jc w:val="center"/>
              <w:rPr>
                <w:sz w:val="24"/>
                <w:szCs w:val="24"/>
                <w:lang w:eastAsia="ru-RU"/>
              </w:rPr>
            </w:pPr>
            <w:r w:rsidRPr="002211B1">
              <w:rPr>
                <w:sz w:val="24"/>
                <w:szCs w:val="24"/>
                <w:lang w:eastAsia="ru-RU"/>
              </w:rPr>
              <w:t xml:space="preserve">«Арктика и </w:t>
            </w:r>
          </w:p>
          <w:p w:rsidR="00904DC8" w:rsidRPr="002211B1" w:rsidRDefault="00904DC8" w:rsidP="00724E7A">
            <w:pPr>
              <w:jc w:val="center"/>
              <w:rPr>
                <w:sz w:val="24"/>
                <w:szCs w:val="24"/>
                <w:lang w:eastAsia="ru-RU"/>
              </w:rPr>
            </w:pPr>
            <w:r w:rsidRPr="002211B1">
              <w:rPr>
                <w:sz w:val="24"/>
                <w:szCs w:val="24"/>
                <w:lang w:eastAsia="ru-RU"/>
              </w:rPr>
              <w:t>Антарктика»</w:t>
            </w:r>
          </w:p>
        </w:tc>
      </w:tr>
      <w:tr w:rsidR="00DA15B5" w:rsidRPr="008D75F7" w:rsidTr="00DA15B5">
        <w:tc>
          <w:tcPr>
            <w:tcW w:w="1412" w:type="dxa"/>
            <w:tcBorders>
              <w:top w:val="single" w:sz="4" w:space="0" w:color="auto"/>
              <w:left w:val="single" w:sz="4" w:space="0" w:color="auto"/>
              <w:bottom w:val="single" w:sz="4" w:space="0" w:color="auto"/>
              <w:right w:val="single" w:sz="4" w:space="0" w:color="auto"/>
            </w:tcBorders>
            <w:vAlign w:val="center"/>
          </w:tcPr>
          <w:p w:rsidR="00DA15B5" w:rsidRPr="00EF20C8" w:rsidRDefault="00DA15B5" w:rsidP="00724E7A">
            <w:pPr>
              <w:jc w:val="center"/>
              <w:rPr>
                <w:b/>
                <w:sz w:val="24"/>
                <w:szCs w:val="24"/>
              </w:rPr>
            </w:pPr>
            <w:r w:rsidRPr="00EF20C8">
              <w:rPr>
                <w:b/>
                <w:sz w:val="24"/>
                <w:szCs w:val="24"/>
              </w:rPr>
              <w:t>Декабрь</w:t>
            </w:r>
          </w:p>
        </w:tc>
        <w:tc>
          <w:tcPr>
            <w:tcW w:w="3028" w:type="dxa"/>
            <w:tcBorders>
              <w:top w:val="single" w:sz="4" w:space="0" w:color="auto"/>
              <w:left w:val="single" w:sz="4" w:space="0" w:color="auto"/>
              <w:bottom w:val="single" w:sz="4" w:space="0" w:color="auto"/>
            </w:tcBorders>
            <w:vAlign w:val="center"/>
          </w:tcPr>
          <w:p w:rsidR="00DA15B5" w:rsidRPr="002211B1" w:rsidRDefault="00DA15B5" w:rsidP="00724E7A">
            <w:pPr>
              <w:jc w:val="center"/>
              <w:rPr>
                <w:sz w:val="24"/>
                <w:szCs w:val="24"/>
              </w:rPr>
            </w:pPr>
            <w:r w:rsidRPr="002211B1">
              <w:rPr>
                <w:sz w:val="24"/>
                <w:szCs w:val="24"/>
                <w:lang w:eastAsia="ru-RU"/>
              </w:rPr>
              <w:t>ТН «Зима»</w:t>
            </w:r>
          </w:p>
        </w:tc>
        <w:tc>
          <w:tcPr>
            <w:tcW w:w="372" w:type="dxa"/>
            <w:tcBorders>
              <w:top w:val="single" w:sz="4" w:space="0" w:color="auto"/>
              <w:left w:val="single" w:sz="4" w:space="0" w:color="auto"/>
              <w:bottom w:val="single" w:sz="4" w:space="0" w:color="auto"/>
            </w:tcBorders>
            <w:vAlign w:val="center"/>
          </w:tcPr>
          <w:p w:rsidR="00DA15B5" w:rsidRPr="002211B1" w:rsidRDefault="00DA15B5" w:rsidP="00904DC8">
            <w:pPr>
              <w:jc w:val="center"/>
              <w:rPr>
                <w:sz w:val="24"/>
                <w:szCs w:val="24"/>
              </w:rPr>
            </w:pPr>
          </w:p>
        </w:tc>
        <w:tc>
          <w:tcPr>
            <w:tcW w:w="2699" w:type="dxa"/>
            <w:gridSpan w:val="2"/>
            <w:tcBorders>
              <w:top w:val="single" w:sz="4" w:space="0" w:color="auto"/>
              <w:bottom w:val="single" w:sz="4" w:space="0" w:color="auto"/>
              <w:right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36" w:type="dxa"/>
            <w:gridSpan w:val="2"/>
            <w:tcBorders>
              <w:top w:val="single" w:sz="4" w:space="0" w:color="auto"/>
              <w:left w:val="single" w:sz="4" w:space="0" w:color="auto"/>
              <w:bottom w:val="single" w:sz="4" w:space="0" w:color="auto"/>
            </w:tcBorders>
            <w:vAlign w:val="center"/>
          </w:tcPr>
          <w:p w:rsidR="00DA15B5" w:rsidRDefault="00DA15B5">
            <w:pPr>
              <w:rPr>
                <w:sz w:val="24"/>
                <w:szCs w:val="24"/>
                <w:lang w:eastAsia="ru-RU"/>
              </w:rPr>
            </w:pPr>
          </w:p>
          <w:p w:rsidR="00DA15B5" w:rsidRDefault="00DA15B5">
            <w:pPr>
              <w:rPr>
                <w:sz w:val="24"/>
                <w:szCs w:val="24"/>
                <w:lang w:eastAsia="ru-RU"/>
              </w:rPr>
            </w:pPr>
          </w:p>
          <w:p w:rsidR="00DA15B5" w:rsidRPr="002211B1" w:rsidRDefault="00DA15B5" w:rsidP="00FC794F">
            <w:pPr>
              <w:jc w:val="center"/>
              <w:rPr>
                <w:sz w:val="24"/>
                <w:szCs w:val="24"/>
                <w:lang w:eastAsia="ru-RU"/>
              </w:rPr>
            </w:pPr>
          </w:p>
        </w:tc>
        <w:tc>
          <w:tcPr>
            <w:tcW w:w="2971" w:type="dxa"/>
            <w:gridSpan w:val="3"/>
            <w:tcBorders>
              <w:top w:val="single" w:sz="4" w:space="0" w:color="auto"/>
              <w:bottom w:val="single" w:sz="4" w:space="0" w:color="auto"/>
              <w:right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4728" w:type="dxa"/>
            <w:gridSpan w:val="8"/>
            <w:tcBorders>
              <w:top w:val="single" w:sz="4" w:space="0" w:color="auto"/>
              <w:left w:val="single" w:sz="4" w:space="0" w:color="auto"/>
              <w:bottom w:val="single" w:sz="4" w:space="0" w:color="auto"/>
              <w:right w:val="single" w:sz="4" w:space="0" w:color="auto"/>
            </w:tcBorders>
            <w:vAlign w:val="center"/>
          </w:tcPr>
          <w:p w:rsidR="00DA15B5" w:rsidRPr="002211B1" w:rsidRDefault="00DA15B5" w:rsidP="00724E7A">
            <w:pPr>
              <w:jc w:val="center"/>
              <w:rPr>
                <w:sz w:val="24"/>
                <w:szCs w:val="24"/>
              </w:rPr>
            </w:pPr>
            <w:r w:rsidRPr="002211B1">
              <w:rPr>
                <w:sz w:val="24"/>
                <w:szCs w:val="24"/>
                <w:lang w:eastAsia="ru-RU"/>
              </w:rPr>
              <w:t>ТОП «Общий праздник – Новый год!»</w:t>
            </w:r>
          </w:p>
        </w:tc>
      </w:tr>
      <w:tr w:rsidR="00DA15B5" w:rsidRPr="008D75F7" w:rsidTr="00DA15B5">
        <w:trPr>
          <w:trHeight w:val="765"/>
        </w:trPr>
        <w:tc>
          <w:tcPr>
            <w:tcW w:w="1412" w:type="dxa"/>
            <w:tcBorders>
              <w:top w:val="single" w:sz="4" w:space="0" w:color="auto"/>
              <w:left w:val="single" w:sz="4" w:space="0" w:color="auto"/>
              <w:bottom w:val="single" w:sz="4" w:space="0" w:color="auto"/>
              <w:right w:val="single" w:sz="4" w:space="0" w:color="auto"/>
            </w:tcBorders>
            <w:vAlign w:val="center"/>
          </w:tcPr>
          <w:p w:rsidR="00DA15B5" w:rsidRPr="00EF20C8" w:rsidRDefault="00DA15B5" w:rsidP="00724E7A">
            <w:pPr>
              <w:jc w:val="center"/>
              <w:rPr>
                <w:b/>
                <w:sz w:val="24"/>
                <w:szCs w:val="24"/>
              </w:rPr>
            </w:pPr>
            <w:r w:rsidRPr="00EF20C8">
              <w:rPr>
                <w:b/>
                <w:sz w:val="24"/>
                <w:szCs w:val="24"/>
              </w:rPr>
              <w:t>Январь</w:t>
            </w:r>
          </w:p>
        </w:tc>
        <w:tc>
          <w:tcPr>
            <w:tcW w:w="3028" w:type="dxa"/>
            <w:tcBorders>
              <w:top w:val="single" w:sz="4" w:space="0" w:color="auto"/>
              <w:left w:val="single" w:sz="4" w:space="0" w:color="auto"/>
              <w:bottom w:val="single" w:sz="4" w:space="0" w:color="auto"/>
            </w:tcBorders>
            <w:vAlign w:val="center"/>
          </w:tcPr>
          <w:p w:rsidR="00DA15B5" w:rsidRPr="002211B1" w:rsidRDefault="00DA15B5" w:rsidP="00724E7A">
            <w:pPr>
              <w:jc w:val="center"/>
              <w:rPr>
                <w:sz w:val="24"/>
                <w:szCs w:val="24"/>
              </w:rPr>
            </w:pPr>
          </w:p>
        </w:tc>
        <w:tc>
          <w:tcPr>
            <w:tcW w:w="372" w:type="dxa"/>
            <w:tcBorders>
              <w:top w:val="single" w:sz="4" w:space="0" w:color="auto"/>
              <w:left w:val="single" w:sz="4" w:space="0" w:color="auto"/>
              <w:bottom w:val="single" w:sz="4" w:space="0" w:color="auto"/>
            </w:tcBorders>
            <w:vAlign w:val="center"/>
          </w:tcPr>
          <w:p w:rsidR="00DA15B5" w:rsidRPr="002211B1" w:rsidRDefault="00DA15B5" w:rsidP="00724E7A">
            <w:pPr>
              <w:jc w:val="center"/>
              <w:rPr>
                <w:sz w:val="24"/>
                <w:szCs w:val="24"/>
              </w:rPr>
            </w:pPr>
          </w:p>
        </w:tc>
        <w:tc>
          <w:tcPr>
            <w:tcW w:w="2699" w:type="dxa"/>
            <w:gridSpan w:val="2"/>
            <w:tcBorders>
              <w:top w:val="single" w:sz="4" w:space="0" w:color="auto"/>
              <w:bottom w:val="single" w:sz="4" w:space="0" w:color="auto"/>
              <w:right w:val="single" w:sz="4" w:space="0" w:color="auto"/>
            </w:tcBorders>
            <w:vAlign w:val="center"/>
          </w:tcPr>
          <w:p w:rsidR="00DA15B5" w:rsidRPr="002211B1" w:rsidRDefault="00DA15B5" w:rsidP="00724E7A">
            <w:pPr>
              <w:jc w:val="center"/>
              <w:rPr>
                <w:sz w:val="24"/>
                <w:szCs w:val="24"/>
              </w:rPr>
            </w:pPr>
            <w:r w:rsidRPr="002211B1">
              <w:rPr>
                <w:sz w:val="24"/>
                <w:szCs w:val="24"/>
              </w:rPr>
              <w:t>ТОП «Зимние игры и забавы»</w:t>
            </w:r>
          </w:p>
        </w:tc>
        <w:tc>
          <w:tcPr>
            <w:tcW w:w="236" w:type="dxa"/>
            <w:gridSpan w:val="2"/>
            <w:tcBorders>
              <w:top w:val="single" w:sz="4" w:space="0" w:color="auto"/>
              <w:left w:val="single" w:sz="4" w:space="0" w:color="auto"/>
              <w:bottom w:val="single" w:sz="4" w:space="0" w:color="auto"/>
            </w:tcBorders>
            <w:vAlign w:val="center"/>
          </w:tcPr>
          <w:p w:rsidR="00DA15B5" w:rsidRDefault="00DA15B5">
            <w:pPr>
              <w:rPr>
                <w:sz w:val="24"/>
                <w:szCs w:val="24"/>
              </w:rPr>
            </w:pPr>
          </w:p>
          <w:p w:rsidR="00DA15B5" w:rsidRPr="002211B1" w:rsidRDefault="00DA15B5" w:rsidP="00DA15B5">
            <w:pPr>
              <w:jc w:val="center"/>
              <w:rPr>
                <w:sz w:val="24"/>
                <w:szCs w:val="24"/>
              </w:rPr>
            </w:pPr>
          </w:p>
        </w:tc>
        <w:tc>
          <w:tcPr>
            <w:tcW w:w="2971" w:type="dxa"/>
            <w:gridSpan w:val="3"/>
            <w:tcBorders>
              <w:top w:val="single" w:sz="4" w:space="0" w:color="auto"/>
              <w:bottom w:val="single" w:sz="4" w:space="0" w:color="auto"/>
              <w:right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88" w:type="dxa"/>
            <w:gridSpan w:val="2"/>
            <w:tcBorders>
              <w:top w:val="single" w:sz="4" w:space="0" w:color="auto"/>
              <w:left w:val="single" w:sz="4" w:space="0" w:color="auto"/>
              <w:bottom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ТН «Из истории вещей»</w:t>
            </w:r>
          </w:p>
        </w:tc>
        <w:tc>
          <w:tcPr>
            <w:tcW w:w="270" w:type="dxa"/>
            <w:gridSpan w:val="5"/>
            <w:tcBorders>
              <w:top w:val="single" w:sz="4" w:space="0" w:color="auto"/>
              <w:bottom w:val="single" w:sz="4" w:space="0" w:color="auto"/>
              <w:right w:val="single" w:sz="4" w:space="0" w:color="auto"/>
            </w:tcBorders>
            <w:vAlign w:val="center"/>
          </w:tcPr>
          <w:p w:rsidR="00DA15B5" w:rsidRDefault="00DA15B5" w:rsidP="00724E7A">
            <w:pPr>
              <w:jc w:val="center"/>
              <w:rPr>
                <w:sz w:val="24"/>
                <w:szCs w:val="24"/>
                <w:lang w:eastAsia="ru-RU"/>
              </w:rPr>
            </w:pPr>
          </w:p>
          <w:p w:rsidR="00DA15B5" w:rsidRPr="002211B1" w:rsidRDefault="00DA15B5" w:rsidP="00DA15B5">
            <w:pPr>
              <w:jc w:val="center"/>
              <w:rPr>
                <w:sz w:val="24"/>
                <w:szCs w:val="24"/>
                <w:lang w:eastAsia="ru-RU"/>
              </w:rPr>
            </w:pPr>
          </w:p>
        </w:tc>
        <w:tc>
          <w:tcPr>
            <w:tcW w:w="1770" w:type="dxa"/>
            <w:tcBorders>
              <w:top w:val="single" w:sz="4" w:space="0" w:color="auto"/>
              <w:bottom w:val="single" w:sz="4" w:space="0" w:color="auto"/>
              <w:right w:val="single" w:sz="4" w:space="0" w:color="auto"/>
            </w:tcBorders>
            <w:vAlign w:val="center"/>
          </w:tcPr>
          <w:p w:rsidR="00DA15B5" w:rsidRDefault="00DA15B5" w:rsidP="00724E7A">
            <w:pPr>
              <w:jc w:val="center"/>
              <w:rPr>
                <w:sz w:val="24"/>
                <w:szCs w:val="24"/>
                <w:lang w:eastAsia="ru-RU"/>
              </w:rPr>
            </w:pPr>
            <w:r>
              <w:rPr>
                <w:sz w:val="24"/>
                <w:szCs w:val="24"/>
                <w:lang w:eastAsia="ru-RU"/>
              </w:rPr>
              <w:t xml:space="preserve">ТОП </w:t>
            </w:r>
          </w:p>
          <w:p w:rsidR="00DA15B5" w:rsidRPr="002211B1" w:rsidRDefault="00DA15B5" w:rsidP="00724E7A">
            <w:pPr>
              <w:jc w:val="center"/>
              <w:rPr>
                <w:sz w:val="24"/>
                <w:szCs w:val="24"/>
                <w:lang w:eastAsia="ru-RU"/>
              </w:rPr>
            </w:pPr>
            <w:r>
              <w:rPr>
                <w:sz w:val="24"/>
                <w:szCs w:val="24"/>
                <w:lang w:eastAsia="ru-RU"/>
              </w:rPr>
              <w:t>«</w:t>
            </w:r>
            <w:r w:rsidRPr="002211B1">
              <w:rPr>
                <w:sz w:val="24"/>
                <w:szCs w:val="24"/>
                <w:lang w:eastAsia="ru-RU"/>
              </w:rPr>
              <w:t>Телевидение</w:t>
            </w:r>
            <w:r>
              <w:rPr>
                <w:sz w:val="24"/>
                <w:szCs w:val="24"/>
                <w:lang w:eastAsia="ru-RU"/>
              </w:rPr>
              <w:t>»</w:t>
            </w:r>
          </w:p>
        </w:tc>
      </w:tr>
      <w:tr w:rsidR="00DA15B5" w:rsidRPr="008D75F7" w:rsidTr="00DA15B5">
        <w:trPr>
          <w:trHeight w:val="60"/>
        </w:trPr>
        <w:tc>
          <w:tcPr>
            <w:tcW w:w="1412" w:type="dxa"/>
            <w:tcBorders>
              <w:top w:val="single" w:sz="4" w:space="0" w:color="auto"/>
              <w:left w:val="single" w:sz="4" w:space="0" w:color="auto"/>
              <w:right w:val="single" w:sz="4" w:space="0" w:color="auto"/>
            </w:tcBorders>
            <w:vAlign w:val="center"/>
          </w:tcPr>
          <w:p w:rsidR="00DA15B5" w:rsidRPr="00EF20C8" w:rsidRDefault="00DA15B5" w:rsidP="00724E7A">
            <w:pPr>
              <w:jc w:val="center"/>
              <w:rPr>
                <w:b/>
                <w:sz w:val="24"/>
                <w:szCs w:val="24"/>
              </w:rPr>
            </w:pPr>
          </w:p>
        </w:tc>
        <w:tc>
          <w:tcPr>
            <w:tcW w:w="3028" w:type="dxa"/>
            <w:tcBorders>
              <w:top w:val="single" w:sz="4" w:space="0" w:color="auto"/>
              <w:left w:val="single" w:sz="4" w:space="0" w:color="auto"/>
            </w:tcBorders>
            <w:vAlign w:val="center"/>
          </w:tcPr>
          <w:p w:rsidR="00DA15B5" w:rsidRPr="002211B1" w:rsidRDefault="00DA15B5" w:rsidP="00724E7A">
            <w:pPr>
              <w:jc w:val="center"/>
              <w:rPr>
                <w:sz w:val="24"/>
                <w:szCs w:val="24"/>
              </w:rPr>
            </w:pPr>
          </w:p>
        </w:tc>
        <w:tc>
          <w:tcPr>
            <w:tcW w:w="372" w:type="dxa"/>
            <w:tcBorders>
              <w:top w:val="single" w:sz="4" w:space="0" w:color="auto"/>
              <w:left w:val="single" w:sz="4" w:space="0" w:color="auto"/>
            </w:tcBorders>
            <w:vAlign w:val="center"/>
          </w:tcPr>
          <w:p w:rsidR="00DA15B5" w:rsidRPr="002211B1" w:rsidRDefault="00DA15B5" w:rsidP="00724E7A">
            <w:pPr>
              <w:jc w:val="center"/>
              <w:rPr>
                <w:sz w:val="24"/>
                <w:szCs w:val="24"/>
              </w:rPr>
            </w:pPr>
          </w:p>
        </w:tc>
        <w:tc>
          <w:tcPr>
            <w:tcW w:w="2699" w:type="dxa"/>
            <w:gridSpan w:val="2"/>
            <w:tcBorders>
              <w:top w:val="single" w:sz="4" w:space="0" w:color="auto"/>
              <w:right w:val="single" w:sz="4" w:space="0" w:color="auto"/>
            </w:tcBorders>
            <w:vAlign w:val="center"/>
          </w:tcPr>
          <w:p w:rsidR="00DA15B5" w:rsidRPr="002211B1" w:rsidRDefault="00DA15B5" w:rsidP="00724E7A">
            <w:pPr>
              <w:jc w:val="center"/>
              <w:rPr>
                <w:sz w:val="24"/>
                <w:szCs w:val="24"/>
              </w:rPr>
            </w:pPr>
          </w:p>
        </w:tc>
        <w:tc>
          <w:tcPr>
            <w:tcW w:w="236" w:type="dxa"/>
            <w:gridSpan w:val="2"/>
            <w:tcBorders>
              <w:top w:val="single" w:sz="4" w:space="0" w:color="auto"/>
              <w:left w:val="single" w:sz="4" w:space="0" w:color="auto"/>
            </w:tcBorders>
            <w:vAlign w:val="center"/>
          </w:tcPr>
          <w:p w:rsidR="00DA15B5" w:rsidRPr="002211B1" w:rsidRDefault="00DA15B5" w:rsidP="00724E7A">
            <w:pPr>
              <w:jc w:val="center"/>
              <w:rPr>
                <w:sz w:val="24"/>
                <w:szCs w:val="24"/>
              </w:rPr>
            </w:pPr>
          </w:p>
        </w:tc>
        <w:tc>
          <w:tcPr>
            <w:tcW w:w="2971" w:type="dxa"/>
            <w:gridSpan w:val="3"/>
            <w:tcBorders>
              <w:top w:val="single" w:sz="4" w:space="0" w:color="auto"/>
            </w:tcBorders>
            <w:vAlign w:val="center"/>
          </w:tcPr>
          <w:p w:rsidR="00DA15B5" w:rsidRPr="002211B1" w:rsidRDefault="00DA15B5" w:rsidP="00724E7A">
            <w:pPr>
              <w:jc w:val="center"/>
              <w:rPr>
                <w:sz w:val="24"/>
                <w:szCs w:val="24"/>
                <w:lang w:eastAsia="ru-RU"/>
              </w:rPr>
            </w:pPr>
          </w:p>
        </w:tc>
        <w:tc>
          <w:tcPr>
            <w:tcW w:w="2773" w:type="dxa"/>
            <w:gridSpan w:val="4"/>
            <w:tcBorders>
              <w:top w:val="single" w:sz="4" w:space="0" w:color="auto"/>
            </w:tcBorders>
            <w:vAlign w:val="center"/>
          </w:tcPr>
          <w:p w:rsidR="00DA15B5" w:rsidRPr="002211B1" w:rsidRDefault="00DA15B5" w:rsidP="00724E7A">
            <w:pPr>
              <w:jc w:val="center"/>
              <w:rPr>
                <w:sz w:val="24"/>
                <w:szCs w:val="24"/>
                <w:lang w:eastAsia="ru-RU"/>
              </w:rPr>
            </w:pPr>
          </w:p>
        </w:tc>
        <w:tc>
          <w:tcPr>
            <w:tcW w:w="1955" w:type="dxa"/>
            <w:gridSpan w:val="4"/>
            <w:tcBorders>
              <w:top w:val="single" w:sz="4" w:space="0" w:color="auto"/>
              <w:right w:val="single" w:sz="4" w:space="0" w:color="auto"/>
            </w:tcBorders>
            <w:vAlign w:val="center"/>
          </w:tcPr>
          <w:p w:rsidR="00DA15B5" w:rsidRDefault="00DA15B5" w:rsidP="00724E7A">
            <w:pPr>
              <w:jc w:val="center"/>
              <w:rPr>
                <w:sz w:val="24"/>
                <w:szCs w:val="24"/>
                <w:lang w:eastAsia="ru-RU"/>
              </w:rPr>
            </w:pPr>
          </w:p>
        </w:tc>
      </w:tr>
      <w:tr w:rsidR="00DA15B5" w:rsidRPr="008D75F7" w:rsidTr="00DA15B5">
        <w:trPr>
          <w:trHeight w:val="780"/>
        </w:trPr>
        <w:tc>
          <w:tcPr>
            <w:tcW w:w="1412" w:type="dxa"/>
            <w:tcBorders>
              <w:left w:val="single" w:sz="4" w:space="0" w:color="auto"/>
              <w:bottom w:val="single" w:sz="4" w:space="0" w:color="auto"/>
              <w:right w:val="single" w:sz="4" w:space="0" w:color="auto"/>
            </w:tcBorders>
            <w:vAlign w:val="center"/>
          </w:tcPr>
          <w:p w:rsidR="00DA15B5" w:rsidRPr="00EF20C8" w:rsidRDefault="00DA15B5" w:rsidP="00724E7A">
            <w:pPr>
              <w:jc w:val="center"/>
              <w:rPr>
                <w:b/>
                <w:sz w:val="24"/>
                <w:szCs w:val="24"/>
              </w:rPr>
            </w:pPr>
            <w:r w:rsidRPr="00EF20C8">
              <w:rPr>
                <w:b/>
                <w:sz w:val="24"/>
                <w:szCs w:val="24"/>
              </w:rPr>
              <w:t>Февраль</w:t>
            </w:r>
          </w:p>
        </w:tc>
        <w:tc>
          <w:tcPr>
            <w:tcW w:w="3028" w:type="dxa"/>
            <w:tcBorders>
              <w:left w:val="single" w:sz="4" w:space="0" w:color="auto"/>
              <w:bottom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372" w:type="dxa"/>
            <w:tcBorders>
              <w:left w:val="single" w:sz="4" w:space="0" w:color="auto"/>
              <w:bottom w:val="single" w:sz="4" w:space="0" w:color="auto"/>
            </w:tcBorders>
            <w:vAlign w:val="center"/>
          </w:tcPr>
          <w:p w:rsidR="00DA15B5" w:rsidRPr="002211B1" w:rsidRDefault="00DA15B5" w:rsidP="00724E7A">
            <w:pPr>
              <w:jc w:val="center"/>
              <w:rPr>
                <w:sz w:val="24"/>
                <w:szCs w:val="24"/>
                <w:lang w:eastAsia="ru-RU"/>
              </w:rPr>
            </w:pPr>
          </w:p>
        </w:tc>
        <w:tc>
          <w:tcPr>
            <w:tcW w:w="2699" w:type="dxa"/>
            <w:gridSpan w:val="2"/>
            <w:tcBorders>
              <w:bottom w:val="single" w:sz="4" w:space="0" w:color="auto"/>
              <w:right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ТН «Детям об огне и пожаре»</w:t>
            </w:r>
          </w:p>
        </w:tc>
        <w:tc>
          <w:tcPr>
            <w:tcW w:w="2864" w:type="dxa"/>
            <w:gridSpan w:val="3"/>
            <w:tcBorders>
              <w:bottom w:val="single" w:sz="4" w:space="0" w:color="auto"/>
            </w:tcBorders>
            <w:vAlign w:val="center"/>
          </w:tcPr>
          <w:p w:rsidR="00DA15B5" w:rsidRPr="002211B1" w:rsidRDefault="00DA15B5" w:rsidP="00724E7A">
            <w:pPr>
              <w:jc w:val="center"/>
              <w:rPr>
                <w:sz w:val="24"/>
                <w:szCs w:val="24"/>
              </w:rPr>
            </w:pPr>
            <w:r w:rsidRPr="002211B1">
              <w:rPr>
                <w:sz w:val="24"/>
                <w:szCs w:val="24"/>
              </w:rPr>
              <w:t>ТОП «День защитника Отечества»</w:t>
            </w:r>
          </w:p>
        </w:tc>
        <w:tc>
          <w:tcPr>
            <w:tcW w:w="343" w:type="dxa"/>
            <w:gridSpan w:val="2"/>
            <w:tcBorders>
              <w:bottom w:val="single" w:sz="4" w:space="0" w:color="auto"/>
              <w:right w:val="single" w:sz="4" w:space="0" w:color="auto"/>
            </w:tcBorders>
            <w:vAlign w:val="center"/>
          </w:tcPr>
          <w:p w:rsidR="00DA15B5" w:rsidRDefault="00DA15B5" w:rsidP="00724E7A">
            <w:pPr>
              <w:jc w:val="center"/>
              <w:rPr>
                <w:sz w:val="24"/>
                <w:szCs w:val="24"/>
                <w:lang w:eastAsia="ru-RU"/>
              </w:rPr>
            </w:pPr>
          </w:p>
          <w:p w:rsidR="00DA15B5" w:rsidRDefault="00DA15B5" w:rsidP="00724E7A">
            <w:pPr>
              <w:jc w:val="center"/>
              <w:rPr>
                <w:sz w:val="24"/>
                <w:szCs w:val="24"/>
                <w:lang w:eastAsia="ru-RU"/>
              </w:rPr>
            </w:pPr>
          </w:p>
          <w:p w:rsidR="00DA15B5" w:rsidRPr="002211B1" w:rsidRDefault="00DA15B5" w:rsidP="00FC794F">
            <w:pPr>
              <w:jc w:val="center"/>
              <w:rPr>
                <w:sz w:val="24"/>
                <w:szCs w:val="24"/>
                <w:lang w:eastAsia="ru-RU"/>
              </w:rPr>
            </w:pPr>
          </w:p>
        </w:tc>
        <w:tc>
          <w:tcPr>
            <w:tcW w:w="4728" w:type="dxa"/>
            <w:gridSpan w:val="8"/>
            <w:tcBorders>
              <w:left w:val="single" w:sz="4" w:space="0" w:color="auto"/>
              <w:bottom w:val="single" w:sz="4" w:space="0" w:color="auto"/>
              <w:right w:val="single" w:sz="4" w:space="0" w:color="auto"/>
            </w:tcBorders>
            <w:vAlign w:val="center"/>
          </w:tcPr>
          <w:p w:rsidR="00DA15B5" w:rsidRDefault="00DA15B5" w:rsidP="00724E7A">
            <w:pPr>
              <w:jc w:val="center"/>
              <w:rPr>
                <w:sz w:val="24"/>
                <w:szCs w:val="24"/>
                <w:lang w:eastAsia="ru-RU"/>
              </w:rPr>
            </w:pPr>
            <w:r w:rsidRPr="002211B1">
              <w:rPr>
                <w:sz w:val="24"/>
                <w:szCs w:val="24"/>
                <w:lang w:eastAsia="ru-RU"/>
              </w:rPr>
              <w:t xml:space="preserve">ТОП «Народные </w:t>
            </w:r>
          </w:p>
          <w:p w:rsidR="00DA15B5" w:rsidRDefault="00DA15B5" w:rsidP="00724E7A">
            <w:pPr>
              <w:jc w:val="center"/>
              <w:rPr>
                <w:sz w:val="24"/>
                <w:szCs w:val="24"/>
                <w:lang w:eastAsia="ru-RU"/>
              </w:rPr>
            </w:pPr>
            <w:r w:rsidRPr="002211B1">
              <w:rPr>
                <w:sz w:val="24"/>
                <w:szCs w:val="24"/>
                <w:lang w:eastAsia="ru-RU"/>
              </w:rPr>
              <w:t xml:space="preserve">праздники на Руси. </w:t>
            </w:r>
          </w:p>
          <w:p w:rsidR="00DA15B5" w:rsidRPr="002211B1" w:rsidRDefault="00DA15B5" w:rsidP="00724E7A">
            <w:pPr>
              <w:jc w:val="center"/>
              <w:rPr>
                <w:sz w:val="24"/>
                <w:szCs w:val="24"/>
              </w:rPr>
            </w:pPr>
            <w:r w:rsidRPr="002211B1">
              <w:rPr>
                <w:sz w:val="24"/>
                <w:szCs w:val="24"/>
                <w:lang w:eastAsia="ru-RU"/>
              </w:rPr>
              <w:t>Масленица»</w:t>
            </w:r>
          </w:p>
        </w:tc>
      </w:tr>
      <w:tr w:rsidR="00904DC8" w:rsidRPr="008D75F7" w:rsidTr="00DA15B5">
        <w:trPr>
          <w:trHeight w:val="45"/>
        </w:trPr>
        <w:tc>
          <w:tcPr>
            <w:tcW w:w="1412" w:type="dxa"/>
            <w:tcBorders>
              <w:top w:val="single" w:sz="4" w:space="0" w:color="auto"/>
              <w:left w:val="single" w:sz="4" w:space="0" w:color="auto"/>
              <w:right w:val="single" w:sz="4" w:space="0" w:color="auto"/>
            </w:tcBorders>
            <w:vAlign w:val="center"/>
          </w:tcPr>
          <w:p w:rsidR="00904DC8" w:rsidRPr="00EF20C8" w:rsidRDefault="00904DC8" w:rsidP="00724E7A">
            <w:pPr>
              <w:jc w:val="center"/>
              <w:rPr>
                <w:b/>
                <w:sz w:val="24"/>
                <w:szCs w:val="24"/>
              </w:rPr>
            </w:pPr>
          </w:p>
        </w:tc>
        <w:tc>
          <w:tcPr>
            <w:tcW w:w="3028" w:type="dxa"/>
            <w:tcBorders>
              <w:top w:val="single" w:sz="4" w:space="0" w:color="auto"/>
              <w:left w:val="single" w:sz="4" w:space="0" w:color="auto"/>
            </w:tcBorders>
            <w:vAlign w:val="center"/>
          </w:tcPr>
          <w:p w:rsidR="00904DC8" w:rsidRPr="002211B1" w:rsidRDefault="00904DC8" w:rsidP="00724E7A">
            <w:pPr>
              <w:jc w:val="center"/>
              <w:rPr>
                <w:sz w:val="24"/>
                <w:szCs w:val="24"/>
                <w:lang w:eastAsia="ru-RU"/>
              </w:rPr>
            </w:pPr>
          </w:p>
        </w:tc>
        <w:tc>
          <w:tcPr>
            <w:tcW w:w="372" w:type="dxa"/>
            <w:tcBorders>
              <w:top w:val="single" w:sz="4" w:space="0" w:color="auto"/>
              <w:left w:val="single" w:sz="4" w:space="0" w:color="auto"/>
            </w:tcBorders>
            <w:vAlign w:val="center"/>
          </w:tcPr>
          <w:p w:rsidR="00904DC8" w:rsidRPr="002211B1" w:rsidRDefault="00904DC8" w:rsidP="00724E7A">
            <w:pPr>
              <w:jc w:val="center"/>
              <w:rPr>
                <w:sz w:val="24"/>
                <w:szCs w:val="24"/>
                <w:lang w:eastAsia="ru-RU"/>
              </w:rPr>
            </w:pPr>
          </w:p>
        </w:tc>
        <w:tc>
          <w:tcPr>
            <w:tcW w:w="2837" w:type="dxa"/>
            <w:gridSpan w:val="3"/>
            <w:tcBorders>
              <w:top w:val="single" w:sz="4" w:space="0" w:color="auto"/>
            </w:tcBorders>
            <w:vAlign w:val="center"/>
          </w:tcPr>
          <w:p w:rsidR="00904DC8" w:rsidRPr="002211B1" w:rsidRDefault="00904DC8" w:rsidP="00724E7A">
            <w:pPr>
              <w:jc w:val="center"/>
              <w:rPr>
                <w:sz w:val="24"/>
                <w:szCs w:val="24"/>
                <w:lang w:eastAsia="ru-RU"/>
              </w:rPr>
            </w:pPr>
          </w:p>
        </w:tc>
        <w:tc>
          <w:tcPr>
            <w:tcW w:w="2970" w:type="dxa"/>
            <w:gridSpan w:val="3"/>
            <w:tcBorders>
              <w:top w:val="single" w:sz="4" w:space="0" w:color="auto"/>
            </w:tcBorders>
            <w:vAlign w:val="center"/>
          </w:tcPr>
          <w:p w:rsidR="00904DC8" w:rsidRPr="002211B1" w:rsidRDefault="00904DC8" w:rsidP="00724E7A">
            <w:pPr>
              <w:jc w:val="center"/>
              <w:rPr>
                <w:sz w:val="24"/>
                <w:szCs w:val="24"/>
              </w:rPr>
            </w:pPr>
          </w:p>
        </w:tc>
        <w:tc>
          <w:tcPr>
            <w:tcW w:w="2687" w:type="dxa"/>
            <w:gridSpan w:val="2"/>
            <w:tcBorders>
              <w:top w:val="single" w:sz="4" w:space="0" w:color="auto"/>
            </w:tcBorders>
            <w:vAlign w:val="center"/>
          </w:tcPr>
          <w:p w:rsidR="00904DC8" w:rsidRPr="002211B1" w:rsidRDefault="00904DC8" w:rsidP="00724E7A">
            <w:pPr>
              <w:jc w:val="center"/>
              <w:rPr>
                <w:sz w:val="24"/>
                <w:szCs w:val="24"/>
                <w:lang w:eastAsia="ru-RU"/>
              </w:rPr>
            </w:pPr>
          </w:p>
        </w:tc>
        <w:tc>
          <w:tcPr>
            <w:tcW w:w="2140" w:type="dxa"/>
            <w:gridSpan w:val="7"/>
            <w:tcBorders>
              <w:top w:val="single" w:sz="4" w:space="0" w:color="auto"/>
              <w:right w:val="single" w:sz="4" w:space="0" w:color="auto"/>
            </w:tcBorders>
            <w:vAlign w:val="center"/>
          </w:tcPr>
          <w:p w:rsidR="00904DC8" w:rsidRPr="002211B1" w:rsidRDefault="00904DC8" w:rsidP="00724E7A">
            <w:pPr>
              <w:jc w:val="center"/>
              <w:rPr>
                <w:sz w:val="24"/>
                <w:szCs w:val="24"/>
              </w:rPr>
            </w:pPr>
          </w:p>
        </w:tc>
      </w:tr>
      <w:tr w:rsidR="00904DC8" w:rsidRPr="008D75F7" w:rsidTr="00DA15B5">
        <w:tc>
          <w:tcPr>
            <w:tcW w:w="1412" w:type="dxa"/>
            <w:vMerge w:val="restart"/>
            <w:tcBorders>
              <w:left w:val="single" w:sz="4" w:space="0" w:color="auto"/>
              <w:right w:val="single" w:sz="4" w:space="0" w:color="auto"/>
            </w:tcBorders>
            <w:vAlign w:val="center"/>
          </w:tcPr>
          <w:p w:rsidR="00904DC8" w:rsidRPr="00EF20C8" w:rsidRDefault="00904DC8" w:rsidP="00724E7A">
            <w:pPr>
              <w:jc w:val="center"/>
              <w:rPr>
                <w:b/>
                <w:sz w:val="24"/>
                <w:szCs w:val="24"/>
              </w:rPr>
            </w:pPr>
            <w:r w:rsidRPr="00EF20C8">
              <w:rPr>
                <w:b/>
                <w:sz w:val="24"/>
                <w:szCs w:val="24"/>
              </w:rPr>
              <w:t>Март</w:t>
            </w:r>
          </w:p>
        </w:tc>
        <w:tc>
          <w:tcPr>
            <w:tcW w:w="3028" w:type="dxa"/>
            <w:vMerge w:val="restart"/>
            <w:tcBorders>
              <w:left w:val="single" w:sz="4" w:space="0" w:color="auto"/>
            </w:tcBorders>
            <w:vAlign w:val="center"/>
          </w:tcPr>
          <w:p w:rsidR="00904DC8" w:rsidRPr="002211B1" w:rsidRDefault="00904DC8" w:rsidP="00724E7A">
            <w:pPr>
              <w:jc w:val="center"/>
              <w:rPr>
                <w:sz w:val="24"/>
                <w:szCs w:val="24"/>
              </w:rPr>
            </w:pPr>
            <w:r w:rsidRPr="002211B1">
              <w:rPr>
                <w:sz w:val="24"/>
                <w:szCs w:val="24"/>
              </w:rPr>
              <w:t>ТН «О любимой маме. Профессии наших мам»</w:t>
            </w:r>
          </w:p>
        </w:tc>
        <w:tc>
          <w:tcPr>
            <w:tcW w:w="372" w:type="dxa"/>
            <w:tcBorders>
              <w:left w:val="single" w:sz="4" w:space="0" w:color="auto"/>
              <w:bottom w:val="single" w:sz="4" w:space="0" w:color="auto"/>
            </w:tcBorders>
            <w:vAlign w:val="center"/>
          </w:tcPr>
          <w:p w:rsidR="00904DC8" w:rsidRPr="002211B1" w:rsidRDefault="00904DC8" w:rsidP="00904DC8">
            <w:pPr>
              <w:jc w:val="center"/>
              <w:rPr>
                <w:sz w:val="24"/>
                <w:szCs w:val="24"/>
              </w:rPr>
            </w:pPr>
          </w:p>
        </w:tc>
        <w:tc>
          <w:tcPr>
            <w:tcW w:w="10634" w:type="dxa"/>
            <w:gridSpan w:val="15"/>
            <w:tcBorders>
              <w:bottom w:val="single" w:sz="4" w:space="0" w:color="auto"/>
              <w:right w:val="single" w:sz="4" w:space="0" w:color="auto"/>
            </w:tcBorders>
            <w:vAlign w:val="center"/>
          </w:tcPr>
          <w:p w:rsidR="00904DC8" w:rsidRPr="002211B1" w:rsidRDefault="00904DC8" w:rsidP="00724E7A">
            <w:pPr>
              <w:jc w:val="center"/>
              <w:rPr>
                <w:sz w:val="24"/>
                <w:szCs w:val="24"/>
                <w:lang w:eastAsia="ru-RU"/>
              </w:rPr>
            </w:pPr>
            <w:r w:rsidRPr="002211B1">
              <w:rPr>
                <w:sz w:val="24"/>
                <w:szCs w:val="24"/>
                <w:lang w:eastAsia="ru-RU"/>
              </w:rPr>
              <w:t>ТОП «Органы чувств»</w:t>
            </w:r>
          </w:p>
        </w:tc>
      </w:tr>
      <w:tr w:rsidR="00FC794F" w:rsidRPr="008D75F7" w:rsidTr="00DA15B5">
        <w:tc>
          <w:tcPr>
            <w:tcW w:w="1412" w:type="dxa"/>
            <w:vMerge/>
            <w:tcBorders>
              <w:left w:val="single" w:sz="4" w:space="0" w:color="auto"/>
              <w:bottom w:val="single" w:sz="4" w:space="0" w:color="auto"/>
              <w:right w:val="single" w:sz="4" w:space="0" w:color="auto"/>
            </w:tcBorders>
            <w:vAlign w:val="center"/>
          </w:tcPr>
          <w:p w:rsidR="00FC794F" w:rsidRPr="00EF20C8" w:rsidRDefault="00FC794F" w:rsidP="00724E7A">
            <w:pPr>
              <w:jc w:val="center"/>
              <w:rPr>
                <w:b/>
                <w:sz w:val="24"/>
                <w:szCs w:val="24"/>
              </w:rPr>
            </w:pPr>
          </w:p>
        </w:tc>
        <w:tc>
          <w:tcPr>
            <w:tcW w:w="3028" w:type="dxa"/>
            <w:vMerge/>
            <w:tcBorders>
              <w:left w:val="single" w:sz="4" w:space="0" w:color="auto"/>
              <w:bottom w:val="single" w:sz="4" w:space="0" w:color="auto"/>
            </w:tcBorders>
            <w:vAlign w:val="center"/>
          </w:tcPr>
          <w:p w:rsidR="00FC794F" w:rsidRPr="002211B1" w:rsidRDefault="00FC794F" w:rsidP="00724E7A">
            <w:pPr>
              <w:jc w:val="center"/>
              <w:rPr>
                <w:sz w:val="24"/>
                <w:szCs w:val="24"/>
              </w:rPr>
            </w:pPr>
          </w:p>
        </w:tc>
        <w:tc>
          <w:tcPr>
            <w:tcW w:w="372" w:type="dxa"/>
            <w:tcBorders>
              <w:top w:val="single" w:sz="4" w:space="0" w:color="auto"/>
              <w:left w:val="single" w:sz="4" w:space="0" w:color="auto"/>
              <w:bottom w:val="single" w:sz="4" w:space="0" w:color="auto"/>
            </w:tcBorders>
            <w:vAlign w:val="center"/>
          </w:tcPr>
          <w:p w:rsidR="00FC794F" w:rsidRPr="002211B1" w:rsidRDefault="00FC794F" w:rsidP="00904DC8">
            <w:pPr>
              <w:jc w:val="center"/>
              <w:rPr>
                <w:sz w:val="24"/>
                <w:szCs w:val="24"/>
              </w:rPr>
            </w:pPr>
          </w:p>
        </w:tc>
        <w:tc>
          <w:tcPr>
            <w:tcW w:w="2567" w:type="dxa"/>
            <w:tcBorders>
              <w:top w:val="single" w:sz="4" w:space="0" w:color="auto"/>
              <w:bottom w:val="single" w:sz="4" w:space="0" w:color="auto"/>
              <w:right w:val="single" w:sz="4" w:space="0" w:color="auto"/>
            </w:tcBorders>
            <w:vAlign w:val="center"/>
          </w:tcPr>
          <w:p w:rsidR="00FC794F" w:rsidRPr="002211B1" w:rsidRDefault="00FC794F" w:rsidP="00724E7A">
            <w:pPr>
              <w:jc w:val="center"/>
              <w:rPr>
                <w:sz w:val="24"/>
                <w:szCs w:val="24"/>
                <w:lang w:eastAsia="ru-RU"/>
              </w:rPr>
            </w:pPr>
            <w:r w:rsidRPr="002211B1">
              <w:rPr>
                <w:sz w:val="24"/>
                <w:szCs w:val="24"/>
                <w:lang w:eastAsia="ru-RU"/>
              </w:rPr>
              <w:t>Слух: «Зачем слону большие уши»</w:t>
            </w:r>
          </w:p>
        </w:tc>
        <w:tc>
          <w:tcPr>
            <w:tcW w:w="270" w:type="dxa"/>
            <w:gridSpan w:val="2"/>
            <w:tcBorders>
              <w:top w:val="single" w:sz="4" w:space="0" w:color="auto"/>
              <w:left w:val="single" w:sz="4" w:space="0" w:color="auto"/>
              <w:bottom w:val="single" w:sz="4" w:space="0" w:color="auto"/>
            </w:tcBorders>
            <w:vAlign w:val="center"/>
          </w:tcPr>
          <w:p w:rsidR="00FC794F" w:rsidRDefault="00FC794F">
            <w:pPr>
              <w:rPr>
                <w:sz w:val="24"/>
                <w:szCs w:val="24"/>
                <w:lang w:eastAsia="ru-RU"/>
              </w:rPr>
            </w:pPr>
          </w:p>
          <w:p w:rsidR="00FC794F" w:rsidRPr="002211B1" w:rsidRDefault="00FC794F" w:rsidP="00FC794F">
            <w:pPr>
              <w:jc w:val="center"/>
              <w:rPr>
                <w:sz w:val="24"/>
                <w:szCs w:val="24"/>
                <w:lang w:eastAsia="ru-RU"/>
              </w:rPr>
            </w:pPr>
          </w:p>
        </w:tc>
        <w:tc>
          <w:tcPr>
            <w:tcW w:w="2970" w:type="dxa"/>
            <w:gridSpan w:val="3"/>
            <w:tcBorders>
              <w:bottom w:val="single" w:sz="4" w:space="0" w:color="auto"/>
              <w:right w:val="single" w:sz="4" w:space="0" w:color="auto"/>
            </w:tcBorders>
            <w:vAlign w:val="center"/>
          </w:tcPr>
          <w:p w:rsidR="00FC794F" w:rsidRPr="002211B1" w:rsidRDefault="00FC794F" w:rsidP="00724E7A">
            <w:pPr>
              <w:jc w:val="center"/>
              <w:rPr>
                <w:sz w:val="24"/>
                <w:szCs w:val="24"/>
              </w:rPr>
            </w:pPr>
            <w:r w:rsidRPr="002211B1">
              <w:rPr>
                <w:sz w:val="24"/>
                <w:szCs w:val="24"/>
                <w:lang w:eastAsia="ru-RU"/>
              </w:rPr>
              <w:t>Зрение: «Как кошка в темноте видит»</w:t>
            </w:r>
          </w:p>
        </w:tc>
        <w:tc>
          <w:tcPr>
            <w:tcW w:w="2687" w:type="dxa"/>
            <w:gridSpan w:val="2"/>
            <w:tcBorders>
              <w:left w:val="single" w:sz="4" w:space="0" w:color="auto"/>
              <w:bottom w:val="single" w:sz="4" w:space="0" w:color="auto"/>
            </w:tcBorders>
            <w:vAlign w:val="center"/>
          </w:tcPr>
          <w:p w:rsidR="00FC794F" w:rsidRPr="002211B1" w:rsidRDefault="00FC794F" w:rsidP="00724E7A">
            <w:pPr>
              <w:jc w:val="center"/>
              <w:rPr>
                <w:sz w:val="24"/>
                <w:szCs w:val="24"/>
              </w:rPr>
            </w:pPr>
            <w:r w:rsidRPr="002211B1">
              <w:rPr>
                <w:sz w:val="24"/>
                <w:szCs w:val="24"/>
                <w:lang w:eastAsia="ru-RU"/>
              </w:rPr>
              <w:t>Обоняние и осязание: «Чувствовать кожей»</w:t>
            </w:r>
          </w:p>
        </w:tc>
        <w:tc>
          <w:tcPr>
            <w:tcW w:w="239" w:type="dxa"/>
            <w:gridSpan w:val="4"/>
            <w:tcBorders>
              <w:bottom w:val="single" w:sz="4" w:space="0" w:color="auto"/>
              <w:right w:val="single" w:sz="4" w:space="0" w:color="auto"/>
            </w:tcBorders>
            <w:vAlign w:val="center"/>
          </w:tcPr>
          <w:p w:rsidR="00FC794F" w:rsidRDefault="00FC794F" w:rsidP="00724E7A">
            <w:pPr>
              <w:jc w:val="center"/>
              <w:rPr>
                <w:sz w:val="24"/>
                <w:szCs w:val="24"/>
                <w:lang w:eastAsia="ru-RU"/>
              </w:rPr>
            </w:pPr>
          </w:p>
          <w:p w:rsidR="00FC794F" w:rsidRDefault="00FC794F" w:rsidP="00724E7A">
            <w:pPr>
              <w:jc w:val="center"/>
              <w:rPr>
                <w:sz w:val="24"/>
                <w:szCs w:val="24"/>
                <w:lang w:eastAsia="ru-RU"/>
              </w:rPr>
            </w:pPr>
          </w:p>
          <w:p w:rsidR="00FC794F" w:rsidRPr="002211B1" w:rsidRDefault="00FC794F" w:rsidP="00FC794F">
            <w:pPr>
              <w:jc w:val="center"/>
              <w:rPr>
                <w:sz w:val="24"/>
                <w:szCs w:val="24"/>
                <w:lang w:eastAsia="ru-RU"/>
              </w:rPr>
            </w:pPr>
          </w:p>
        </w:tc>
        <w:tc>
          <w:tcPr>
            <w:tcW w:w="1901" w:type="dxa"/>
            <w:gridSpan w:val="3"/>
            <w:tcBorders>
              <w:bottom w:val="single" w:sz="4" w:space="0" w:color="auto"/>
              <w:right w:val="single" w:sz="4" w:space="0" w:color="auto"/>
            </w:tcBorders>
            <w:vAlign w:val="center"/>
          </w:tcPr>
          <w:p w:rsidR="00FC794F" w:rsidRDefault="00FC794F" w:rsidP="00724E7A">
            <w:pPr>
              <w:jc w:val="center"/>
              <w:rPr>
                <w:sz w:val="24"/>
                <w:szCs w:val="24"/>
                <w:lang w:eastAsia="ru-RU"/>
              </w:rPr>
            </w:pPr>
            <w:r w:rsidRPr="002211B1">
              <w:rPr>
                <w:sz w:val="24"/>
                <w:szCs w:val="24"/>
                <w:lang w:eastAsia="ru-RU"/>
              </w:rPr>
              <w:t xml:space="preserve">Вкус: «Какого </w:t>
            </w:r>
          </w:p>
          <w:p w:rsidR="00FC794F" w:rsidRDefault="00FC794F" w:rsidP="00724E7A">
            <w:pPr>
              <w:jc w:val="center"/>
              <w:rPr>
                <w:sz w:val="24"/>
                <w:szCs w:val="24"/>
                <w:lang w:eastAsia="ru-RU"/>
              </w:rPr>
            </w:pPr>
            <w:r w:rsidRPr="002211B1">
              <w:rPr>
                <w:sz w:val="24"/>
                <w:szCs w:val="24"/>
                <w:lang w:eastAsia="ru-RU"/>
              </w:rPr>
              <w:t xml:space="preserve">цвета кислый </w:t>
            </w:r>
          </w:p>
          <w:p w:rsidR="00FC794F" w:rsidRPr="002211B1" w:rsidRDefault="00FC794F" w:rsidP="00724E7A">
            <w:pPr>
              <w:jc w:val="center"/>
              <w:rPr>
                <w:sz w:val="24"/>
                <w:szCs w:val="24"/>
                <w:lang w:eastAsia="ru-RU"/>
              </w:rPr>
            </w:pPr>
            <w:r w:rsidRPr="002211B1">
              <w:rPr>
                <w:sz w:val="24"/>
                <w:szCs w:val="24"/>
                <w:lang w:eastAsia="ru-RU"/>
              </w:rPr>
              <w:t>вкус?»»</w:t>
            </w:r>
          </w:p>
        </w:tc>
      </w:tr>
      <w:tr w:rsidR="00DA15B5" w:rsidRPr="008D75F7" w:rsidTr="00DA15B5">
        <w:tc>
          <w:tcPr>
            <w:tcW w:w="1412" w:type="dxa"/>
            <w:tcBorders>
              <w:top w:val="single" w:sz="4" w:space="0" w:color="auto"/>
              <w:left w:val="single" w:sz="4" w:space="0" w:color="auto"/>
              <w:bottom w:val="single" w:sz="4" w:space="0" w:color="auto"/>
              <w:right w:val="single" w:sz="4" w:space="0" w:color="auto"/>
            </w:tcBorders>
            <w:vAlign w:val="center"/>
          </w:tcPr>
          <w:p w:rsidR="00DA15B5" w:rsidRPr="00EF20C8" w:rsidRDefault="00DA15B5" w:rsidP="00724E7A">
            <w:pPr>
              <w:jc w:val="center"/>
              <w:rPr>
                <w:b/>
                <w:sz w:val="24"/>
                <w:szCs w:val="24"/>
              </w:rPr>
            </w:pPr>
            <w:r w:rsidRPr="00EF20C8">
              <w:rPr>
                <w:b/>
                <w:sz w:val="24"/>
                <w:szCs w:val="24"/>
              </w:rPr>
              <w:t>Апрель</w:t>
            </w:r>
          </w:p>
        </w:tc>
        <w:tc>
          <w:tcPr>
            <w:tcW w:w="3028" w:type="dxa"/>
            <w:tcBorders>
              <w:top w:val="single" w:sz="4" w:space="0" w:color="auto"/>
              <w:left w:val="single" w:sz="4" w:space="0" w:color="auto"/>
              <w:bottom w:val="single" w:sz="4" w:space="0" w:color="auto"/>
            </w:tcBorders>
            <w:vAlign w:val="center"/>
          </w:tcPr>
          <w:p w:rsidR="00DA15B5" w:rsidRDefault="00DA15B5" w:rsidP="00724E7A">
            <w:pPr>
              <w:jc w:val="center"/>
              <w:rPr>
                <w:sz w:val="24"/>
                <w:szCs w:val="24"/>
                <w:lang w:eastAsia="ru-RU"/>
              </w:rPr>
            </w:pPr>
            <w:r w:rsidRPr="002211B1">
              <w:rPr>
                <w:sz w:val="24"/>
                <w:szCs w:val="24"/>
                <w:lang w:eastAsia="ru-RU"/>
              </w:rPr>
              <w:t>ТОП «Земля – наш дом во</w:t>
            </w:r>
          </w:p>
          <w:p w:rsidR="00DA15B5" w:rsidRPr="002211B1" w:rsidRDefault="00DA15B5" w:rsidP="00724E7A">
            <w:pPr>
              <w:jc w:val="center"/>
              <w:rPr>
                <w:sz w:val="24"/>
                <w:szCs w:val="24"/>
                <w:lang w:eastAsia="ru-RU"/>
              </w:rPr>
            </w:pPr>
            <w:r w:rsidRPr="002211B1">
              <w:rPr>
                <w:sz w:val="24"/>
                <w:szCs w:val="24"/>
                <w:lang w:eastAsia="ru-RU"/>
              </w:rPr>
              <w:t>Вселенной»</w:t>
            </w:r>
          </w:p>
        </w:tc>
        <w:tc>
          <w:tcPr>
            <w:tcW w:w="372" w:type="dxa"/>
            <w:tcBorders>
              <w:top w:val="single" w:sz="4" w:space="0" w:color="auto"/>
              <w:left w:val="single" w:sz="4" w:space="0" w:color="auto"/>
              <w:bottom w:val="single" w:sz="4" w:space="0" w:color="auto"/>
            </w:tcBorders>
            <w:vAlign w:val="center"/>
          </w:tcPr>
          <w:p w:rsidR="00DA15B5" w:rsidRPr="002211B1" w:rsidRDefault="00DA15B5" w:rsidP="00904DC8">
            <w:pPr>
              <w:jc w:val="center"/>
              <w:rPr>
                <w:sz w:val="24"/>
                <w:szCs w:val="24"/>
                <w:lang w:eastAsia="ru-RU"/>
              </w:rPr>
            </w:pPr>
          </w:p>
        </w:tc>
        <w:tc>
          <w:tcPr>
            <w:tcW w:w="2567" w:type="dxa"/>
            <w:tcBorders>
              <w:top w:val="single" w:sz="4" w:space="0" w:color="auto"/>
              <w:bottom w:val="single" w:sz="4" w:space="0" w:color="auto"/>
              <w:right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ТН «День космонавтики»</w:t>
            </w:r>
          </w:p>
        </w:tc>
        <w:tc>
          <w:tcPr>
            <w:tcW w:w="270" w:type="dxa"/>
            <w:gridSpan w:val="2"/>
            <w:tcBorders>
              <w:top w:val="single" w:sz="4" w:space="0" w:color="auto"/>
              <w:left w:val="single" w:sz="4" w:space="0" w:color="auto"/>
              <w:bottom w:val="single" w:sz="4" w:space="0" w:color="auto"/>
            </w:tcBorders>
            <w:vAlign w:val="center"/>
          </w:tcPr>
          <w:p w:rsidR="00DA15B5" w:rsidRDefault="00DA15B5">
            <w:pPr>
              <w:rPr>
                <w:sz w:val="24"/>
                <w:szCs w:val="24"/>
                <w:lang w:eastAsia="ru-RU"/>
              </w:rPr>
            </w:pPr>
          </w:p>
          <w:p w:rsidR="00DA15B5" w:rsidRPr="002211B1" w:rsidRDefault="00DA15B5" w:rsidP="00FC794F">
            <w:pPr>
              <w:jc w:val="center"/>
              <w:rPr>
                <w:sz w:val="24"/>
                <w:szCs w:val="24"/>
                <w:lang w:eastAsia="ru-RU"/>
              </w:rPr>
            </w:pPr>
          </w:p>
        </w:tc>
        <w:tc>
          <w:tcPr>
            <w:tcW w:w="2970" w:type="dxa"/>
            <w:gridSpan w:val="3"/>
            <w:tcBorders>
              <w:top w:val="single" w:sz="4" w:space="0" w:color="auto"/>
              <w:bottom w:val="single" w:sz="4" w:space="0" w:color="auto"/>
              <w:right w:val="single" w:sz="4" w:space="0" w:color="auto"/>
            </w:tcBorders>
            <w:vAlign w:val="center"/>
          </w:tcPr>
          <w:p w:rsidR="00DA15B5" w:rsidRPr="002211B1" w:rsidRDefault="00DA15B5"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4827" w:type="dxa"/>
            <w:gridSpan w:val="9"/>
            <w:tcBorders>
              <w:top w:val="single" w:sz="4" w:space="0" w:color="auto"/>
              <w:left w:val="single" w:sz="4" w:space="0" w:color="auto"/>
              <w:bottom w:val="single" w:sz="4" w:space="0" w:color="auto"/>
              <w:right w:val="single" w:sz="4" w:space="0" w:color="auto"/>
            </w:tcBorders>
            <w:vAlign w:val="center"/>
          </w:tcPr>
          <w:p w:rsidR="00DA15B5" w:rsidRPr="002211B1" w:rsidRDefault="00DA15B5" w:rsidP="00724E7A">
            <w:pPr>
              <w:jc w:val="center"/>
              <w:rPr>
                <w:sz w:val="24"/>
                <w:szCs w:val="24"/>
              </w:rPr>
            </w:pPr>
            <w:r>
              <w:rPr>
                <w:sz w:val="24"/>
                <w:szCs w:val="24"/>
                <w:lang w:eastAsia="ru-RU"/>
              </w:rPr>
              <w:t>ТН «</w:t>
            </w:r>
            <w:r w:rsidRPr="002211B1">
              <w:rPr>
                <w:sz w:val="24"/>
                <w:szCs w:val="24"/>
                <w:lang w:eastAsia="ru-RU"/>
              </w:rPr>
              <w:t>Цветущая весна</w:t>
            </w:r>
            <w:r>
              <w:rPr>
                <w:sz w:val="24"/>
                <w:szCs w:val="24"/>
                <w:lang w:eastAsia="ru-RU"/>
              </w:rPr>
              <w:t>»</w:t>
            </w:r>
          </w:p>
        </w:tc>
      </w:tr>
      <w:tr w:rsidR="00FC794F" w:rsidRPr="008D75F7" w:rsidTr="00DA15B5">
        <w:trPr>
          <w:trHeight w:val="135"/>
        </w:trPr>
        <w:tc>
          <w:tcPr>
            <w:tcW w:w="1412" w:type="dxa"/>
            <w:vMerge w:val="restart"/>
            <w:tcBorders>
              <w:top w:val="single" w:sz="4" w:space="0" w:color="auto"/>
              <w:left w:val="single" w:sz="4" w:space="0" w:color="auto"/>
              <w:right w:val="single" w:sz="4" w:space="0" w:color="auto"/>
            </w:tcBorders>
            <w:vAlign w:val="center"/>
          </w:tcPr>
          <w:p w:rsidR="00FC794F" w:rsidRPr="00EF20C8" w:rsidRDefault="00FC794F" w:rsidP="00724E7A">
            <w:pPr>
              <w:jc w:val="center"/>
              <w:rPr>
                <w:b/>
                <w:sz w:val="24"/>
                <w:szCs w:val="24"/>
              </w:rPr>
            </w:pPr>
            <w:r w:rsidRPr="00EF20C8">
              <w:rPr>
                <w:b/>
                <w:sz w:val="24"/>
                <w:szCs w:val="24"/>
              </w:rPr>
              <w:t>Май</w:t>
            </w:r>
          </w:p>
        </w:tc>
        <w:tc>
          <w:tcPr>
            <w:tcW w:w="3028" w:type="dxa"/>
            <w:vMerge w:val="restart"/>
            <w:tcBorders>
              <w:top w:val="single" w:sz="4" w:space="0" w:color="auto"/>
              <w:left w:val="single" w:sz="4" w:space="0" w:color="auto"/>
            </w:tcBorders>
            <w:vAlign w:val="center"/>
          </w:tcPr>
          <w:p w:rsidR="00FC794F" w:rsidRPr="002211B1" w:rsidRDefault="00FC794F" w:rsidP="00724E7A">
            <w:pPr>
              <w:jc w:val="center"/>
              <w:rPr>
                <w:sz w:val="24"/>
                <w:szCs w:val="24"/>
              </w:rPr>
            </w:pPr>
            <w:r>
              <w:rPr>
                <w:sz w:val="24"/>
                <w:szCs w:val="24"/>
              </w:rPr>
              <w:t>ТОП «Мир растений»</w:t>
            </w:r>
          </w:p>
        </w:tc>
        <w:tc>
          <w:tcPr>
            <w:tcW w:w="372" w:type="dxa"/>
            <w:vMerge w:val="restart"/>
            <w:tcBorders>
              <w:top w:val="single" w:sz="4" w:space="0" w:color="auto"/>
              <w:left w:val="single" w:sz="4" w:space="0" w:color="auto"/>
            </w:tcBorders>
            <w:vAlign w:val="center"/>
          </w:tcPr>
          <w:p w:rsidR="00FC794F" w:rsidRPr="002211B1" w:rsidRDefault="00FC794F" w:rsidP="00904DC8">
            <w:pPr>
              <w:jc w:val="center"/>
              <w:rPr>
                <w:sz w:val="24"/>
                <w:szCs w:val="24"/>
              </w:rPr>
            </w:pPr>
          </w:p>
        </w:tc>
        <w:tc>
          <w:tcPr>
            <w:tcW w:w="2567" w:type="dxa"/>
            <w:vMerge w:val="restart"/>
            <w:tcBorders>
              <w:top w:val="single" w:sz="4" w:space="0" w:color="auto"/>
              <w:right w:val="single" w:sz="4" w:space="0" w:color="auto"/>
            </w:tcBorders>
            <w:vAlign w:val="center"/>
          </w:tcPr>
          <w:p w:rsidR="00FC794F" w:rsidRPr="002211B1" w:rsidRDefault="00FC794F" w:rsidP="00724E7A">
            <w:pPr>
              <w:jc w:val="center"/>
              <w:rPr>
                <w:sz w:val="24"/>
                <w:szCs w:val="24"/>
                <w:lang w:eastAsia="ru-RU"/>
              </w:rPr>
            </w:pPr>
            <w:r w:rsidRPr="002211B1">
              <w:rPr>
                <w:sz w:val="24"/>
                <w:szCs w:val="24"/>
                <w:lang w:eastAsia="ru-RU"/>
              </w:rPr>
              <w:t>ТОП «День Победы»</w:t>
            </w:r>
          </w:p>
        </w:tc>
        <w:tc>
          <w:tcPr>
            <w:tcW w:w="270" w:type="dxa"/>
            <w:gridSpan w:val="2"/>
            <w:tcBorders>
              <w:top w:val="single" w:sz="4" w:space="0" w:color="auto"/>
              <w:left w:val="single" w:sz="4" w:space="0" w:color="auto"/>
              <w:bottom w:val="single" w:sz="4" w:space="0" w:color="auto"/>
            </w:tcBorders>
            <w:vAlign w:val="center"/>
          </w:tcPr>
          <w:p w:rsidR="00FC794F" w:rsidRPr="002211B1" w:rsidRDefault="00FC794F" w:rsidP="00FC794F">
            <w:pPr>
              <w:jc w:val="center"/>
              <w:rPr>
                <w:sz w:val="24"/>
                <w:szCs w:val="24"/>
                <w:lang w:eastAsia="ru-RU"/>
              </w:rPr>
            </w:pPr>
          </w:p>
        </w:tc>
        <w:tc>
          <w:tcPr>
            <w:tcW w:w="5657" w:type="dxa"/>
            <w:gridSpan w:val="5"/>
            <w:tcBorders>
              <w:top w:val="single" w:sz="4" w:space="0" w:color="auto"/>
              <w:bottom w:val="single" w:sz="4" w:space="0" w:color="auto"/>
            </w:tcBorders>
            <w:vAlign w:val="center"/>
          </w:tcPr>
          <w:p w:rsidR="00FC794F" w:rsidRPr="002211B1" w:rsidRDefault="00FC794F" w:rsidP="00724E7A">
            <w:pPr>
              <w:jc w:val="center"/>
              <w:rPr>
                <w:sz w:val="24"/>
                <w:szCs w:val="24"/>
                <w:lang w:eastAsia="ru-RU"/>
              </w:rPr>
            </w:pPr>
            <w:r w:rsidRPr="002211B1">
              <w:rPr>
                <w:sz w:val="24"/>
                <w:szCs w:val="24"/>
                <w:lang w:eastAsia="ru-RU"/>
              </w:rPr>
              <w:t>ТОП «По странам и континентам»</w:t>
            </w:r>
          </w:p>
        </w:tc>
        <w:tc>
          <w:tcPr>
            <w:tcW w:w="239" w:type="dxa"/>
            <w:gridSpan w:val="4"/>
            <w:tcBorders>
              <w:top w:val="single" w:sz="4" w:space="0" w:color="auto"/>
              <w:bottom w:val="single" w:sz="4" w:space="0" w:color="auto"/>
              <w:right w:val="single" w:sz="4" w:space="0" w:color="auto"/>
            </w:tcBorders>
            <w:vAlign w:val="center"/>
          </w:tcPr>
          <w:p w:rsidR="00FC794F" w:rsidRPr="002211B1" w:rsidRDefault="00FC794F" w:rsidP="00FC794F">
            <w:pPr>
              <w:jc w:val="center"/>
              <w:rPr>
                <w:sz w:val="24"/>
                <w:szCs w:val="24"/>
              </w:rPr>
            </w:pPr>
          </w:p>
        </w:tc>
        <w:tc>
          <w:tcPr>
            <w:tcW w:w="1901" w:type="dxa"/>
            <w:gridSpan w:val="3"/>
            <w:vMerge w:val="restart"/>
            <w:tcBorders>
              <w:top w:val="single" w:sz="4" w:space="0" w:color="auto"/>
              <w:right w:val="single" w:sz="4" w:space="0" w:color="auto"/>
            </w:tcBorders>
            <w:vAlign w:val="center"/>
          </w:tcPr>
          <w:p w:rsidR="00FC794F" w:rsidRDefault="00FC794F" w:rsidP="00724E7A">
            <w:pPr>
              <w:jc w:val="center"/>
              <w:rPr>
                <w:sz w:val="24"/>
                <w:szCs w:val="24"/>
              </w:rPr>
            </w:pPr>
            <w:r w:rsidRPr="002211B1">
              <w:rPr>
                <w:sz w:val="24"/>
                <w:szCs w:val="24"/>
              </w:rPr>
              <w:t xml:space="preserve">ТН «Лето </w:t>
            </w:r>
          </w:p>
          <w:p w:rsidR="00FC794F" w:rsidRPr="002211B1" w:rsidRDefault="00FC794F" w:rsidP="00724E7A">
            <w:pPr>
              <w:jc w:val="center"/>
              <w:rPr>
                <w:sz w:val="24"/>
                <w:szCs w:val="24"/>
              </w:rPr>
            </w:pPr>
            <w:r w:rsidRPr="002211B1">
              <w:rPr>
                <w:sz w:val="24"/>
                <w:szCs w:val="24"/>
              </w:rPr>
              <w:t>пришло!»</w:t>
            </w:r>
          </w:p>
        </w:tc>
      </w:tr>
      <w:tr w:rsidR="00DA15B5" w:rsidRPr="008D75F7" w:rsidTr="00DA15B5">
        <w:trPr>
          <w:trHeight w:val="135"/>
        </w:trPr>
        <w:tc>
          <w:tcPr>
            <w:tcW w:w="1412" w:type="dxa"/>
            <w:vMerge/>
            <w:tcBorders>
              <w:top w:val="single" w:sz="4" w:space="0" w:color="auto"/>
              <w:left w:val="single" w:sz="4" w:space="0" w:color="auto"/>
              <w:right w:val="single" w:sz="4" w:space="0" w:color="auto"/>
            </w:tcBorders>
            <w:vAlign w:val="center"/>
          </w:tcPr>
          <w:p w:rsidR="00DA15B5" w:rsidRPr="00EF20C8" w:rsidRDefault="00DA15B5" w:rsidP="00724E7A">
            <w:pPr>
              <w:jc w:val="center"/>
              <w:rPr>
                <w:b/>
                <w:sz w:val="24"/>
                <w:szCs w:val="24"/>
              </w:rPr>
            </w:pPr>
          </w:p>
        </w:tc>
        <w:tc>
          <w:tcPr>
            <w:tcW w:w="3028" w:type="dxa"/>
            <w:vMerge/>
            <w:tcBorders>
              <w:top w:val="single" w:sz="4" w:space="0" w:color="auto"/>
              <w:left w:val="single" w:sz="4" w:space="0" w:color="auto"/>
            </w:tcBorders>
            <w:vAlign w:val="center"/>
          </w:tcPr>
          <w:p w:rsidR="00DA15B5" w:rsidRDefault="00DA15B5" w:rsidP="00724E7A">
            <w:pPr>
              <w:jc w:val="center"/>
              <w:rPr>
                <w:sz w:val="24"/>
                <w:szCs w:val="24"/>
              </w:rPr>
            </w:pPr>
          </w:p>
        </w:tc>
        <w:tc>
          <w:tcPr>
            <w:tcW w:w="372" w:type="dxa"/>
            <w:vMerge/>
            <w:tcBorders>
              <w:top w:val="single" w:sz="4" w:space="0" w:color="auto"/>
              <w:left w:val="single" w:sz="4" w:space="0" w:color="auto"/>
            </w:tcBorders>
            <w:vAlign w:val="center"/>
          </w:tcPr>
          <w:p w:rsidR="00DA15B5" w:rsidRPr="002211B1" w:rsidRDefault="00DA15B5" w:rsidP="00904DC8">
            <w:pPr>
              <w:jc w:val="center"/>
              <w:rPr>
                <w:sz w:val="24"/>
                <w:szCs w:val="24"/>
              </w:rPr>
            </w:pPr>
          </w:p>
        </w:tc>
        <w:tc>
          <w:tcPr>
            <w:tcW w:w="2567" w:type="dxa"/>
            <w:vMerge/>
            <w:tcBorders>
              <w:top w:val="single" w:sz="4" w:space="0" w:color="auto"/>
              <w:right w:val="single" w:sz="4" w:space="0" w:color="auto"/>
            </w:tcBorders>
            <w:vAlign w:val="center"/>
          </w:tcPr>
          <w:p w:rsidR="00DA15B5" w:rsidRPr="002211B1" w:rsidRDefault="00DA15B5" w:rsidP="00724E7A">
            <w:pPr>
              <w:jc w:val="center"/>
              <w:rPr>
                <w:sz w:val="24"/>
                <w:szCs w:val="24"/>
                <w:lang w:eastAsia="ru-RU"/>
              </w:rPr>
            </w:pPr>
          </w:p>
        </w:tc>
        <w:tc>
          <w:tcPr>
            <w:tcW w:w="270" w:type="dxa"/>
            <w:gridSpan w:val="2"/>
            <w:vMerge w:val="restart"/>
            <w:tcBorders>
              <w:top w:val="single" w:sz="4" w:space="0" w:color="auto"/>
              <w:left w:val="single" w:sz="4" w:space="0" w:color="auto"/>
            </w:tcBorders>
            <w:vAlign w:val="center"/>
          </w:tcPr>
          <w:p w:rsidR="00DA15B5" w:rsidRPr="002211B1" w:rsidRDefault="00DA15B5" w:rsidP="00FC794F">
            <w:pPr>
              <w:jc w:val="center"/>
              <w:rPr>
                <w:sz w:val="24"/>
                <w:szCs w:val="24"/>
                <w:lang w:eastAsia="ru-RU"/>
              </w:rPr>
            </w:pPr>
          </w:p>
        </w:tc>
        <w:tc>
          <w:tcPr>
            <w:tcW w:w="2970" w:type="dxa"/>
            <w:gridSpan w:val="3"/>
            <w:tcBorders>
              <w:top w:val="single" w:sz="4" w:space="0" w:color="auto"/>
              <w:right w:val="single" w:sz="4" w:space="0" w:color="auto"/>
            </w:tcBorders>
            <w:vAlign w:val="center"/>
          </w:tcPr>
          <w:p w:rsidR="00DA15B5" w:rsidRPr="002211B1" w:rsidRDefault="00DA15B5" w:rsidP="00724E7A">
            <w:pPr>
              <w:jc w:val="center"/>
              <w:rPr>
                <w:sz w:val="24"/>
                <w:szCs w:val="24"/>
                <w:lang w:eastAsia="ru-RU"/>
              </w:rPr>
            </w:pPr>
          </w:p>
        </w:tc>
        <w:tc>
          <w:tcPr>
            <w:tcW w:w="2687" w:type="dxa"/>
            <w:gridSpan w:val="2"/>
            <w:tcBorders>
              <w:top w:val="single" w:sz="4" w:space="0" w:color="auto"/>
              <w:left w:val="single" w:sz="4" w:space="0" w:color="auto"/>
            </w:tcBorders>
            <w:vAlign w:val="center"/>
          </w:tcPr>
          <w:p w:rsidR="00DA15B5" w:rsidRPr="002211B1" w:rsidRDefault="00DA15B5" w:rsidP="00724E7A">
            <w:pPr>
              <w:jc w:val="center"/>
              <w:rPr>
                <w:sz w:val="24"/>
                <w:szCs w:val="24"/>
                <w:lang w:eastAsia="ru-RU"/>
              </w:rPr>
            </w:pPr>
          </w:p>
        </w:tc>
        <w:tc>
          <w:tcPr>
            <w:tcW w:w="239" w:type="dxa"/>
            <w:gridSpan w:val="4"/>
            <w:vMerge w:val="restart"/>
            <w:tcBorders>
              <w:top w:val="single" w:sz="4" w:space="0" w:color="auto"/>
              <w:right w:val="single" w:sz="4" w:space="0" w:color="auto"/>
            </w:tcBorders>
            <w:vAlign w:val="center"/>
          </w:tcPr>
          <w:p w:rsidR="00DA15B5" w:rsidRDefault="00DA15B5" w:rsidP="00724E7A">
            <w:pPr>
              <w:jc w:val="center"/>
              <w:rPr>
                <w:sz w:val="24"/>
                <w:szCs w:val="24"/>
              </w:rPr>
            </w:pPr>
          </w:p>
          <w:p w:rsidR="00DA15B5" w:rsidRDefault="00DA15B5" w:rsidP="00FC794F">
            <w:pPr>
              <w:jc w:val="center"/>
              <w:rPr>
                <w:sz w:val="24"/>
                <w:szCs w:val="24"/>
              </w:rPr>
            </w:pPr>
          </w:p>
        </w:tc>
        <w:tc>
          <w:tcPr>
            <w:tcW w:w="1901" w:type="dxa"/>
            <w:gridSpan w:val="3"/>
            <w:vMerge/>
            <w:tcBorders>
              <w:top w:val="single" w:sz="4" w:space="0" w:color="auto"/>
              <w:right w:val="single" w:sz="4" w:space="0" w:color="auto"/>
            </w:tcBorders>
            <w:vAlign w:val="center"/>
          </w:tcPr>
          <w:p w:rsidR="00DA15B5" w:rsidRPr="002211B1" w:rsidRDefault="00DA15B5" w:rsidP="00724E7A">
            <w:pPr>
              <w:jc w:val="center"/>
              <w:rPr>
                <w:sz w:val="24"/>
                <w:szCs w:val="24"/>
              </w:rPr>
            </w:pPr>
          </w:p>
        </w:tc>
      </w:tr>
      <w:tr w:rsidR="00FC794F" w:rsidRPr="008D75F7" w:rsidTr="00DA15B5">
        <w:tc>
          <w:tcPr>
            <w:tcW w:w="1412" w:type="dxa"/>
            <w:vMerge/>
            <w:tcBorders>
              <w:left w:val="single" w:sz="4" w:space="0" w:color="auto"/>
              <w:bottom w:val="single" w:sz="4" w:space="0" w:color="auto"/>
              <w:right w:val="single" w:sz="4" w:space="0" w:color="auto"/>
            </w:tcBorders>
          </w:tcPr>
          <w:p w:rsidR="00FC794F" w:rsidRPr="00EF20C8" w:rsidRDefault="00FC794F" w:rsidP="00724E7A">
            <w:pPr>
              <w:rPr>
                <w:b/>
                <w:sz w:val="24"/>
                <w:szCs w:val="24"/>
              </w:rPr>
            </w:pPr>
          </w:p>
        </w:tc>
        <w:tc>
          <w:tcPr>
            <w:tcW w:w="3028" w:type="dxa"/>
            <w:vMerge/>
            <w:tcBorders>
              <w:left w:val="single" w:sz="4" w:space="0" w:color="auto"/>
              <w:bottom w:val="single" w:sz="4" w:space="0" w:color="auto"/>
            </w:tcBorders>
            <w:vAlign w:val="center"/>
          </w:tcPr>
          <w:p w:rsidR="00FC794F" w:rsidRPr="002211B1" w:rsidRDefault="00FC794F" w:rsidP="00724E7A">
            <w:pPr>
              <w:jc w:val="center"/>
              <w:rPr>
                <w:sz w:val="24"/>
                <w:szCs w:val="24"/>
              </w:rPr>
            </w:pPr>
          </w:p>
        </w:tc>
        <w:tc>
          <w:tcPr>
            <w:tcW w:w="372" w:type="dxa"/>
            <w:vMerge/>
            <w:tcBorders>
              <w:left w:val="single" w:sz="4" w:space="0" w:color="auto"/>
              <w:bottom w:val="single" w:sz="4" w:space="0" w:color="auto"/>
            </w:tcBorders>
            <w:vAlign w:val="center"/>
          </w:tcPr>
          <w:p w:rsidR="00FC794F" w:rsidRPr="002211B1" w:rsidRDefault="00FC794F" w:rsidP="00724E7A">
            <w:pPr>
              <w:jc w:val="center"/>
              <w:rPr>
                <w:sz w:val="24"/>
                <w:szCs w:val="24"/>
              </w:rPr>
            </w:pPr>
          </w:p>
        </w:tc>
        <w:tc>
          <w:tcPr>
            <w:tcW w:w="2567" w:type="dxa"/>
            <w:vMerge/>
            <w:tcBorders>
              <w:bottom w:val="single" w:sz="4" w:space="0" w:color="auto"/>
              <w:right w:val="single" w:sz="4" w:space="0" w:color="auto"/>
            </w:tcBorders>
            <w:vAlign w:val="center"/>
          </w:tcPr>
          <w:p w:rsidR="00FC794F" w:rsidRPr="002211B1" w:rsidRDefault="00FC794F" w:rsidP="00724E7A">
            <w:pPr>
              <w:jc w:val="center"/>
              <w:rPr>
                <w:sz w:val="24"/>
                <w:szCs w:val="24"/>
                <w:lang w:eastAsia="ru-RU"/>
              </w:rPr>
            </w:pPr>
          </w:p>
        </w:tc>
        <w:tc>
          <w:tcPr>
            <w:tcW w:w="270" w:type="dxa"/>
            <w:gridSpan w:val="2"/>
            <w:vMerge/>
            <w:tcBorders>
              <w:left w:val="single" w:sz="4" w:space="0" w:color="auto"/>
              <w:bottom w:val="single" w:sz="4" w:space="0" w:color="auto"/>
            </w:tcBorders>
            <w:vAlign w:val="center"/>
          </w:tcPr>
          <w:p w:rsidR="00FC794F" w:rsidRPr="002211B1" w:rsidRDefault="00FC794F" w:rsidP="00724E7A">
            <w:pPr>
              <w:jc w:val="center"/>
              <w:rPr>
                <w:sz w:val="24"/>
                <w:szCs w:val="24"/>
                <w:lang w:eastAsia="ru-RU"/>
              </w:rPr>
            </w:pPr>
          </w:p>
        </w:tc>
        <w:tc>
          <w:tcPr>
            <w:tcW w:w="2970" w:type="dxa"/>
            <w:gridSpan w:val="3"/>
            <w:tcBorders>
              <w:bottom w:val="single" w:sz="4" w:space="0" w:color="auto"/>
              <w:right w:val="single" w:sz="4" w:space="0" w:color="auto"/>
            </w:tcBorders>
            <w:vAlign w:val="center"/>
          </w:tcPr>
          <w:p w:rsidR="00FC794F" w:rsidRPr="002211B1" w:rsidRDefault="00FC794F" w:rsidP="00724E7A">
            <w:pPr>
              <w:jc w:val="center"/>
              <w:rPr>
                <w:sz w:val="24"/>
                <w:szCs w:val="24"/>
                <w:lang w:eastAsia="ru-RU"/>
              </w:rPr>
            </w:pPr>
            <w:r w:rsidRPr="002211B1">
              <w:rPr>
                <w:sz w:val="24"/>
                <w:szCs w:val="24"/>
                <w:lang w:eastAsia="ru-RU"/>
              </w:rPr>
              <w:t>Европа</w:t>
            </w:r>
          </w:p>
        </w:tc>
        <w:tc>
          <w:tcPr>
            <w:tcW w:w="2687" w:type="dxa"/>
            <w:gridSpan w:val="2"/>
            <w:tcBorders>
              <w:left w:val="single" w:sz="4" w:space="0" w:color="auto"/>
              <w:bottom w:val="single" w:sz="4" w:space="0" w:color="auto"/>
            </w:tcBorders>
            <w:vAlign w:val="center"/>
          </w:tcPr>
          <w:p w:rsidR="00FC794F" w:rsidRPr="002211B1" w:rsidRDefault="00FC794F" w:rsidP="00724E7A">
            <w:pPr>
              <w:jc w:val="center"/>
              <w:rPr>
                <w:sz w:val="24"/>
                <w:szCs w:val="24"/>
                <w:lang w:eastAsia="ru-RU"/>
              </w:rPr>
            </w:pPr>
            <w:r w:rsidRPr="002211B1">
              <w:rPr>
                <w:sz w:val="24"/>
                <w:szCs w:val="24"/>
                <w:lang w:eastAsia="ru-RU"/>
              </w:rPr>
              <w:t>Азия</w:t>
            </w:r>
          </w:p>
        </w:tc>
        <w:tc>
          <w:tcPr>
            <w:tcW w:w="239" w:type="dxa"/>
            <w:gridSpan w:val="4"/>
            <w:vMerge/>
            <w:tcBorders>
              <w:bottom w:val="single" w:sz="4" w:space="0" w:color="auto"/>
              <w:right w:val="single" w:sz="4" w:space="0" w:color="auto"/>
            </w:tcBorders>
            <w:vAlign w:val="center"/>
          </w:tcPr>
          <w:p w:rsidR="00FC794F" w:rsidRPr="002211B1" w:rsidRDefault="00FC794F" w:rsidP="00724E7A">
            <w:pPr>
              <w:jc w:val="center"/>
              <w:rPr>
                <w:sz w:val="24"/>
                <w:szCs w:val="24"/>
              </w:rPr>
            </w:pPr>
          </w:p>
        </w:tc>
        <w:tc>
          <w:tcPr>
            <w:tcW w:w="1901" w:type="dxa"/>
            <w:gridSpan w:val="3"/>
            <w:vMerge/>
            <w:tcBorders>
              <w:bottom w:val="single" w:sz="4" w:space="0" w:color="auto"/>
              <w:right w:val="single" w:sz="4" w:space="0" w:color="auto"/>
            </w:tcBorders>
            <w:vAlign w:val="center"/>
          </w:tcPr>
          <w:p w:rsidR="00FC794F" w:rsidRPr="002211B1" w:rsidRDefault="00FC794F" w:rsidP="00724E7A">
            <w:pPr>
              <w:jc w:val="center"/>
              <w:rPr>
                <w:sz w:val="24"/>
                <w:szCs w:val="24"/>
              </w:rPr>
            </w:pPr>
          </w:p>
        </w:tc>
      </w:tr>
      <w:tr w:rsidR="00DA15B5" w:rsidRPr="008D75F7" w:rsidTr="0064749E">
        <w:tc>
          <w:tcPr>
            <w:tcW w:w="1412" w:type="dxa"/>
            <w:tcBorders>
              <w:top w:val="single" w:sz="4" w:space="0" w:color="auto"/>
              <w:left w:val="single" w:sz="4" w:space="0" w:color="auto"/>
              <w:right w:val="single" w:sz="4" w:space="0" w:color="auto"/>
            </w:tcBorders>
            <w:vAlign w:val="center"/>
          </w:tcPr>
          <w:p w:rsidR="00DA15B5" w:rsidRPr="00EF20C8" w:rsidRDefault="00DA15B5" w:rsidP="00724E7A">
            <w:pPr>
              <w:jc w:val="center"/>
              <w:rPr>
                <w:b/>
                <w:sz w:val="24"/>
                <w:szCs w:val="24"/>
              </w:rPr>
            </w:pPr>
            <w:r w:rsidRPr="00EF20C8">
              <w:rPr>
                <w:b/>
                <w:sz w:val="24"/>
                <w:szCs w:val="24"/>
              </w:rPr>
              <w:t>Июнь</w:t>
            </w:r>
          </w:p>
        </w:tc>
        <w:tc>
          <w:tcPr>
            <w:tcW w:w="3028" w:type="dxa"/>
            <w:tcBorders>
              <w:top w:val="single" w:sz="4" w:space="0" w:color="auto"/>
              <w:left w:val="single" w:sz="4" w:space="0" w:color="auto"/>
            </w:tcBorders>
            <w:vAlign w:val="center"/>
          </w:tcPr>
          <w:p w:rsidR="00DA15B5" w:rsidRPr="002211B1" w:rsidRDefault="00DA15B5" w:rsidP="00724E7A">
            <w:pPr>
              <w:jc w:val="center"/>
              <w:rPr>
                <w:sz w:val="24"/>
                <w:szCs w:val="24"/>
              </w:rPr>
            </w:pPr>
            <w:r w:rsidRPr="002211B1">
              <w:rPr>
                <w:sz w:val="24"/>
                <w:szCs w:val="24"/>
                <w:lang w:eastAsia="ru-RU"/>
              </w:rPr>
              <w:t>День защиты детей. ТОП «Я – ребенок! И я имею право!»</w:t>
            </w:r>
          </w:p>
        </w:tc>
        <w:tc>
          <w:tcPr>
            <w:tcW w:w="372" w:type="dxa"/>
            <w:tcBorders>
              <w:top w:val="single" w:sz="4" w:space="0" w:color="auto"/>
              <w:left w:val="single" w:sz="4" w:space="0" w:color="auto"/>
            </w:tcBorders>
            <w:vAlign w:val="center"/>
          </w:tcPr>
          <w:p w:rsidR="00DA15B5" w:rsidRPr="002211B1" w:rsidRDefault="00DA15B5" w:rsidP="00724E7A">
            <w:pPr>
              <w:jc w:val="center"/>
              <w:rPr>
                <w:sz w:val="24"/>
                <w:szCs w:val="24"/>
              </w:rPr>
            </w:pPr>
          </w:p>
        </w:tc>
        <w:tc>
          <w:tcPr>
            <w:tcW w:w="2567" w:type="dxa"/>
            <w:tcBorders>
              <w:top w:val="single" w:sz="4" w:space="0" w:color="auto"/>
              <w:right w:val="single" w:sz="4" w:space="0" w:color="auto"/>
            </w:tcBorders>
            <w:vAlign w:val="center"/>
          </w:tcPr>
          <w:p w:rsidR="00DA15B5" w:rsidRPr="002211B1" w:rsidRDefault="00DA15B5" w:rsidP="00724E7A">
            <w:pPr>
              <w:jc w:val="center"/>
              <w:rPr>
                <w:sz w:val="24"/>
                <w:szCs w:val="24"/>
              </w:rPr>
            </w:pPr>
            <w:r w:rsidRPr="002211B1">
              <w:rPr>
                <w:sz w:val="24"/>
                <w:szCs w:val="24"/>
              </w:rPr>
              <w:t>ТОП «Пушкинский день России»</w:t>
            </w:r>
          </w:p>
        </w:tc>
        <w:tc>
          <w:tcPr>
            <w:tcW w:w="270" w:type="dxa"/>
            <w:gridSpan w:val="2"/>
            <w:tcBorders>
              <w:top w:val="single" w:sz="4" w:space="0" w:color="auto"/>
              <w:left w:val="single" w:sz="4" w:space="0" w:color="auto"/>
            </w:tcBorders>
            <w:vAlign w:val="center"/>
          </w:tcPr>
          <w:p w:rsidR="00DA15B5" w:rsidRPr="002211B1" w:rsidRDefault="00DA15B5" w:rsidP="00724E7A">
            <w:pPr>
              <w:jc w:val="center"/>
              <w:rPr>
                <w:sz w:val="24"/>
                <w:szCs w:val="24"/>
              </w:rPr>
            </w:pPr>
          </w:p>
        </w:tc>
        <w:tc>
          <w:tcPr>
            <w:tcW w:w="2970" w:type="dxa"/>
            <w:gridSpan w:val="3"/>
            <w:tcBorders>
              <w:top w:val="single" w:sz="4" w:space="0" w:color="auto"/>
              <w:right w:val="single" w:sz="4" w:space="0" w:color="auto"/>
            </w:tcBorders>
            <w:vAlign w:val="center"/>
          </w:tcPr>
          <w:p w:rsidR="00DA15B5" w:rsidRPr="002211B1" w:rsidRDefault="00DA15B5" w:rsidP="00724E7A">
            <w:pPr>
              <w:jc w:val="center"/>
              <w:rPr>
                <w:sz w:val="24"/>
                <w:szCs w:val="24"/>
              </w:rPr>
            </w:pPr>
            <w:r w:rsidRPr="002211B1">
              <w:rPr>
                <w:sz w:val="24"/>
                <w:szCs w:val="24"/>
              </w:rPr>
              <w:t>ТОП  «Сказки Пушкина»</w:t>
            </w:r>
          </w:p>
        </w:tc>
        <w:tc>
          <w:tcPr>
            <w:tcW w:w="4827" w:type="dxa"/>
            <w:gridSpan w:val="9"/>
            <w:tcBorders>
              <w:top w:val="single" w:sz="4" w:space="0" w:color="auto"/>
              <w:left w:val="single" w:sz="4" w:space="0" w:color="auto"/>
              <w:right w:val="single" w:sz="4" w:space="0" w:color="auto"/>
            </w:tcBorders>
            <w:vAlign w:val="center"/>
          </w:tcPr>
          <w:p w:rsidR="00DA15B5" w:rsidRPr="002211B1" w:rsidRDefault="00DA15B5" w:rsidP="00724E7A">
            <w:pPr>
              <w:jc w:val="center"/>
              <w:rPr>
                <w:sz w:val="24"/>
                <w:szCs w:val="24"/>
              </w:rPr>
            </w:pPr>
            <w:r w:rsidRPr="002211B1">
              <w:rPr>
                <w:sz w:val="24"/>
                <w:szCs w:val="24"/>
                <w:lang w:eastAsia="ru-RU"/>
              </w:rPr>
              <w:t>ТОП «Школа здоровья»</w:t>
            </w:r>
          </w:p>
        </w:tc>
      </w:tr>
      <w:tr w:rsidR="00DA15B5" w:rsidRPr="008D75F7" w:rsidTr="00DA15B5">
        <w:trPr>
          <w:trHeight w:val="255"/>
        </w:trPr>
        <w:tc>
          <w:tcPr>
            <w:tcW w:w="1412" w:type="dxa"/>
            <w:tcBorders>
              <w:left w:val="single" w:sz="4" w:space="0" w:color="auto"/>
              <w:bottom w:val="single" w:sz="4" w:space="0" w:color="auto"/>
              <w:right w:val="single" w:sz="4" w:space="0" w:color="auto"/>
            </w:tcBorders>
            <w:vAlign w:val="center"/>
          </w:tcPr>
          <w:p w:rsidR="00DA15B5" w:rsidRPr="00EF20C8" w:rsidRDefault="00DA15B5" w:rsidP="00724E7A">
            <w:pPr>
              <w:jc w:val="center"/>
              <w:rPr>
                <w:b/>
                <w:sz w:val="24"/>
                <w:szCs w:val="24"/>
              </w:rPr>
            </w:pPr>
          </w:p>
        </w:tc>
        <w:tc>
          <w:tcPr>
            <w:tcW w:w="3028" w:type="dxa"/>
            <w:tcBorders>
              <w:left w:val="single" w:sz="4" w:space="0" w:color="auto"/>
              <w:bottom w:val="single" w:sz="4" w:space="0" w:color="auto"/>
              <w:right w:val="single" w:sz="4" w:space="0" w:color="auto"/>
            </w:tcBorders>
            <w:vAlign w:val="center"/>
          </w:tcPr>
          <w:p w:rsidR="00DA15B5" w:rsidRPr="002211B1" w:rsidRDefault="00DA15B5" w:rsidP="00904DC8">
            <w:pPr>
              <w:jc w:val="center"/>
              <w:rPr>
                <w:sz w:val="24"/>
                <w:szCs w:val="24"/>
              </w:rPr>
            </w:pPr>
          </w:p>
        </w:tc>
        <w:tc>
          <w:tcPr>
            <w:tcW w:w="2939" w:type="dxa"/>
            <w:gridSpan w:val="2"/>
            <w:tcBorders>
              <w:left w:val="single" w:sz="4" w:space="0" w:color="auto"/>
              <w:bottom w:val="single" w:sz="4" w:space="0" w:color="auto"/>
              <w:right w:val="single" w:sz="4" w:space="0" w:color="auto"/>
            </w:tcBorders>
            <w:vAlign w:val="center"/>
          </w:tcPr>
          <w:p w:rsidR="00DA15B5" w:rsidRPr="002211B1" w:rsidRDefault="00DA15B5" w:rsidP="00724E7A">
            <w:pPr>
              <w:jc w:val="center"/>
              <w:rPr>
                <w:sz w:val="24"/>
                <w:szCs w:val="24"/>
              </w:rPr>
            </w:pPr>
          </w:p>
        </w:tc>
        <w:tc>
          <w:tcPr>
            <w:tcW w:w="3240" w:type="dxa"/>
            <w:gridSpan w:val="5"/>
            <w:tcBorders>
              <w:left w:val="single" w:sz="4" w:space="0" w:color="auto"/>
              <w:bottom w:val="single" w:sz="4" w:space="0" w:color="auto"/>
              <w:right w:val="single" w:sz="4" w:space="0" w:color="auto"/>
            </w:tcBorders>
            <w:vAlign w:val="center"/>
          </w:tcPr>
          <w:p w:rsidR="00DA15B5" w:rsidRPr="002211B1" w:rsidRDefault="00DA15B5" w:rsidP="00724E7A">
            <w:pPr>
              <w:jc w:val="center"/>
              <w:rPr>
                <w:sz w:val="24"/>
                <w:szCs w:val="24"/>
              </w:rPr>
            </w:pPr>
          </w:p>
        </w:tc>
        <w:tc>
          <w:tcPr>
            <w:tcW w:w="4827" w:type="dxa"/>
            <w:gridSpan w:val="9"/>
            <w:tcBorders>
              <w:left w:val="single" w:sz="4" w:space="0" w:color="auto"/>
              <w:bottom w:val="single" w:sz="4" w:space="0" w:color="auto"/>
              <w:right w:val="single" w:sz="4" w:space="0" w:color="auto"/>
            </w:tcBorders>
            <w:vAlign w:val="center"/>
          </w:tcPr>
          <w:p w:rsidR="00DA15B5" w:rsidRPr="002211B1" w:rsidRDefault="00DA15B5" w:rsidP="00724E7A">
            <w:pPr>
              <w:jc w:val="center"/>
              <w:rPr>
                <w:sz w:val="24"/>
                <w:szCs w:val="24"/>
              </w:rPr>
            </w:pPr>
          </w:p>
        </w:tc>
      </w:tr>
      <w:tr w:rsidR="004306BE" w:rsidRPr="008D75F7" w:rsidTr="00DA15B5">
        <w:trPr>
          <w:trHeight w:val="285"/>
        </w:trPr>
        <w:tc>
          <w:tcPr>
            <w:tcW w:w="1412" w:type="dxa"/>
            <w:vMerge w:val="restart"/>
            <w:tcBorders>
              <w:top w:val="single" w:sz="4" w:space="0" w:color="auto"/>
              <w:left w:val="single" w:sz="4" w:space="0" w:color="auto"/>
              <w:right w:val="single" w:sz="4" w:space="0" w:color="auto"/>
            </w:tcBorders>
            <w:vAlign w:val="center"/>
          </w:tcPr>
          <w:p w:rsidR="004306BE" w:rsidRDefault="004306BE" w:rsidP="00724E7A">
            <w:pPr>
              <w:jc w:val="center"/>
              <w:rPr>
                <w:b/>
                <w:sz w:val="24"/>
                <w:szCs w:val="24"/>
              </w:rPr>
            </w:pPr>
            <w:r w:rsidRPr="00EF20C8">
              <w:rPr>
                <w:b/>
                <w:sz w:val="24"/>
                <w:szCs w:val="24"/>
              </w:rPr>
              <w:t>Июль</w:t>
            </w:r>
          </w:p>
        </w:tc>
        <w:tc>
          <w:tcPr>
            <w:tcW w:w="14034" w:type="dxa"/>
            <w:gridSpan w:val="17"/>
            <w:tcBorders>
              <w:top w:val="single" w:sz="4" w:space="0" w:color="auto"/>
              <w:left w:val="single" w:sz="4" w:space="0" w:color="auto"/>
              <w:bottom w:val="single" w:sz="4" w:space="0" w:color="auto"/>
              <w:right w:val="single" w:sz="4" w:space="0" w:color="auto"/>
            </w:tcBorders>
            <w:vAlign w:val="center"/>
          </w:tcPr>
          <w:p w:rsidR="004306BE" w:rsidRDefault="004306BE" w:rsidP="00724E7A">
            <w:pPr>
              <w:jc w:val="center"/>
              <w:rPr>
                <w:sz w:val="24"/>
                <w:szCs w:val="24"/>
              </w:rPr>
            </w:pPr>
            <w:r w:rsidRPr="002211B1">
              <w:rPr>
                <w:sz w:val="24"/>
                <w:szCs w:val="24"/>
              </w:rPr>
              <w:t>Тематический образовательный проект «Народные промыслы России»</w:t>
            </w:r>
          </w:p>
        </w:tc>
      </w:tr>
      <w:tr w:rsidR="004306BE" w:rsidRPr="008D75F7" w:rsidTr="00DA15B5">
        <w:tc>
          <w:tcPr>
            <w:tcW w:w="1412" w:type="dxa"/>
            <w:vMerge/>
            <w:tcBorders>
              <w:left w:val="single" w:sz="4" w:space="0" w:color="auto"/>
              <w:bottom w:val="single" w:sz="4" w:space="0" w:color="auto"/>
              <w:right w:val="single" w:sz="4" w:space="0" w:color="auto"/>
            </w:tcBorders>
            <w:vAlign w:val="center"/>
          </w:tcPr>
          <w:p w:rsidR="004306BE" w:rsidRPr="00EF20C8" w:rsidRDefault="004306BE" w:rsidP="00724E7A">
            <w:pPr>
              <w:jc w:val="center"/>
              <w:rPr>
                <w:b/>
                <w:sz w:val="24"/>
                <w:szCs w:val="24"/>
              </w:rPr>
            </w:pPr>
          </w:p>
        </w:tc>
        <w:tc>
          <w:tcPr>
            <w:tcW w:w="3028" w:type="dxa"/>
            <w:tcBorders>
              <w:top w:val="single" w:sz="4" w:space="0" w:color="auto"/>
              <w:left w:val="single" w:sz="4" w:space="0" w:color="auto"/>
              <w:bottom w:val="single" w:sz="4" w:space="0" w:color="auto"/>
              <w:right w:val="single" w:sz="4" w:space="0" w:color="auto"/>
            </w:tcBorders>
            <w:vAlign w:val="center"/>
          </w:tcPr>
          <w:p w:rsidR="004306BE" w:rsidRPr="002211B1" w:rsidRDefault="004306BE" w:rsidP="00724E7A">
            <w:pPr>
              <w:jc w:val="center"/>
              <w:rPr>
                <w:sz w:val="24"/>
                <w:szCs w:val="24"/>
              </w:rPr>
            </w:pPr>
            <w:r w:rsidRPr="002211B1">
              <w:rPr>
                <w:sz w:val="24"/>
                <w:szCs w:val="24"/>
                <w:lang w:eastAsia="ru-RU"/>
              </w:rPr>
              <w:t>«Сине-голубая Гжель»</w:t>
            </w:r>
          </w:p>
        </w:tc>
        <w:tc>
          <w:tcPr>
            <w:tcW w:w="372" w:type="dxa"/>
            <w:tcBorders>
              <w:left w:val="single" w:sz="4" w:space="0" w:color="auto"/>
              <w:bottom w:val="single" w:sz="4" w:space="0" w:color="auto"/>
            </w:tcBorders>
            <w:vAlign w:val="center"/>
          </w:tcPr>
          <w:p w:rsidR="004306BE" w:rsidRPr="002211B1" w:rsidRDefault="004306BE" w:rsidP="00904DC8">
            <w:pPr>
              <w:jc w:val="center"/>
              <w:rPr>
                <w:sz w:val="24"/>
                <w:szCs w:val="24"/>
              </w:rPr>
            </w:pPr>
          </w:p>
        </w:tc>
        <w:tc>
          <w:tcPr>
            <w:tcW w:w="2567" w:type="dxa"/>
            <w:tcBorders>
              <w:top w:val="single" w:sz="4" w:space="0" w:color="auto"/>
              <w:bottom w:val="single" w:sz="4" w:space="0" w:color="auto"/>
              <w:right w:val="single" w:sz="4" w:space="0" w:color="auto"/>
            </w:tcBorders>
            <w:vAlign w:val="center"/>
          </w:tcPr>
          <w:p w:rsidR="004306BE" w:rsidRPr="002211B1" w:rsidRDefault="004306BE" w:rsidP="00724E7A">
            <w:pPr>
              <w:jc w:val="center"/>
              <w:rPr>
                <w:sz w:val="24"/>
                <w:szCs w:val="24"/>
              </w:rPr>
            </w:pPr>
            <w:r w:rsidRPr="002211B1">
              <w:rPr>
                <w:sz w:val="24"/>
                <w:szCs w:val="24"/>
                <w:lang w:eastAsia="ru-RU"/>
              </w:rPr>
              <w:t>«Золотая Хохлома»</w:t>
            </w:r>
          </w:p>
        </w:tc>
        <w:tc>
          <w:tcPr>
            <w:tcW w:w="3240" w:type="dxa"/>
            <w:gridSpan w:val="5"/>
            <w:tcBorders>
              <w:top w:val="single" w:sz="4" w:space="0" w:color="auto"/>
              <w:left w:val="single" w:sz="4" w:space="0" w:color="auto"/>
              <w:bottom w:val="single" w:sz="4" w:space="0" w:color="auto"/>
              <w:right w:val="single" w:sz="4" w:space="0" w:color="auto"/>
            </w:tcBorders>
            <w:vAlign w:val="center"/>
          </w:tcPr>
          <w:p w:rsidR="004306BE" w:rsidRPr="002211B1" w:rsidRDefault="004306BE" w:rsidP="00724E7A">
            <w:pPr>
              <w:jc w:val="center"/>
              <w:rPr>
                <w:sz w:val="24"/>
                <w:szCs w:val="24"/>
              </w:rPr>
            </w:pPr>
            <w:r w:rsidRPr="002211B1">
              <w:rPr>
                <w:sz w:val="24"/>
                <w:szCs w:val="24"/>
                <w:lang w:eastAsia="ru-RU"/>
              </w:rPr>
              <w:t>«Русская игрушка»</w:t>
            </w:r>
          </w:p>
        </w:tc>
        <w:tc>
          <w:tcPr>
            <w:tcW w:w="2687" w:type="dxa"/>
            <w:gridSpan w:val="2"/>
            <w:tcBorders>
              <w:left w:val="single" w:sz="4" w:space="0" w:color="auto"/>
              <w:bottom w:val="single" w:sz="4" w:space="0" w:color="auto"/>
            </w:tcBorders>
            <w:vAlign w:val="center"/>
          </w:tcPr>
          <w:p w:rsidR="004306BE" w:rsidRPr="002211B1" w:rsidRDefault="004306BE" w:rsidP="00724E7A">
            <w:pPr>
              <w:jc w:val="center"/>
              <w:rPr>
                <w:sz w:val="24"/>
                <w:szCs w:val="24"/>
              </w:rPr>
            </w:pPr>
            <w:r w:rsidRPr="002211B1">
              <w:rPr>
                <w:sz w:val="24"/>
                <w:szCs w:val="24"/>
                <w:lang w:eastAsia="ru-RU"/>
              </w:rPr>
              <w:t>«Кружево и вышивка»</w:t>
            </w:r>
          </w:p>
        </w:tc>
        <w:tc>
          <w:tcPr>
            <w:tcW w:w="336" w:type="dxa"/>
            <w:gridSpan w:val="5"/>
            <w:tcBorders>
              <w:top w:val="single" w:sz="4" w:space="0" w:color="auto"/>
              <w:bottom w:val="single" w:sz="4" w:space="0" w:color="auto"/>
              <w:right w:val="single" w:sz="4" w:space="0" w:color="auto"/>
            </w:tcBorders>
            <w:vAlign w:val="center"/>
          </w:tcPr>
          <w:p w:rsidR="004306BE" w:rsidRPr="002211B1" w:rsidRDefault="004306BE" w:rsidP="004306BE">
            <w:pPr>
              <w:jc w:val="center"/>
              <w:rPr>
                <w:sz w:val="24"/>
                <w:szCs w:val="24"/>
              </w:rPr>
            </w:pPr>
          </w:p>
        </w:tc>
        <w:tc>
          <w:tcPr>
            <w:tcW w:w="1804" w:type="dxa"/>
            <w:gridSpan w:val="2"/>
            <w:tcBorders>
              <w:top w:val="single" w:sz="4" w:space="0" w:color="auto"/>
              <w:bottom w:val="single" w:sz="4" w:space="0" w:color="auto"/>
              <w:right w:val="single" w:sz="4" w:space="0" w:color="auto"/>
            </w:tcBorders>
            <w:vAlign w:val="center"/>
          </w:tcPr>
          <w:p w:rsidR="004306BE" w:rsidRPr="002211B1" w:rsidRDefault="004306BE" w:rsidP="00981A8B">
            <w:pPr>
              <w:jc w:val="center"/>
              <w:rPr>
                <w:sz w:val="24"/>
                <w:szCs w:val="24"/>
              </w:rPr>
            </w:pPr>
            <w:r w:rsidRPr="002211B1">
              <w:rPr>
                <w:sz w:val="24"/>
                <w:szCs w:val="24"/>
              </w:rPr>
              <w:t>«</w:t>
            </w:r>
            <w:bookmarkStart w:id="0" w:name="_GoBack"/>
            <w:bookmarkEnd w:id="0"/>
            <w:r w:rsidRPr="002211B1">
              <w:rPr>
                <w:sz w:val="24"/>
                <w:szCs w:val="24"/>
              </w:rPr>
              <w:t>Городец»</w:t>
            </w:r>
          </w:p>
        </w:tc>
      </w:tr>
      <w:tr w:rsidR="00904DC8" w:rsidRPr="008D75F7" w:rsidTr="00DA15B5">
        <w:tc>
          <w:tcPr>
            <w:tcW w:w="1412" w:type="dxa"/>
            <w:tcBorders>
              <w:top w:val="single" w:sz="4" w:space="0" w:color="auto"/>
              <w:left w:val="single" w:sz="4" w:space="0" w:color="auto"/>
              <w:bottom w:val="single" w:sz="4" w:space="0" w:color="auto"/>
              <w:right w:val="single" w:sz="4" w:space="0" w:color="auto"/>
            </w:tcBorders>
            <w:vAlign w:val="center"/>
          </w:tcPr>
          <w:p w:rsidR="00904DC8" w:rsidRPr="00EF20C8" w:rsidRDefault="00904DC8" w:rsidP="00724E7A">
            <w:pPr>
              <w:jc w:val="center"/>
              <w:rPr>
                <w:b/>
                <w:sz w:val="24"/>
                <w:szCs w:val="24"/>
              </w:rPr>
            </w:pPr>
            <w:r w:rsidRPr="00EF20C8">
              <w:rPr>
                <w:b/>
                <w:sz w:val="24"/>
                <w:szCs w:val="24"/>
              </w:rPr>
              <w:t>Август</w:t>
            </w:r>
          </w:p>
        </w:tc>
        <w:tc>
          <w:tcPr>
            <w:tcW w:w="3028" w:type="dxa"/>
            <w:tcBorders>
              <w:top w:val="single" w:sz="4" w:space="0" w:color="auto"/>
              <w:left w:val="single" w:sz="4" w:space="0" w:color="auto"/>
              <w:bottom w:val="single" w:sz="4" w:space="0" w:color="auto"/>
            </w:tcBorders>
            <w:vAlign w:val="center"/>
          </w:tcPr>
          <w:p w:rsidR="00904DC8" w:rsidRDefault="00904DC8" w:rsidP="00724E7A">
            <w:pPr>
              <w:jc w:val="center"/>
              <w:rPr>
                <w:sz w:val="24"/>
                <w:szCs w:val="24"/>
                <w:lang w:eastAsia="ru-RU"/>
              </w:rPr>
            </w:pPr>
            <w:r w:rsidRPr="002211B1">
              <w:rPr>
                <w:sz w:val="24"/>
                <w:szCs w:val="24"/>
              </w:rPr>
              <w:t>ТОП «</w:t>
            </w:r>
            <w:r w:rsidRPr="002211B1">
              <w:rPr>
                <w:sz w:val="24"/>
                <w:szCs w:val="24"/>
                <w:lang w:eastAsia="ru-RU"/>
              </w:rPr>
              <w:t>Ярмарка народных</w:t>
            </w:r>
          </w:p>
          <w:p w:rsidR="00904DC8" w:rsidRPr="002211B1" w:rsidRDefault="00904DC8" w:rsidP="00724E7A">
            <w:pPr>
              <w:jc w:val="center"/>
              <w:rPr>
                <w:sz w:val="24"/>
                <w:szCs w:val="24"/>
              </w:rPr>
            </w:pPr>
            <w:r w:rsidRPr="002211B1">
              <w:rPr>
                <w:sz w:val="24"/>
                <w:szCs w:val="24"/>
                <w:lang w:eastAsia="ru-RU"/>
              </w:rPr>
              <w:t>мастеров»</w:t>
            </w:r>
          </w:p>
        </w:tc>
        <w:tc>
          <w:tcPr>
            <w:tcW w:w="372" w:type="dxa"/>
            <w:tcBorders>
              <w:top w:val="single" w:sz="4" w:space="0" w:color="auto"/>
              <w:left w:val="single" w:sz="4" w:space="0" w:color="auto"/>
              <w:bottom w:val="single" w:sz="4" w:space="0" w:color="auto"/>
            </w:tcBorders>
            <w:vAlign w:val="center"/>
          </w:tcPr>
          <w:p w:rsidR="00904DC8" w:rsidRPr="002211B1" w:rsidRDefault="00904DC8" w:rsidP="00904DC8">
            <w:pPr>
              <w:jc w:val="center"/>
              <w:rPr>
                <w:sz w:val="24"/>
                <w:szCs w:val="24"/>
              </w:rPr>
            </w:pPr>
          </w:p>
        </w:tc>
        <w:tc>
          <w:tcPr>
            <w:tcW w:w="2567" w:type="dxa"/>
            <w:tcBorders>
              <w:top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ТОП «Любимые книги»</w:t>
            </w:r>
          </w:p>
        </w:tc>
        <w:tc>
          <w:tcPr>
            <w:tcW w:w="8067" w:type="dxa"/>
            <w:gridSpan w:val="14"/>
            <w:tcBorders>
              <w:top w:val="single" w:sz="4" w:space="0" w:color="auto"/>
              <w:left w:val="single" w:sz="4" w:space="0" w:color="auto"/>
              <w:bottom w:val="single" w:sz="4" w:space="0" w:color="auto"/>
              <w:right w:val="single" w:sz="4" w:space="0" w:color="auto"/>
            </w:tcBorders>
            <w:vAlign w:val="center"/>
          </w:tcPr>
          <w:p w:rsidR="00904DC8" w:rsidRPr="002211B1" w:rsidRDefault="00904DC8" w:rsidP="00724E7A">
            <w:pPr>
              <w:jc w:val="center"/>
              <w:rPr>
                <w:sz w:val="24"/>
                <w:szCs w:val="24"/>
              </w:rPr>
            </w:pPr>
            <w:r w:rsidRPr="002211B1">
              <w:rPr>
                <w:sz w:val="24"/>
                <w:szCs w:val="24"/>
              </w:rPr>
              <w:t>ТОП «Скоро в школу!»</w:t>
            </w:r>
          </w:p>
        </w:tc>
      </w:tr>
    </w:tbl>
    <w:p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rsidR="00F233BC" w:rsidRDefault="00F233BC" w:rsidP="0084506B">
      <w:pPr>
        <w:pStyle w:val="a3"/>
        <w:numPr>
          <w:ilvl w:val="1"/>
          <w:numId w:val="12"/>
        </w:numPr>
        <w:spacing w:line="276" w:lineRule="auto"/>
        <w:ind w:left="0" w:firstLine="709"/>
        <w:rPr>
          <w:b/>
          <w:bCs/>
          <w:sz w:val="28"/>
          <w:szCs w:val="28"/>
        </w:rPr>
      </w:pPr>
      <w:r>
        <w:rPr>
          <w:b/>
          <w:bCs/>
          <w:sz w:val="28"/>
          <w:szCs w:val="28"/>
        </w:rPr>
        <w:lastRenderedPageBreak/>
        <w:t>Календарный учебный график</w:t>
      </w:r>
    </w:p>
    <w:p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64749E">
        <w:rPr>
          <w:color w:val="181818"/>
          <w:sz w:val="24"/>
          <w:szCs w:val="24"/>
          <w:lang w:eastAsia="ru-RU"/>
        </w:rPr>
        <w:t>2023</w:t>
      </w:r>
      <w:r w:rsidRPr="00B84897">
        <w:rPr>
          <w:color w:val="181818"/>
          <w:sz w:val="24"/>
          <w:szCs w:val="24"/>
          <w:lang w:eastAsia="ru-RU"/>
        </w:rPr>
        <w:t xml:space="preserve"> учебном году в </w:t>
      </w:r>
      <w:r w:rsidR="0064749E">
        <w:rPr>
          <w:color w:val="181818"/>
          <w:sz w:val="24"/>
          <w:szCs w:val="24"/>
          <w:lang w:eastAsia="ru-RU"/>
        </w:rPr>
        <w:t>МБДОУ «Спасский детский сад №1»</w:t>
      </w:r>
      <w:r>
        <w:rPr>
          <w:color w:val="181818"/>
          <w:sz w:val="24"/>
          <w:szCs w:val="24"/>
          <w:lang w:eastAsia="ru-RU"/>
        </w:rPr>
        <w:t>.</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rsidP="00007887">
      <w:pPr>
        <w:pStyle w:val="a7"/>
        <w:widowControl/>
        <w:numPr>
          <w:ilvl w:val="0"/>
          <w:numId w:val="20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84506B" w:rsidRDefault="00F233BC" w:rsidP="00007887">
      <w:pPr>
        <w:pStyle w:val="a7"/>
        <w:widowControl/>
        <w:numPr>
          <w:ilvl w:val="0"/>
          <w:numId w:val="20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r w:rsidR="0084506B">
        <w:rPr>
          <w:color w:val="181818"/>
          <w:sz w:val="24"/>
          <w:szCs w:val="24"/>
          <w:lang w:eastAsia="ru-RU"/>
        </w:rPr>
        <w:t>;</w:t>
      </w:r>
    </w:p>
    <w:p w:rsidR="0084506B" w:rsidRPr="0084506B" w:rsidRDefault="00F233BC" w:rsidP="00007887">
      <w:pPr>
        <w:pStyle w:val="a7"/>
        <w:widowControl/>
        <w:numPr>
          <w:ilvl w:val="0"/>
          <w:numId w:val="20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4506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r w:rsidR="0084506B" w:rsidRPr="0084506B">
        <w:rPr>
          <w:color w:val="000009"/>
          <w:sz w:val="24"/>
          <w:szCs w:val="24"/>
        </w:rPr>
        <w:t>федеральный государственный образовательный стандарт дошкольногообразования</w:t>
      </w:r>
      <w:r w:rsidR="0084506B">
        <w:rPr>
          <w:color w:val="000009"/>
          <w:sz w:val="24"/>
          <w:szCs w:val="24"/>
        </w:rPr>
        <w:t xml:space="preserve"> </w:t>
      </w:r>
      <w:r w:rsidR="0084506B" w:rsidRPr="0084506B">
        <w:rPr>
          <w:color w:val="000009"/>
          <w:sz w:val="24"/>
          <w:szCs w:val="24"/>
        </w:rPr>
        <w:t>(</w:t>
      </w:r>
      <w:r w:rsidR="0084506B" w:rsidRPr="0084506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84506B" w:rsidRPr="0084506B">
        <w:rPr>
          <w:color w:val="000009"/>
          <w:w w:val="95"/>
          <w:sz w:val="24"/>
          <w:szCs w:val="24"/>
        </w:rPr>
        <w:t>);</w:t>
      </w:r>
    </w:p>
    <w:p w:rsidR="0084506B" w:rsidRPr="0084506B" w:rsidRDefault="0084506B" w:rsidP="00007887">
      <w:pPr>
        <w:pStyle w:val="a7"/>
        <w:widowControl/>
        <w:numPr>
          <w:ilvl w:val="0"/>
          <w:numId w:val="20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64749E">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r w:rsidRPr="0064749E">
        <w:rPr>
          <w:color w:val="000009"/>
          <w:sz w:val="24"/>
          <w:szCs w:val="24"/>
        </w:rPr>
        <w:t>утверждены</w:t>
      </w:r>
      <w:r w:rsidRPr="0084506B">
        <w:rPr>
          <w:color w:val="000009"/>
          <w:sz w:val="24"/>
          <w:szCs w:val="24"/>
        </w:rPr>
        <w:t xml:space="preserve"> постановлением Главного государственного санитарного врача Российской Федерации от 28.01.2021 №2; зарегистрировано в Минюсте России </w:t>
      </w:r>
      <w:r w:rsidRPr="0084506B">
        <w:rPr>
          <w:color w:val="000000"/>
          <w:sz w:val="25"/>
          <w:szCs w:val="25"/>
          <w:shd w:val="clear" w:color="auto" w:fill="FFFFFF"/>
        </w:rPr>
        <w:t>29 января.2021 № 62296);</w:t>
      </w:r>
    </w:p>
    <w:p w:rsidR="00F233BC" w:rsidRPr="008A04CB" w:rsidRDefault="00F233BC" w:rsidP="00007887">
      <w:pPr>
        <w:pStyle w:val="a7"/>
        <w:widowControl/>
        <w:numPr>
          <w:ilvl w:val="0"/>
          <w:numId w:val="20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w:t>
      </w:r>
      <w:r w:rsidR="0084506B">
        <w:rPr>
          <w:color w:val="181818"/>
          <w:sz w:val="24"/>
          <w:szCs w:val="24"/>
          <w:lang w:eastAsia="ru-RU"/>
        </w:rPr>
        <w:t>О</w:t>
      </w:r>
      <w:r w:rsidRPr="008A04CB">
        <w:rPr>
          <w:color w:val="181818"/>
          <w:sz w:val="24"/>
          <w:szCs w:val="24"/>
          <w:lang w:eastAsia="ru-RU"/>
        </w:rPr>
        <w:t>.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rsidP="00007887">
      <w:pPr>
        <w:pStyle w:val="a7"/>
        <w:widowControl/>
        <w:numPr>
          <w:ilvl w:val="0"/>
          <w:numId w:val="205"/>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w:t>
      </w:r>
      <w:r w:rsidR="0084506B">
        <w:rPr>
          <w:color w:val="181818"/>
          <w:sz w:val="24"/>
          <w:szCs w:val="24"/>
          <w:lang w:eastAsia="ru-RU"/>
        </w:rPr>
        <w:t>О</w:t>
      </w:r>
      <w:r w:rsidRPr="002E0D14">
        <w:rPr>
          <w:color w:val="181818"/>
          <w:sz w:val="24"/>
          <w:szCs w:val="24"/>
          <w:lang w:eastAsia="ru-RU"/>
        </w:rPr>
        <w:t>;</w:t>
      </w:r>
    </w:p>
    <w:p w:rsidR="00F233BC" w:rsidRPr="002E0D14" w:rsidRDefault="00F233BC" w:rsidP="00007887">
      <w:pPr>
        <w:pStyle w:val="a7"/>
        <w:widowControl/>
        <w:numPr>
          <w:ilvl w:val="0"/>
          <w:numId w:val="205"/>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rsidP="00007887">
      <w:pPr>
        <w:pStyle w:val="a7"/>
        <w:widowControl/>
        <w:numPr>
          <w:ilvl w:val="0"/>
          <w:numId w:val="205"/>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rsidP="00007887">
      <w:pPr>
        <w:pStyle w:val="a7"/>
        <w:widowControl/>
        <w:numPr>
          <w:ilvl w:val="0"/>
          <w:numId w:val="205"/>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Pr="002E0D14" w:rsidRDefault="00F233BC" w:rsidP="00007887">
      <w:pPr>
        <w:pStyle w:val="a7"/>
        <w:widowControl/>
        <w:numPr>
          <w:ilvl w:val="0"/>
          <w:numId w:val="205"/>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sidR="005C6997">
        <w:rPr>
          <w:color w:val="181818"/>
          <w:sz w:val="24"/>
          <w:szCs w:val="24"/>
          <w:lang w:eastAsia="ru-RU"/>
        </w:rPr>
        <w:t>10,5</w:t>
      </w:r>
      <w:r>
        <w:rPr>
          <w:color w:val="181818"/>
          <w:sz w:val="24"/>
          <w:szCs w:val="24"/>
          <w:lang w:eastAsia="ru-RU"/>
        </w:rPr>
        <w:t>часов</w:t>
      </w:r>
      <w:r w:rsidRPr="00B84897">
        <w:rPr>
          <w:color w:val="181818"/>
          <w:sz w:val="24"/>
          <w:szCs w:val="24"/>
          <w:lang w:eastAsia="ru-RU"/>
        </w:rPr>
        <w:t xml:space="preserve"> (с 7.</w:t>
      </w:r>
      <w:r w:rsidR="005C6997">
        <w:rPr>
          <w:color w:val="181818"/>
          <w:sz w:val="24"/>
          <w:szCs w:val="24"/>
          <w:lang w:eastAsia="ru-RU"/>
        </w:rPr>
        <w:t>3</w:t>
      </w:r>
      <w:r w:rsidRPr="00B84897">
        <w:rPr>
          <w:color w:val="181818"/>
          <w:sz w:val="24"/>
          <w:szCs w:val="24"/>
          <w:lang w:eastAsia="ru-RU"/>
        </w:rPr>
        <w:t>0 – 1</w:t>
      </w:r>
      <w:r w:rsidR="005C6997">
        <w:rPr>
          <w:color w:val="181818"/>
          <w:sz w:val="24"/>
          <w:szCs w:val="24"/>
          <w:lang w:eastAsia="ru-RU"/>
        </w:rPr>
        <w:t>8</w:t>
      </w:r>
      <w:r w:rsidRPr="00B84897">
        <w:rPr>
          <w:color w:val="181818"/>
          <w:sz w:val="24"/>
          <w:szCs w:val="24"/>
          <w:lang w:eastAsia="ru-RU"/>
        </w:rPr>
        <w:t xml:space="preserve">.00), рабочая неделя состоит из 5 дней, суббота и воскресенье – выходные дни. </w:t>
      </w:r>
    </w:p>
    <w:p w:rsidR="00F233BC"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5C6997" w:rsidRPr="00B84897" w:rsidRDefault="005C6997" w:rsidP="00F233BC">
      <w:pPr>
        <w:shd w:val="clear" w:color="auto" w:fill="FFFFFF"/>
        <w:spacing w:line="276" w:lineRule="auto"/>
        <w:ind w:firstLine="708"/>
        <w:jc w:val="both"/>
        <w:rPr>
          <w:color w:val="181818"/>
          <w:sz w:val="24"/>
          <w:szCs w:val="24"/>
          <w:lang w:eastAsia="ru-RU"/>
        </w:rPr>
      </w:pPr>
    </w:p>
    <w:tbl>
      <w:tblPr>
        <w:tblW w:w="10055" w:type="dxa"/>
        <w:shd w:val="clear" w:color="auto" w:fill="FFFFFF"/>
        <w:tblCellMar>
          <w:left w:w="0" w:type="dxa"/>
          <w:right w:w="0" w:type="dxa"/>
        </w:tblCellMar>
        <w:tblLook w:val="04A0"/>
      </w:tblPr>
      <w:tblGrid>
        <w:gridCol w:w="4334"/>
        <w:gridCol w:w="964"/>
        <w:gridCol w:w="2087"/>
        <w:gridCol w:w="2670"/>
      </w:tblGrid>
      <w:tr w:rsidR="00F233BC" w:rsidRPr="00B84897" w:rsidTr="00C17655">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w:t>
            </w:r>
            <w:r w:rsidRPr="00B84897">
              <w:rPr>
                <w:b/>
                <w:bCs/>
                <w:color w:val="181818"/>
                <w:sz w:val="24"/>
                <w:szCs w:val="24"/>
                <w:lang w:eastAsia="ru-RU"/>
              </w:rPr>
              <w:t>1. Режим работы учреждения</w:t>
            </w:r>
          </w:p>
        </w:tc>
      </w:tr>
      <w:tr w:rsidR="00F233BC" w:rsidRPr="00B84897" w:rsidTr="00C17655">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C1765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5C6997">
            <w:pPr>
              <w:spacing w:line="276" w:lineRule="auto"/>
              <w:rPr>
                <w:color w:val="181818"/>
                <w:sz w:val="24"/>
                <w:szCs w:val="24"/>
                <w:lang w:eastAsia="ru-RU"/>
              </w:rPr>
            </w:pPr>
            <w:r w:rsidRPr="00B84897">
              <w:rPr>
                <w:color w:val="181818"/>
                <w:sz w:val="24"/>
                <w:szCs w:val="24"/>
                <w:lang w:eastAsia="ru-RU"/>
              </w:rPr>
              <w:t> с 7.</w:t>
            </w:r>
            <w:r w:rsidR="005C6997">
              <w:rPr>
                <w:color w:val="181818"/>
                <w:sz w:val="24"/>
                <w:szCs w:val="24"/>
                <w:lang w:eastAsia="ru-RU"/>
              </w:rPr>
              <w:t>3</w:t>
            </w:r>
            <w:r w:rsidRPr="00B84897">
              <w:rPr>
                <w:color w:val="181818"/>
                <w:sz w:val="24"/>
                <w:szCs w:val="24"/>
                <w:lang w:eastAsia="ru-RU"/>
              </w:rPr>
              <w:t>0 до 1</w:t>
            </w:r>
            <w:r w:rsidR="005C6997">
              <w:rPr>
                <w:color w:val="181818"/>
                <w:sz w:val="24"/>
                <w:szCs w:val="24"/>
                <w:lang w:eastAsia="ru-RU"/>
              </w:rPr>
              <w:t>8</w:t>
            </w:r>
            <w:r w:rsidRPr="00B84897">
              <w:rPr>
                <w:color w:val="181818"/>
                <w:sz w:val="24"/>
                <w:szCs w:val="24"/>
                <w:lang w:eastAsia="ru-RU"/>
              </w:rPr>
              <w:t>.00 часов</w:t>
            </w:r>
          </w:p>
        </w:tc>
      </w:tr>
      <w:tr w:rsidR="00F233BC" w:rsidRPr="00B84897" w:rsidTr="00C1765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rsidTr="00C17655">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C17655">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lastRenderedPageBreak/>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rsidTr="00C17655">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C17655">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C17655">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5C6997">
            <w:pPr>
              <w:spacing w:line="276" w:lineRule="auto"/>
              <w:rPr>
                <w:color w:val="181818"/>
                <w:sz w:val="24"/>
                <w:szCs w:val="24"/>
                <w:lang w:eastAsia="ru-RU"/>
              </w:rPr>
            </w:pPr>
            <w:r>
              <w:rPr>
                <w:color w:val="181818"/>
                <w:sz w:val="24"/>
                <w:szCs w:val="24"/>
                <w:lang w:eastAsia="ru-RU"/>
              </w:rPr>
              <w:t xml:space="preserve">Вторая половина </w:t>
            </w:r>
            <w:r w:rsidR="005C6997">
              <w:rPr>
                <w:color w:val="181818"/>
                <w:sz w:val="24"/>
                <w:szCs w:val="24"/>
                <w:lang w:eastAsia="ru-RU"/>
              </w:rPr>
              <w:t>апреля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2 недели</w:t>
            </w:r>
          </w:p>
        </w:tc>
      </w:tr>
    </w:tbl>
    <w:p w:rsidR="001F0E8A" w:rsidRDefault="001F0E8A" w:rsidP="00724E7A">
      <w:pPr>
        <w:rPr>
          <w:b/>
          <w:bCs/>
        </w:rPr>
      </w:pPr>
    </w:p>
    <w:p w:rsidR="001F0E8A" w:rsidRDefault="001F0E8A" w:rsidP="001F0E8A">
      <w:pPr>
        <w:jc w:val="both"/>
        <w:rPr>
          <w:sz w:val="24"/>
          <w:szCs w:val="24"/>
          <w:lang w:eastAsia="ru-RU"/>
        </w:rPr>
      </w:pPr>
      <w:r w:rsidRPr="008C3FF7">
        <w:rPr>
          <w:sz w:val="24"/>
          <w:szCs w:val="24"/>
          <w:lang w:eastAsia="ru-RU"/>
        </w:rPr>
        <w:t>       Учебный год начинается с 1 сентября и заканчивается 31 мая. 20</w:t>
      </w:r>
      <w:r>
        <w:rPr>
          <w:sz w:val="24"/>
          <w:szCs w:val="24"/>
          <w:lang w:eastAsia="ru-RU"/>
        </w:rPr>
        <w:t>23</w:t>
      </w:r>
      <w:r w:rsidRPr="008C3FF7">
        <w:rPr>
          <w:sz w:val="24"/>
          <w:szCs w:val="24"/>
          <w:lang w:eastAsia="ru-RU"/>
        </w:rPr>
        <w:t>-20</w:t>
      </w:r>
      <w:r>
        <w:rPr>
          <w:sz w:val="24"/>
          <w:szCs w:val="24"/>
          <w:lang w:eastAsia="ru-RU"/>
        </w:rPr>
        <w:t>24</w:t>
      </w:r>
      <w:r w:rsidRPr="008C3FF7">
        <w:rPr>
          <w:sz w:val="24"/>
          <w:szCs w:val="24"/>
          <w:lang w:eastAsia="ru-RU"/>
        </w:rPr>
        <w:t xml:space="preserve"> г. в  детском саду функционирует </w:t>
      </w:r>
      <w:r>
        <w:rPr>
          <w:sz w:val="24"/>
          <w:szCs w:val="24"/>
          <w:lang w:eastAsia="ru-RU"/>
        </w:rPr>
        <w:t>7</w:t>
      </w:r>
      <w:r w:rsidRPr="008C3FF7">
        <w:rPr>
          <w:sz w:val="24"/>
          <w:szCs w:val="24"/>
          <w:lang w:eastAsia="ru-RU"/>
        </w:rPr>
        <w:t xml:space="preserve"> общеобразовательны</w:t>
      </w:r>
      <w:r>
        <w:rPr>
          <w:sz w:val="24"/>
          <w:szCs w:val="24"/>
          <w:lang w:eastAsia="ru-RU"/>
        </w:rPr>
        <w:t>х</w:t>
      </w:r>
      <w:r w:rsidRPr="008C3FF7">
        <w:rPr>
          <w:sz w:val="24"/>
          <w:szCs w:val="24"/>
          <w:lang w:eastAsia="ru-RU"/>
        </w:rPr>
        <w:t xml:space="preserve"> групп, укомплектованных в соответствии с возрастными нормами:</w:t>
      </w:r>
    </w:p>
    <w:p w:rsidR="001F0E8A" w:rsidRPr="008C3FF7" w:rsidRDefault="001F0E8A" w:rsidP="001F0E8A">
      <w:pPr>
        <w:jc w:val="both"/>
        <w:rPr>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04"/>
        <w:gridCol w:w="1448"/>
        <w:gridCol w:w="2410"/>
        <w:gridCol w:w="4077"/>
      </w:tblGrid>
      <w:tr w:rsidR="001F0E8A" w:rsidRPr="008C3FF7" w:rsidTr="00870394">
        <w:tc>
          <w:tcPr>
            <w:tcW w:w="2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0E8A" w:rsidRPr="008C3FF7" w:rsidRDefault="001F0E8A" w:rsidP="00870394">
            <w:pPr>
              <w:jc w:val="both"/>
              <w:rPr>
                <w:sz w:val="24"/>
                <w:szCs w:val="24"/>
                <w:lang w:eastAsia="ru-RU"/>
              </w:rPr>
            </w:pPr>
            <w:r w:rsidRPr="008C3FF7">
              <w:rPr>
                <w:sz w:val="24"/>
                <w:szCs w:val="24"/>
                <w:lang w:eastAsia="ru-RU"/>
              </w:rPr>
              <w:t>Возраст детей</w:t>
            </w:r>
          </w:p>
        </w:tc>
        <w:tc>
          <w:tcPr>
            <w:tcW w:w="14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0E8A" w:rsidRPr="008C3FF7" w:rsidRDefault="001F0E8A" w:rsidP="00870394">
            <w:pPr>
              <w:jc w:val="both"/>
              <w:rPr>
                <w:sz w:val="24"/>
                <w:szCs w:val="24"/>
                <w:lang w:eastAsia="ru-RU"/>
              </w:rPr>
            </w:pPr>
            <w:r w:rsidRPr="008C3FF7">
              <w:rPr>
                <w:sz w:val="24"/>
                <w:szCs w:val="24"/>
                <w:lang w:eastAsia="ru-RU"/>
              </w:rPr>
              <w:t>Количество групп</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0E8A" w:rsidRPr="008C3FF7" w:rsidRDefault="001F0E8A" w:rsidP="00870394">
            <w:pPr>
              <w:jc w:val="both"/>
              <w:rPr>
                <w:sz w:val="24"/>
                <w:szCs w:val="24"/>
                <w:lang w:eastAsia="ru-RU"/>
              </w:rPr>
            </w:pPr>
            <w:r w:rsidRPr="008C3FF7">
              <w:rPr>
                <w:sz w:val="24"/>
                <w:szCs w:val="24"/>
                <w:lang w:eastAsia="ru-RU"/>
              </w:rPr>
              <w:t xml:space="preserve">Направленность </w:t>
            </w:r>
          </w:p>
        </w:tc>
        <w:tc>
          <w:tcPr>
            <w:tcW w:w="4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0E8A" w:rsidRPr="008C3FF7" w:rsidRDefault="001F0E8A" w:rsidP="00870394">
            <w:pPr>
              <w:jc w:val="both"/>
              <w:rPr>
                <w:sz w:val="24"/>
                <w:szCs w:val="24"/>
                <w:lang w:eastAsia="ru-RU"/>
              </w:rPr>
            </w:pPr>
            <w:r w:rsidRPr="008C3FF7">
              <w:rPr>
                <w:sz w:val="24"/>
                <w:szCs w:val="24"/>
                <w:lang w:eastAsia="ru-RU"/>
              </w:rPr>
              <w:t xml:space="preserve">Наименование </w:t>
            </w:r>
          </w:p>
        </w:tc>
      </w:tr>
      <w:tr w:rsidR="001F0E8A" w:rsidRPr="008C3FF7" w:rsidTr="00870394">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с 2 до 3 лет</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1</w:t>
            </w:r>
            <w:r w:rsidRPr="00C114C0">
              <w:rPr>
                <w:b/>
                <w:sz w:val="24"/>
                <w:szCs w:val="24"/>
                <w:lang w:eastAsia="ru-RU"/>
              </w:rPr>
              <w:t xml:space="preserve"> групп</w:t>
            </w:r>
            <w:r>
              <w:rPr>
                <w:b/>
                <w:sz w:val="24"/>
                <w:szCs w:val="24"/>
                <w:lang w:eastAsia="ru-RU"/>
              </w:rPr>
              <w:t>а</w:t>
            </w:r>
            <w:r w:rsidRPr="00C114C0">
              <w:rPr>
                <w:b/>
                <w:sz w:val="24"/>
                <w:szCs w:val="24"/>
                <w:lang w:eastAsia="ru-RU"/>
              </w:rPr>
              <w:t xml:space="preserve">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 xml:space="preserve">Общеразвивающая </w:t>
            </w:r>
          </w:p>
        </w:tc>
        <w:tc>
          <w:tcPr>
            <w:tcW w:w="4077"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1 младшая группа</w:t>
            </w:r>
          </w:p>
        </w:tc>
      </w:tr>
      <w:tr w:rsidR="001F0E8A" w:rsidRPr="008C3FF7" w:rsidTr="00870394">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 xml:space="preserve">с 3 до 4 лет   </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1</w:t>
            </w:r>
            <w:r w:rsidRPr="00C114C0">
              <w:rPr>
                <w:b/>
                <w:sz w:val="24"/>
                <w:szCs w:val="24"/>
                <w:lang w:eastAsia="ru-RU"/>
              </w:rPr>
              <w:t xml:space="preserve"> групп</w:t>
            </w:r>
            <w:r>
              <w:rPr>
                <w:b/>
                <w:sz w:val="24"/>
                <w:szCs w:val="24"/>
                <w:lang w:eastAsia="ru-RU"/>
              </w:rPr>
              <w:t>а</w:t>
            </w:r>
            <w:r w:rsidRPr="00C114C0">
              <w:rPr>
                <w:b/>
                <w:sz w:val="24"/>
                <w:szCs w:val="24"/>
                <w:lang w:eastAsia="ru-RU"/>
              </w:rPr>
              <w:t xml:space="preserve">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 xml:space="preserve">Общеразвивающая </w:t>
            </w:r>
          </w:p>
        </w:tc>
        <w:tc>
          <w:tcPr>
            <w:tcW w:w="4077"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 xml:space="preserve">2 </w:t>
            </w:r>
            <w:r w:rsidRPr="00C114C0">
              <w:rPr>
                <w:b/>
                <w:sz w:val="24"/>
                <w:szCs w:val="24"/>
                <w:lang w:eastAsia="ru-RU"/>
              </w:rPr>
              <w:t>младшая группа</w:t>
            </w:r>
          </w:p>
        </w:tc>
      </w:tr>
      <w:tr w:rsidR="001F0E8A" w:rsidRPr="008C3FF7" w:rsidTr="00870394">
        <w:trPr>
          <w:trHeight w:val="336"/>
        </w:trPr>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0E8A" w:rsidRPr="008A6D05" w:rsidRDefault="001F0E8A" w:rsidP="00870394">
            <w:pPr>
              <w:jc w:val="both"/>
              <w:rPr>
                <w:b/>
                <w:sz w:val="24"/>
                <w:szCs w:val="24"/>
                <w:lang w:eastAsia="ru-RU"/>
              </w:rPr>
            </w:pPr>
            <w:r w:rsidRPr="008A6D05">
              <w:rPr>
                <w:b/>
                <w:sz w:val="24"/>
                <w:szCs w:val="24"/>
                <w:lang w:eastAsia="ru-RU"/>
              </w:rPr>
              <w:t xml:space="preserve">с 4 до 5 лет </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8A6D05" w:rsidRDefault="001F0E8A" w:rsidP="00870394">
            <w:pPr>
              <w:jc w:val="both"/>
              <w:rPr>
                <w:b/>
                <w:sz w:val="24"/>
                <w:szCs w:val="24"/>
                <w:lang w:eastAsia="ru-RU"/>
              </w:rPr>
            </w:pPr>
            <w:r>
              <w:rPr>
                <w:b/>
                <w:sz w:val="24"/>
                <w:szCs w:val="24"/>
                <w:lang w:eastAsia="ru-RU"/>
              </w:rPr>
              <w:t>1</w:t>
            </w:r>
            <w:r w:rsidRPr="008A6D05">
              <w:rPr>
                <w:b/>
                <w:sz w:val="24"/>
                <w:szCs w:val="24"/>
                <w:lang w:eastAsia="ru-RU"/>
              </w:rPr>
              <w:t xml:space="preserve"> групп</w:t>
            </w:r>
            <w:r>
              <w:rPr>
                <w:b/>
                <w:sz w:val="24"/>
                <w:szCs w:val="24"/>
                <w:lang w:eastAsia="ru-RU"/>
              </w:rPr>
              <w:t>а</w:t>
            </w:r>
            <w:r w:rsidRPr="008A6D05">
              <w:rPr>
                <w:b/>
                <w:sz w:val="24"/>
                <w:szCs w:val="24"/>
                <w:lang w:eastAsia="ru-RU"/>
              </w:rPr>
              <w:t xml:space="preserve">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8A6D05" w:rsidRDefault="001F0E8A" w:rsidP="00870394">
            <w:pPr>
              <w:jc w:val="both"/>
              <w:rPr>
                <w:b/>
                <w:sz w:val="24"/>
                <w:szCs w:val="24"/>
                <w:lang w:eastAsia="ru-RU"/>
              </w:rPr>
            </w:pPr>
            <w:r w:rsidRPr="008A6D05">
              <w:rPr>
                <w:b/>
                <w:sz w:val="24"/>
                <w:szCs w:val="24"/>
                <w:lang w:eastAsia="ru-RU"/>
              </w:rPr>
              <w:t>Общеразвивающая</w:t>
            </w:r>
          </w:p>
        </w:tc>
        <w:tc>
          <w:tcPr>
            <w:tcW w:w="4077"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8A6D05" w:rsidRDefault="001F0E8A" w:rsidP="00870394">
            <w:pPr>
              <w:jc w:val="both"/>
              <w:rPr>
                <w:b/>
                <w:sz w:val="24"/>
                <w:szCs w:val="24"/>
                <w:lang w:eastAsia="ru-RU"/>
              </w:rPr>
            </w:pPr>
            <w:r w:rsidRPr="008A6D05">
              <w:rPr>
                <w:b/>
                <w:sz w:val="24"/>
                <w:szCs w:val="24"/>
                <w:lang w:eastAsia="ru-RU"/>
              </w:rPr>
              <w:t>средняя группа</w:t>
            </w:r>
          </w:p>
        </w:tc>
      </w:tr>
      <w:tr w:rsidR="001F0E8A" w:rsidRPr="008C3FF7" w:rsidTr="00870394">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с 5 до 6 лет</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1</w:t>
            </w:r>
            <w:r w:rsidRPr="00C114C0">
              <w:rPr>
                <w:b/>
                <w:sz w:val="24"/>
                <w:szCs w:val="24"/>
                <w:lang w:eastAsia="ru-RU"/>
              </w:rPr>
              <w:t xml:space="preserve"> групп</w:t>
            </w:r>
            <w:r>
              <w:rPr>
                <w:b/>
                <w:sz w:val="24"/>
                <w:szCs w:val="24"/>
                <w:lang w:eastAsia="ru-RU"/>
              </w:rPr>
              <w:t>а</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Общеразвивающая</w:t>
            </w:r>
          </w:p>
        </w:tc>
        <w:tc>
          <w:tcPr>
            <w:tcW w:w="4077"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с</w:t>
            </w:r>
            <w:r w:rsidRPr="00C114C0">
              <w:rPr>
                <w:b/>
                <w:sz w:val="24"/>
                <w:szCs w:val="24"/>
                <w:lang w:eastAsia="ru-RU"/>
              </w:rPr>
              <w:t>таршая</w:t>
            </w:r>
            <w:r>
              <w:rPr>
                <w:b/>
                <w:sz w:val="24"/>
                <w:szCs w:val="24"/>
                <w:lang w:eastAsia="ru-RU"/>
              </w:rPr>
              <w:t xml:space="preserve"> группа</w:t>
            </w:r>
          </w:p>
        </w:tc>
      </w:tr>
      <w:tr w:rsidR="001F0E8A" w:rsidRPr="008C3FF7" w:rsidTr="00870394">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с 6 до 7 лет</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3</w:t>
            </w:r>
            <w:r w:rsidRPr="00C114C0">
              <w:rPr>
                <w:b/>
                <w:sz w:val="24"/>
                <w:szCs w:val="24"/>
                <w:lang w:eastAsia="ru-RU"/>
              </w:rPr>
              <w:t xml:space="preserve"> групп</w:t>
            </w:r>
            <w:r>
              <w:rPr>
                <w:b/>
                <w:sz w:val="24"/>
                <w:szCs w:val="24"/>
                <w:lang w:eastAsia="ru-RU"/>
              </w:rPr>
              <w:t>ы</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sidRPr="00C114C0">
              <w:rPr>
                <w:b/>
                <w:sz w:val="24"/>
                <w:szCs w:val="24"/>
                <w:lang w:eastAsia="ru-RU"/>
              </w:rPr>
              <w:t>Общеразвивающая</w:t>
            </w:r>
          </w:p>
        </w:tc>
        <w:tc>
          <w:tcPr>
            <w:tcW w:w="4077" w:type="dxa"/>
            <w:tcBorders>
              <w:top w:val="nil"/>
              <w:left w:val="nil"/>
              <w:bottom w:val="single" w:sz="8" w:space="0" w:color="auto"/>
              <w:right w:val="single" w:sz="8" w:space="0" w:color="auto"/>
            </w:tcBorders>
            <w:tcMar>
              <w:top w:w="0" w:type="dxa"/>
              <w:left w:w="108" w:type="dxa"/>
              <w:bottom w:w="0" w:type="dxa"/>
              <w:right w:w="108" w:type="dxa"/>
            </w:tcMar>
            <w:hideMark/>
          </w:tcPr>
          <w:p w:rsidR="001F0E8A" w:rsidRPr="00C114C0" w:rsidRDefault="001F0E8A" w:rsidP="00870394">
            <w:pPr>
              <w:jc w:val="both"/>
              <w:rPr>
                <w:b/>
                <w:sz w:val="24"/>
                <w:szCs w:val="24"/>
                <w:lang w:eastAsia="ru-RU"/>
              </w:rPr>
            </w:pPr>
            <w:r>
              <w:rPr>
                <w:b/>
                <w:sz w:val="24"/>
                <w:szCs w:val="24"/>
                <w:lang w:eastAsia="ru-RU"/>
              </w:rPr>
              <w:t>п</w:t>
            </w:r>
            <w:r w:rsidRPr="00C114C0">
              <w:rPr>
                <w:b/>
                <w:sz w:val="24"/>
                <w:szCs w:val="24"/>
                <w:lang w:eastAsia="ru-RU"/>
              </w:rPr>
              <w:t>одготовительная</w:t>
            </w:r>
            <w:r>
              <w:rPr>
                <w:b/>
                <w:sz w:val="24"/>
                <w:szCs w:val="24"/>
                <w:lang w:eastAsia="ru-RU"/>
              </w:rPr>
              <w:t xml:space="preserve"> к школе группа</w:t>
            </w:r>
          </w:p>
        </w:tc>
      </w:tr>
    </w:tbl>
    <w:p w:rsidR="001F0E8A" w:rsidRPr="008C3FF7" w:rsidRDefault="001F0E8A" w:rsidP="001F0E8A">
      <w:pPr>
        <w:jc w:val="both"/>
        <w:rPr>
          <w:sz w:val="24"/>
          <w:szCs w:val="24"/>
          <w:lang w:eastAsia="ru-RU"/>
        </w:rPr>
      </w:pPr>
    </w:p>
    <w:p w:rsidR="001F0E8A" w:rsidRPr="008C3FF7" w:rsidRDefault="001F0E8A" w:rsidP="001F0E8A">
      <w:pPr>
        <w:jc w:val="both"/>
        <w:rPr>
          <w:sz w:val="24"/>
          <w:szCs w:val="24"/>
          <w:lang w:eastAsia="ru-RU"/>
        </w:rPr>
      </w:pPr>
      <w:r w:rsidRPr="008C3FF7">
        <w:rPr>
          <w:sz w:val="24"/>
          <w:szCs w:val="24"/>
          <w:lang w:eastAsia="ru-RU"/>
        </w:rPr>
        <w:t xml:space="preserve">         В структуре учебного плана выделяются инвариантная и вариативная часть. Инвариантная  часть обеспечивает выполнение обязательной части </w:t>
      </w:r>
      <w:r>
        <w:rPr>
          <w:sz w:val="24"/>
          <w:szCs w:val="24"/>
          <w:lang w:eastAsia="ru-RU"/>
        </w:rPr>
        <w:t>ф</w:t>
      </w:r>
      <w:r w:rsidRPr="002D6A3F">
        <w:rPr>
          <w:bCs/>
          <w:iCs/>
          <w:sz w:val="24"/>
          <w:szCs w:val="24"/>
        </w:rPr>
        <w:t>едеральн</w:t>
      </w:r>
      <w:r>
        <w:rPr>
          <w:bCs/>
          <w:iCs/>
          <w:sz w:val="24"/>
          <w:szCs w:val="24"/>
        </w:rPr>
        <w:t>ой</w:t>
      </w:r>
      <w:r w:rsidRPr="002D6A3F">
        <w:rPr>
          <w:bCs/>
          <w:iCs/>
          <w:sz w:val="24"/>
          <w:szCs w:val="24"/>
        </w:rPr>
        <w:t xml:space="preserve"> образовательн</w:t>
      </w:r>
      <w:r>
        <w:rPr>
          <w:bCs/>
          <w:iCs/>
          <w:sz w:val="24"/>
          <w:szCs w:val="24"/>
        </w:rPr>
        <w:t>ой</w:t>
      </w:r>
      <w:r w:rsidRPr="002D6A3F">
        <w:rPr>
          <w:bCs/>
          <w:iCs/>
          <w:sz w:val="24"/>
          <w:szCs w:val="24"/>
        </w:rPr>
        <w:t xml:space="preserve"> программ</w:t>
      </w:r>
      <w:r>
        <w:rPr>
          <w:bCs/>
          <w:iCs/>
          <w:sz w:val="24"/>
          <w:szCs w:val="24"/>
        </w:rPr>
        <w:t>ы</w:t>
      </w:r>
      <w:r w:rsidRPr="002D6A3F">
        <w:rPr>
          <w:bCs/>
          <w:iCs/>
          <w:sz w:val="24"/>
          <w:szCs w:val="24"/>
        </w:rPr>
        <w:t xml:space="preserve"> дошкольного образования</w:t>
      </w:r>
      <w:r w:rsidRPr="008C3FF7">
        <w:rPr>
          <w:sz w:val="24"/>
          <w:szCs w:val="24"/>
          <w:lang w:eastAsia="ru-RU"/>
        </w:rPr>
        <w:t xml:space="preserve"> (составляет не менее 60 % от общего нормативного времени, отводимого на освоение основной образовательной программы дошкольного образования).</w:t>
      </w:r>
    </w:p>
    <w:p w:rsidR="001F0E8A" w:rsidRPr="008C3FF7" w:rsidRDefault="001F0E8A" w:rsidP="001F0E8A">
      <w:pPr>
        <w:jc w:val="both"/>
        <w:rPr>
          <w:sz w:val="24"/>
          <w:szCs w:val="24"/>
          <w:lang w:eastAsia="ru-RU"/>
        </w:rPr>
      </w:pPr>
      <w:r w:rsidRPr="008C3FF7">
        <w:rPr>
          <w:sz w:val="24"/>
          <w:szCs w:val="24"/>
          <w:lang w:eastAsia="ru-RU"/>
        </w:rPr>
        <w:t xml:space="preserve">            В соответствии с требованиями </w:t>
      </w:r>
      <w:r>
        <w:rPr>
          <w:sz w:val="24"/>
          <w:szCs w:val="24"/>
          <w:lang w:eastAsia="ru-RU"/>
        </w:rPr>
        <w:t>ф</w:t>
      </w:r>
      <w:r w:rsidRPr="002D6A3F">
        <w:rPr>
          <w:bCs/>
          <w:iCs/>
          <w:sz w:val="24"/>
          <w:szCs w:val="24"/>
        </w:rPr>
        <w:t>едеральн</w:t>
      </w:r>
      <w:r>
        <w:rPr>
          <w:bCs/>
          <w:iCs/>
          <w:sz w:val="24"/>
          <w:szCs w:val="24"/>
        </w:rPr>
        <w:t>ой</w:t>
      </w:r>
      <w:r w:rsidRPr="002D6A3F">
        <w:rPr>
          <w:bCs/>
          <w:iCs/>
          <w:sz w:val="24"/>
          <w:szCs w:val="24"/>
        </w:rPr>
        <w:t xml:space="preserve"> образовательн</w:t>
      </w:r>
      <w:r>
        <w:rPr>
          <w:bCs/>
          <w:iCs/>
          <w:sz w:val="24"/>
          <w:szCs w:val="24"/>
        </w:rPr>
        <w:t>ой</w:t>
      </w:r>
      <w:r w:rsidRPr="002D6A3F">
        <w:rPr>
          <w:bCs/>
          <w:iCs/>
          <w:sz w:val="24"/>
          <w:szCs w:val="24"/>
        </w:rPr>
        <w:t xml:space="preserve"> программ</w:t>
      </w:r>
      <w:r>
        <w:rPr>
          <w:bCs/>
          <w:iCs/>
          <w:sz w:val="24"/>
          <w:szCs w:val="24"/>
        </w:rPr>
        <w:t>ы</w:t>
      </w:r>
      <w:r w:rsidRPr="002D6A3F">
        <w:rPr>
          <w:bCs/>
          <w:iCs/>
          <w:sz w:val="24"/>
          <w:szCs w:val="24"/>
        </w:rPr>
        <w:t xml:space="preserve"> дошкольного образования</w:t>
      </w:r>
      <w:r w:rsidRPr="008C3FF7">
        <w:rPr>
          <w:sz w:val="24"/>
          <w:szCs w:val="24"/>
          <w:lang w:eastAsia="ru-RU"/>
        </w:rPr>
        <w:t xml:space="preserve"> в инвариантной части  Плана определено время на образовательную деятельность, отведенное на реализацию образовательных областей.</w:t>
      </w:r>
    </w:p>
    <w:p w:rsidR="001F0E8A" w:rsidRPr="008C3FF7" w:rsidRDefault="001F0E8A" w:rsidP="001F0E8A">
      <w:pPr>
        <w:jc w:val="both"/>
        <w:rPr>
          <w:sz w:val="24"/>
          <w:szCs w:val="24"/>
          <w:lang w:eastAsia="ru-RU"/>
        </w:rPr>
      </w:pPr>
      <w:r w:rsidRPr="008C3FF7">
        <w:rPr>
          <w:sz w:val="24"/>
          <w:szCs w:val="24"/>
          <w:lang w:eastAsia="ru-RU"/>
        </w:rPr>
        <w:t>      В инвариантную часть плана включены направления, обеспечивающие речевое, познавательное, нравственно-патриотическое развитие детей.</w:t>
      </w:r>
    </w:p>
    <w:p w:rsidR="001F0E8A" w:rsidRPr="008C3FF7" w:rsidRDefault="001F0E8A" w:rsidP="001F0E8A">
      <w:pPr>
        <w:jc w:val="both"/>
        <w:rPr>
          <w:sz w:val="24"/>
          <w:szCs w:val="24"/>
          <w:lang w:eastAsia="ru-RU"/>
        </w:rPr>
      </w:pPr>
      <w:r w:rsidRPr="008C3FF7">
        <w:rPr>
          <w:sz w:val="24"/>
          <w:szCs w:val="24"/>
          <w:lang w:eastAsia="ru-RU"/>
        </w:rPr>
        <w:t>         Содержание педагогической работы по освоению детьми образовательных областей "Физическое развитие", "Познавательное развитие", "Социально-коммуникативное развитие", "Художественно-эстетическое развитие"  входят в расписание непрерывной образовательной деятельности. Они реализуются как в обязательной части и части, формируемой участниками образовательного процесса, так и  во всех видах деятельности и отражены в календарном планирование.</w:t>
      </w:r>
    </w:p>
    <w:p w:rsidR="001F0E8A" w:rsidRPr="008C3FF7" w:rsidRDefault="001F0E8A" w:rsidP="001F0E8A">
      <w:pPr>
        <w:jc w:val="both"/>
        <w:rPr>
          <w:sz w:val="24"/>
          <w:szCs w:val="24"/>
          <w:lang w:eastAsia="ru-RU"/>
        </w:rPr>
      </w:pPr>
      <w:r w:rsidRPr="008C3FF7">
        <w:rPr>
          <w:sz w:val="24"/>
          <w:szCs w:val="24"/>
          <w:lang w:eastAsia="ru-RU"/>
        </w:rPr>
        <w:t> Количество и продолжительность непрерывной непосредственно образовательной деятельности устанавливаются в соответствии с санитарно-гигиеническими  нормами и требованиями (СанПиН 2.4.1.3049-13): </w:t>
      </w:r>
    </w:p>
    <w:p w:rsidR="001F0E8A" w:rsidRPr="008C3FF7" w:rsidRDefault="001F0E8A" w:rsidP="001F0E8A">
      <w:pPr>
        <w:jc w:val="both"/>
        <w:rPr>
          <w:sz w:val="24"/>
          <w:szCs w:val="24"/>
          <w:lang w:eastAsia="ru-RU"/>
        </w:rPr>
      </w:pPr>
      <w:r w:rsidRPr="008C3FF7">
        <w:rPr>
          <w:sz w:val="24"/>
          <w:szCs w:val="24"/>
          <w:lang w:eastAsia="ru-RU"/>
        </w:rPr>
        <w:t>Продолжительность непрерывной непосредственно образовательной деятельности:</w:t>
      </w:r>
    </w:p>
    <w:p w:rsidR="001F0E8A" w:rsidRPr="008C3FF7" w:rsidRDefault="001F0E8A" w:rsidP="001F0E8A">
      <w:pPr>
        <w:jc w:val="both"/>
        <w:rPr>
          <w:sz w:val="24"/>
          <w:szCs w:val="24"/>
          <w:lang w:eastAsia="ru-RU"/>
        </w:rPr>
      </w:pPr>
      <w:r w:rsidRPr="008C3FF7">
        <w:rPr>
          <w:sz w:val="24"/>
          <w:szCs w:val="24"/>
          <w:lang w:eastAsia="ru-RU"/>
        </w:rPr>
        <w:t>- для детей от 2 до 3 лет – не более 10 минут,</w:t>
      </w:r>
    </w:p>
    <w:p w:rsidR="001F0E8A" w:rsidRPr="008C3FF7" w:rsidRDefault="001F0E8A" w:rsidP="001F0E8A">
      <w:pPr>
        <w:jc w:val="both"/>
        <w:rPr>
          <w:sz w:val="24"/>
          <w:szCs w:val="24"/>
          <w:lang w:eastAsia="ru-RU"/>
        </w:rPr>
      </w:pPr>
      <w:r w:rsidRPr="008C3FF7">
        <w:rPr>
          <w:sz w:val="24"/>
          <w:szCs w:val="24"/>
          <w:lang w:eastAsia="ru-RU"/>
        </w:rPr>
        <w:t>- для детей от 3 до 4  лет – не более 15 минут,</w:t>
      </w:r>
    </w:p>
    <w:p w:rsidR="001F0E8A" w:rsidRPr="008C3FF7" w:rsidRDefault="001F0E8A" w:rsidP="001F0E8A">
      <w:pPr>
        <w:jc w:val="both"/>
        <w:rPr>
          <w:sz w:val="24"/>
          <w:szCs w:val="24"/>
          <w:lang w:eastAsia="ru-RU"/>
        </w:rPr>
      </w:pPr>
      <w:r w:rsidRPr="008C3FF7">
        <w:rPr>
          <w:sz w:val="24"/>
          <w:szCs w:val="24"/>
          <w:lang w:eastAsia="ru-RU"/>
        </w:rPr>
        <w:t>- для детей от 4  до 5 лет – не более 20 минут,</w:t>
      </w:r>
    </w:p>
    <w:p w:rsidR="001F0E8A" w:rsidRPr="008C3FF7" w:rsidRDefault="001F0E8A" w:rsidP="001F0E8A">
      <w:pPr>
        <w:jc w:val="both"/>
        <w:rPr>
          <w:sz w:val="24"/>
          <w:szCs w:val="24"/>
          <w:lang w:eastAsia="ru-RU"/>
        </w:rPr>
      </w:pPr>
      <w:r w:rsidRPr="008C3FF7">
        <w:rPr>
          <w:sz w:val="24"/>
          <w:szCs w:val="24"/>
          <w:lang w:eastAsia="ru-RU"/>
        </w:rPr>
        <w:t>- для детей от 5 до 6 лет – не более 25 минут,</w:t>
      </w:r>
    </w:p>
    <w:p w:rsidR="001F0E8A" w:rsidRPr="008C3FF7" w:rsidRDefault="001F0E8A" w:rsidP="001F0E8A">
      <w:pPr>
        <w:jc w:val="both"/>
        <w:rPr>
          <w:sz w:val="24"/>
          <w:szCs w:val="24"/>
          <w:lang w:eastAsia="ru-RU"/>
        </w:rPr>
      </w:pPr>
      <w:r w:rsidRPr="008C3FF7">
        <w:rPr>
          <w:sz w:val="24"/>
          <w:szCs w:val="24"/>
          <w:lang w:eastAsia="ru-RU"/>
        </w:rPr>
        <w:t>- для детей от  6 до 7  лет – не более 30 минут.</w:t>
      </w:r>
    </w:p>
    <w:p w:rsidR="001F0E8A" w:rsidRDefault="001F0E8A" w:rsidP="001F0E8A">
      <w:pPr>
        <w:jc w:val="both"/>
        <w:rPr>
          <w:sz w:val="24"/>
          <w:szCs w:val="24"/>
          <w:lang w:eastAsia="ru-RU"/>
        </w:rPr>
      </w:pPr>
    </w:p>
    <w:p w:rsidR="001F0E8A" w:rsidRPr="008C3FF7" w:rsidRDefault="001F0E8A" w:rsidP="001F0E8A">
      <w:pPr>
        <w:jc w:val="both"/>
        <w:rPr>
          <w:sz w:val="24"/>
          <w:szCs w:val="24"/>
          <w:lang w:eastAsia="ru-RU"/>
        </w:rPr>
      </w:pPr>
      <w:r w:rsidRPr="008C3FF7">
        <w:rPr>
          <w:sz w:val="24"/>
          <w:szCs w:val="24"/>
          <w:lang w:eastAsia="ru-RU"/>
        </w:rPr>
        <w:t>Максимально допустимый объём образовательной нагрузки в первой половине дня:</w:t>
      </w:r>
    </w:p>
    <w:p w:rsidR="001F0E8A" w:rsidRPr="008C3FF7" w:rsidRDefault="001F0E8A" w:rsidP="001F0E8A">
      <w:pPr>
        <w:jc w:val="both"/>
        <w:rPr>
          <w:sz w:val="24"/>
          <w:szCs w:val="24"/>
          <w:lang w:eastAsia="ru-RU"/>
        </w:rPr>
      </w:pPr>
      <w:r w:rsidRPr="008C3FF7">
        <w:rPr>
          <w:sz w:val="24"/>
          <w:szCs w:val="24"/>
          <w:lang w:eastAsia="ru-RU"/>
        </w:rPr>
        <w:t>-   в младшей и средней группах не превышает 30 и 40 минут соответственно,</w:t>
      </w:r>
    </w:p>
    <w:p w:rsidR="001F0E8A" w:rsidRPr="008C3FF7" w:rsidRDefault="001F0E8A" w:rsidP="001F0E8A">
      <w:pPr>
        <w:jc w:val="both"/>
        <w:rPr>
          <w:sz w:val="24"/>
          <w:szCs w:val="24"/>
          <w:lang w:eastAsia="ru-RU"/>
        </w:rPr>
      </w:pPr>
      <w:r w:rsidRPr="008C3FF7">
        <w:rPr>
          <w:sz w:val="24"/>
          <w:szCs w:val="24"/>
          <w:lang w:eastAsia="ru-RU"/>
        </w:rPr>
        <w:t>-   в подготовительной группах  –  1,5 часа.</w:t>
      </w:r>
    </w:p>
    <w:p w:rsidR="001F0E8A" w:rsidRPr="008C3FF7" w:rsidRDefault="001F0E8A" w:rsidP="001F0E8A">
      <w:pPr>
        <w:jc w:val="both"/>
        <w:rPr>
          <w:sz w:val="24"/>
          <w:szCs w:val="24"/>
          <w:lang w:eastAsia="ru-RU"/>
        </w:rPr>
      </w:pPr>
    </w:p>
    <w:p w:rsidR="001F0E8A" w:rsidRPr="008C3FF7" w:rsidRDefault="001F0E8A" w:rsidP="001F0E8A">
      <w:pPr>
        <w:jc w:val="both"/>
        <w:rPr>
          <w:sz w:val="24"/>
          <w:szCs w:val="24"/>
          <w:lang w:eastAsia="ru-RU"/>
        </w:rPr>
      </w:pPr>
      <w:r w:rsidRPr="008C3FF7">
        <w:rPr>
          <w:sz w:val="24"/>
          <w:szCs w:val="24"/>
          <w:lang w:eastAsia="ru-RU"/>
        </w:rPr>
        <w:t>В середине времени, отведённого на непрерывную образовательную деятельность, проводятся физкультурные минутки.</w:t>
      </w:r>
    </w:p>
    <w:p w:rsidR="001F0E8A" w:rsidRPr="008C3FF7" w:rsidRDefault="001F0E8A" w:rsidP="001F0E8A">
      <w:pPr>
        <w:jc w:val="both"/>
        <w:rPr>
          <w:sz w:val="24"/>
          <w:szCs w:val="24"/>
          <w:lang w:eastAsia="ru-RU"/>
        </w:rPr>
      </w:pPr>
      <w:r w:rsidRPr="008C3FF7">
        <w:rPr>
          <w:sz w:val="24"/>
          <w:szCs w:val="24"/>
          <w:lang w:eastAsia="ru-RU"/>
        </w:rPr>
        <w:lastRenderedPageBreak/>
        <w:t>Перерывы между периодами непрерывной образовательной деятельности – не менее 10 минут.</w:t>
      </w:r>
    </w:p>
    <w:p w:rsidR="001F0E8A" w:rsidRPr="008C3FF7" w:rsidRDefault="001F0E8A" w:rsidP="001F0E8A">
      <w:pPr>
        <w:jc w:val="both"/>
        <w:rPr>
          <w:sz w:val="24"/>
          <w:szCs w:val="24"/>
          <w:lang w:eastAsia="ru-RU"/>
        </w:rPr>
      </w:pPr>
      <w:r w:rsidRPr="008C3FF7">
        <w:rPr>
          <w:sz w:val="24"/>
          <w:szCs w:val="24"/>
          <w:lang w:eastAsia="ru-RU"/>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1F0E8A" w:rsidRPr="008C3FF7" w:rsidRDefault="001F0E8A" w:rsidP="001F0E8A">
      <w:pPr>
        <w:jc w:val="both"/>
        <w:rPr>
          <w:sz w:val="24"/>
          <w:szCs w:val="24"/>
          <w:lang w:eastAsia="ru-RU"/>
        </w:rPr>
      </w:pPr>
      <w:r w:rsidRPr="008C3FF7">
        <w:rPr>
          <w:b/>
          <w:bCs/>
          <w:sz w:val="24"/>
          <w:szCs w:val="24"/>
          <w:lang w:eastAsia="ru-RU"/>
        </w:rPr>
        <w:t>Форма организации занятий   с 2  до 3 лет (подгрупповые)    с 3 до 7 лет (фронтальные).</w:t>
      </w:r>
    </w:p>
    <w:p w:rsidR="001F0E8A" w:rsidRPr="008C3FF7" w:rsidRDefault="001F0E8A" w:rsidP="001F0E8A">
      <w:pPr>
        <w:jc w:val="both"/>
        <w:rPr>
          <w:sz w:val="24"/>
          <w:szCs w:val="24"/>
          <w:lang w:eastAsia="ru-RU"/>
        </w:rPr>
      </w:pPr>
      <w:r w:rsidRPr="008C3FF7">
        <w:rPr>
          <w:sz w:val="24"/>
          <w:szCs w:val="24"/>
          <w:lang w:eastAsia="ru-RU"/>
        </w:rPr>
        <w:t> 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1F0E8A" w:rsidRPr="008C3FF7" w:rsidRDefault="001F0E8A" w:rsidP="001F0E8A">
      <w:pPr>
        <w:jc w:val="both"/>
        <w:rPr>
          <w:sz w:val="24"/>
          <w:szCs w:val="24"/>
          <w:lang w:eastAsia="ru-RU"/>
        </w:rPr>
      </w:pPr>
      <w:r w:rsidRPr="008C3FF7">
        <w:rPr>
          <w:sz w:val="24"/>
          <w:szCs w:val="24"/>
          <w:lang w:eastAsia="ru-RU"/>
        </w:rPr>
        <w:t xml:space="preserve">         </w:t>
      </w:r>
      <w:r w:rsidRPr="008C3FF7">
        <w:rPr>
          <w:b/>
          <w:bCs/>
          <w:sz w:val="24"/>
          <w:szCs w:val="24"/>
          <w:lang w:eastAsia="ru-RU"/>
        </w:rPr>
        <w:t> Организация жизнедеятельности ДОУ предусматривает, как организованные педагогами совместно с детьми (НОД, развлечения, кружки) формы детской деятельности, так и самостоятельную деятельность детей. Режим дня и сетка занятий соответствуют виду и направлению  ДОУ.</w:t>
      </w:r>
    </w:p>
    <w:p w:rsidR="001F0E8A" w:rsidRPr="008C3FF7" w:rsidRDefault="001F0E8A" w:rsidP="001F0E8A">
      <w:pPr>
        <w:jc w:val="both"/>
        <w:rPr>
          <w:sz w:val="24"/>
          <w:szCs w:val="24"/>
          <w:lang w:eastAsia="ru-RU"/>
        </w:rPr>
      </w:pPr>
      <w:r w:rsidRPr="008C3FF7">
        <w:rPr>
          <w:b/>
          <w:bCs/>
          <w:i/>
          <w:iCs/>
          <w:sz w:val="24"/>
          <w:szCs w:val="24"/>
          <w:lang w:eastAsia="ru-RU"/>
        </w:rPr>
        <w:t>Парциальные программы</w:t>
      </w:r>
      <w:r w:rsidRPr="008C3FF7">
        <w:rPr>
          <w:sz w:val="24"/>
          <w:szCs w:val="24"/>
          <w:lang w:eastAsia="ru-RU"/>
        </w:rPr>
        <w:t xml:space="preserve"> являются дополнением к </w:t>
      </w:r>
      <w:r>
        <w:rPr>
          <w:sz w:val="24"/>
          <w:szCs w:val="24"/>
          <w:lang w:eastAsia="ru-RU"/>
        </w:rPr>
        <w:t>ф</w:t>
      </w:r>
      <w:r w:rsidRPr="002D6A3F">
        <w:rPr>
          <w:bCs/>
          <w:iCs/>
          <w:sz w:val="24"/>
          <w:szCs w:val="24"/>
        </w:rPr>
        <w:t>едеральн</w:t>
      </w:r>
      <w:r>
        <w:rPr>
          <w:bCs/>
          <w:iCs/>
          <w:sz w:val="24"/>
          <w:szCs w:val="24"/>
        </w:rPr>
        <w:t>ой</w:t>
      </w:r>
      <w:r w:rsidRPr="002D6A3F">
        <w:rPr>
          <w:bCs/>
          <w:iCs/>
          <w:sz w:val="24"/>
          <w:szCs w:val="24"/>
        </w:rPr>
        <w:t xml:space="preserve"> образовательн</w:t>
      </w:r>
      <w:r>
        <w:rPr>
          <w:bCs/>
          <w:iCs/>
          <w:sz w:val="24"/>
          <w:szCs w:val="24"/>
        </w:rPr>
        <w:t>ой</w:t>
      </w:r>
      <w:r w:rsidRPr="002D6A3F">
        <w:rPr>
          <w:bCs/>
          <w:iCs/>
          <w:sz w:val="24"/>
          <w:szCs w:val="24"/>
        </w:rPr>
        <w:t xml:space="preserve"> программ</w:t>
      </w:r>
      <w:r>
        <w:rPr>
          <w:bCs/>
          <w:iCs/>
          <w:sz w:val="24"/>
          <w:szCs w:val="24"/>
        </w:rPr>
        <w:t>е</w:t>
      </w:r>
      <w:r w:rsidRPr="002D6A3F">
        <w:rPr>
          <w:bCs/>
          <w:iCs/>
          <w:sz w:val="24"/>
          <w:szCs w:val="24"/>
        </w:rPr>
        <w:t xml:space="preserve"> дошкольного образования</w:t>
      </w:r>
      <w:r w:rsidRPr="008C3FF7">
        <w:rPr>
          <w:sz w:val="24"/>
          <w:szCs w:val="24"/>
          <w:lang w:eastAsia="ru-RU"/>
        </w:rPr>
        <w:t xml:space="preserve"> и составляют не более 40% от общей учебной нагрузки.</w:t>
      </w:r>
    </w:p>
    <w:p w:rsidR="001F0E8A" w:rsidRPr="008C3FF7" w:rsidRDefault="001F0E8A" w:rsidP="001F0E8A">
      <w:pPr>
        <w:jc w:val="both"/>
        <w:rPr>
          <w:sz w:val="24"/>
          <w:szCs w:val="24"/>
          <w:lang w:eastAsia="ru-RU"/>
        </w:rPr>
      </w:pPr>
      <w:r w:rsidRPr="008C3FF7">
        <w:rPr>
          <w:b/>
          <w:bCs/>
          <w:sz w:val="24"/>
          <w:szCs w:val="24"/>
          <w:lang w:eastAsia="ru-RU"/>
        </w:rPr>
        <w:t xml:space="preserve">Вариативная часть учебного плана </w:t>
      </w:r>
      <w:r w:rsidRPr="008C3FF7">
        <w:rPr>
          <w:sz w:val="24"/>
          <w:szCs w:val="24"/>
          <w:lang w:eastAsia="ru-RU"/>
        </w:rPr>
        <w:t> часть учебного плана, формируемая участниками образовательного процесса ДОУ, обеспечивает вариативность образования, отражает приоритетное направление деятельности детского сада и расширение области образовательных услуг для воспитанников.</w:t>
      </w:r>
    </w:p>
    <w:p w:rsidR="001F0E8A" w:rsidRPr="008C3FF7" w:rsidRDefault="001F0E8A" w:rsidP="001F0E8A">
      <w:pPr>
        <w:jc w:val="both"/>
        <w:rPr>
          <w:sz w:val="24"/>
          <w:szCs w:val="24"/>
          <w:lang w:eastAsia="ru-RU"/>
        </w:rPr>
      </w:pPr>
      <w:r w:rsidRPr="008C3FF7">
        <w:rPr>
          <w:sz w:val="24"/>
          <w:szCs w:val="24"/>
          <w:lang w:eastAsia="ru-RU"/>
        </w:rPr>
        <w:t>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1F0E8A" w:rsidRDefault="001F0E8A" w:rsidP="001F0E8A">
      <w:pPr>
        <w:jc w:val="both"/>
      </w:pPr>
      <w:r w:rsidRPr="008C3FF7">
        <w:rPr>
          <w:sz w:val="24"/>
          <w:szCs w:val="24"/>
          <w:lang w:eastAsia="ru-RU"/>
        </w:rPr>
        <w:t> </w:t>
      </w:r>
      <w:r w:rsidRPr="008C3FF7">
        <w:t>В план включены пять направлений, обеспечивающие познавательное, речевое, социально-коммуникативное, художественно-эстетическое и физическое развитие детей. Каждому направлению (образовательной области) соответствует тот или иной вид детской деятельности</w:t>
      </w:r>
    </w:p>
    <w:p w:rsidR="001F0E8A" w:rsidRPr="008C3FF7" w:rsidRDefault="001F0E8A" w:rsidP="001F0E8A">
      <w:pPr>
        <w:pStyle w:val="ae"/>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521"/>
      </w:tblGrid>
      <w:tr w:rsidR="001F0E8A" w:rsidRPr="008C3FF7" w:rsidTr="00870394">
        <w:tc>
          <w:tcPr>
            <w:tcW w:w="3652" w:type="dxa"/>
            <w:shd w:val="clear" w:color="auto" w:fill="auto"/>
          </w:tcPr>
          <w:p w:rsidR="001F0E8A" w:rsidRPr="008C3FF7" w:rsidRDefault="001F0E8A" w:rsidP="00870394">
            <w:pPr>
              <w:pStyle w:val="ae"/>
              <w:spacing w:before="0" w:beforeAutospacing="0" w:after="0" w:afterAutospacing="0"/>
              <w:jc w:val="center"/>
              <w:rPr>
                <w:b/>
              </w:rPr>
            </w:pPr>
            <w:r w:rsidRPr="008C3FF7">
              <w:rPr>
                <w:b/>
              </w:rPr>
              <w:t>Направление</w:t>
            </w:r>
          </w:p>
        </w:tc>
        <w:tc>
          <w:tcPr>
            <w:tcW w:w="6521" w:type="dxa"/>
            <w:shd w:val="clear" w:color="auto" w:fill="auto"/>
          </w:tcPr>
          <w:p w:rsidR="001F0E8A" w:rsidRPr="008C3FF7" w:rsidRDefault="001F0E8A" w:rsidP="00870394">
            <w:pPr>
              <w:pStyle w:val="ae"/>
              <w:spacing w:before="0" w:beforeAutospacing="0" w:after="0" w:afterAutospacing="0"/>
              <w:jc w:val="center"/>
              <w:rPr>
                <w:b/>
              </w:rPr>
            </w:pPr>
            <w:r w:rsidRPr="008C3FF7">
              <w:rPr>
                <w:b/>
              </w:rPr>
              <w:t>Вид деятельности</w:t>
            </w:r>
          </w:p>
        </w:tc>
      </w:tr>
      <w:tr w:rsidR="001F0E8A" w:rsidRPr="008C3FF7" w:rsidTr="00870394">
        <w:trPr>
          <w:trHeight w:val="1589"/>
        </w:trPr>
        <w:tc>
          <w:tcPr>
            <w:tcW w:w="3652" w:type="dxa"/>
            <w:shd w:val="clear" w:color="auto" w:fill="auto"/>
          </w:tcPr>
          <w:p w:rsidR="001F0E8A" w:rsidRPr="008C3FF7" w:rsidRDefault="001F0E8A" w:rsidP="00870394">
            <w:pPr>
              <w:pStyle w:val="ae"/>
              <w:spacing w:before="0" w:beforeAutospacing="0" w:after="0" w:afterAutospacing="0"/>
              <w:rPr>
                <w:i/>
                <w:u w:val="single"/>
              </w:rPr>
            </w:pPr>
            <w:r w:rsidRPr="008C3FF7">
              <w:rPr>
                <w:i/>
                <w:u w:val="single"/>
              </w:rPr>
              <w:t>Социально-коммуникативное развитие</w:t>
            </w:r>
          </w:p>
        </w:tc>
        <w:tc>
          <w:tcPr>
            <w:tcW w:w="6521" w:type="dxa"/>
            <w:shd w:val="clear" w:color="auto" w:fill="auto"/>
          </w:tcPr>
          <w:p w:rsidR="001F0E8A" w:rsidRPr="008C3FF7" w:rsidRDefault="001F0E8A" w:rsidP="00870394">
            <w:pPr>
              <w:pStyle w:val="ae"/>
              <w:spacing w:before="0" w:beforeAutospacing="0" w:after="0" w:afterAutospacing="0"/>
            </w:pPr>
            <w:r w:rsidRPr="008C3FF7">
              <w:t>Нравственное воспитание, игра, совместная деятельность со сверстниками; общение со взрослыми и сверстниками,   труд, творчество, ОБЖ</w:t>
            </w:r>
          </w:p>
        </w:tc>
      </w:tr>
      <w:tr w:rsidR="001F0E8A" w:rsidRPr="008C3FF7" w:rsidTr="00870394">
        <w:tc>
          <w:tcPr>
            <w:tcW w:w="3652" w:type="dxa"/>
            <w:shd w:val="clear" w:color="auto" w:fill="auto"/>
          </w:tcPr>
          <w:p w:rsidR="001F0E8A" w:rsidRPr="008C3FF7" w:rsidRDefault="001F0E8A" w:rsidP="00870394">
            <w:pPr>
              <w:pStyle w:val="ae"/>
              <w:spacing w:before="0" w:beforeAutospacing="0" w:after="0" w:afterAutospacing="0"/>
              <w:rPr>
                <w:i/>
                <w:u w:val="single"/>
              </w:rPr>
            </w:pPr>
            <w:r w:rsidRPr="008C3FF7">
              <w:rPr>
                <w:i/>
                <w:u w:val="single"/>
              </w:rPr>
              <w:t>Познавательное развитие</w:t>
            </w:r>
          </w:p>
        </w:tc>
        <w:tc>
          <w:tcPr>
            <w:tcW w:w="6521" w:type="dxa"/>
            <w:shd w:val="clear" w:color="auto" w:fill="auto"/>
          </w:tcPr>
          <w:p w:rsidR="001F0E8A" w:rsidRPr="008C3FF7" w:rsidRDefault="001F0E8A" w:rsidP="00870394">
            <w:pPr>
              <w:pStyle w:val="ae"/>
              <w:spacing w:before="0" w:beforeAutospacing="0" w:after="0" w:afterAutospacing="0"/>
            </w:pPr>
            <w:r w:rsidRPr="008C3FF7">
              <w:t>Творчество, окружающий мир, математика, конструктивно-исследовательская деятельность, музыка, региональный компонент краеведение</w:t>
            </w:r>
          </w:p>
        </w:tc>
      </w:tr>
      <w:tr w:rsidR="001F0E8A" w:rsidRPr="008C3FF7" w:rsidTr="00870394">
        <w:tc>
          <w:tcPr>
            <w:tcW w:w="3652" w:type="dxa"/>
            <w:shd w:val="clear" w:color="auto" w:fill="auto"/>
          </w:tcPr>
          <w:p w:rsidR="001F0E8A" w:rsidRPr="008C3FF7" w:rsidRDefault="001F0E8A" w:rsidP="00870394">
            <w:pPr>
              <w:pStyle w:val="ae"/>
              <w:spacing w:before="0" w:beforeAutospacing="0" w:after="0" w:afterAutospacing="0"/>
              <w:rPr>
                <w:i/>
                <w:u w:val="single"/>
              </w:rPr>
            </w:pPr>
            <w:r w:rsidRPr="008C3FF7">
              <w:rPr>
                <w:i/>
                <w:u w:val="single"/>
              </w:rPr>
              <w:t>Речевое развитие</w:t>
            </w:r>
          </w:p>
        </w:tc>
        <w:tc>
          <w:tcPr>
            <w:tcW w:w="6521" w:type="dxa"/>
            <w:shd w:val="clear" w:color="auto" w:fill="auto"/>
          </w:tcPr>
          <w:p w:rsidR="001F0E8A" w:rsidRPr="008C3FF7" w:rsidRDefault="001F0E8A" w:rsidP="00870394">
            <w:pPr>
              <w:pStyle w:val="ae"/>
              <w:spacing w:before="0" w:beforeAutospacing="0" w:after="0" w:afterAutospacing="0"/>
            </w:pPr>
            <w:r w:rsidRPr="008C3FF7">
              <w:t>Обучение связной речи, грамоте, знакомство с книжной культурой, детской литературой, обогащение словаря, коррекция речи детей</w:t>
            </w:r>
          </w:p>
        </w:tc>
      </w:tr>
      <w:tr w:rsidR="001F0E8A" w:rsidRPr="008C3FF7" w:rsidTr="00870394">
        <w:tc>
          <w:tcPr>
            <w:tcW w:w="3652" w:type="dxa"/>
            <w:shd w:val="clear" w:color="auto" w:fill="auto"/>
          </w:tcPr>
          <w:p w:rsidR="001F0E8A" w:rsidRPr="008C3FF7" w:rsidRDefault="001F0E8A" w:rsidP="00870394">
            <w:pPr>
              <w:pStyle w:val="ae"/>
              <w:spacing w:before="0" w:beforeAutospacing="0" w:after="0" w:afterAutospacing="0"/>
              <w:rPr>
                <w:i/>
                <w:u w:val="single"/>
              </w:rPr>
            </w:pPr>
            <w:r w:rsidRPr="008C3FF7">
              <w:rPr>
                <w:i/>
                <w:u w:val="single"/>
              </w:rPr>
              <w:t>Художественно-эстетическое развитие</w:t>
            </w:r>
          </w:p>
        </w:tc>
        <w:tc>
          <w:tcPr>
            <w:tcW w:w="6521" w:type="dxa"/>
            <w:shd w:val="clear" w:color="auto" w:fill="auto"/>
          </w:tcPr>
          <w:p w:rsidR="001F0E8A" w:rsidRPr="008C3FF7" w:rsidRDefault="001F0E8A" w:rsidP="00870394">
            <w:pPr>
              <w:pStyle w:val="ae"/>
              <w:spacing w:before="0" w:beforeAutospacing="0" w:after="0" w:afterAutospacing="0"/>
            </w:pPr>
            <w:r w:rsidRPr="008C3FF7">
              <w:t>Продуктивные виды деятельности: рисование, лепка, аппликация, конструирование, ручной труд, театрализация, музыка, словесное творчество .</w:t>
            </w:r>
          </w:p>
        </w:tc>
      </w:tr>
      <w:tr w:rsidR="001F0E8A" w:rsidRPr="008C3FF7" w:rsidTr="00870394">
        <w:tc>
          <w:tcPr>
            <w:tcW w:w="3652" w:type="dxa"/>
            <w:shd w:val="clear" w:color="auto" w:fill="auto"/>
          </w:tcPr>
          <w:p w:rsidR="001F0E8A" w:rsidRPr="008C3FF7" w:rsidRDefault="001F0E8A" w:rsidP="00870394">
            <w:pPr>
              <w:pStyle w:val="ae"/>
              <w:spacing w:before="0" w:beforeAutospacing="0" w:after="0" w:afterAutospacing="0"/>
              <w:rPr>
                <w:i/>
                <w:u w:val="single"/>
              </w:rPr>
            </w:pPr>
            <w:r w:rsidRPr="008C3FF7">
              <w:rPr>
                <w:i/>
                <w:u w:val="single"/>
              </w:rPr>
              <w:t>Физическое развитие</w:t>
            </w:r>
          </w:p>
        </w:tc>
        <w:tc>
          <w:tcPr>
            <w:tcW w:w="6521" w:type="dxa"/>
            <w:shd w:val="clear" w:color="auto" w:fill="auto"/>
          </w:tcPr>
          <w:p w:rsidR="001F0E8A" w:rsidRPr="008C3FF7" w:rsidRDefault="001F0E8A" w:rsidP="00870394">
            <w:pPr>
              <w:pStyle w:val="ae"/>
              <w:spacing w:before="0" w:beforeAutospacing="0" w:after="0" w:afterAutospacing="0"/>
            </w:pPr>
            <w:r w:rsidRPr="008C3FF7">
              <w:t>Подвижные и спортивные игры, зарядка, все возможные виды гимнастики, основные движения, саморегуляция в двигательной сфере, здоровьесбережение, гигиена, правильное питание</w:t>
            </w:r>
          </w:p>
        </w:tc>
      </w:tr>
    </w:tbl>
    <w:p w:rsidR="001F0E8A" w:rsidRDefault="001F0E8A" w:rsidP="001F0E8A">
      <w:pPr>
        <w:pStyle w:val="ae"/>
        <w:spacing w:before="0" w:beforeAutospacing="0" w:after="0" w:afterAutospacing="0"/>
        <w:jc w:val="both"/>
      </w:pPr>
    </w:p>
    <w:p w:rsidR="001F0E8A" w:rsidRPr="008C3FF7" w:rsidRDefault="001F0E8A" w:rsidP="001F0E8A">
      <w:pPr>
        <w:pStyle w:val="ae"/>
        <w:spacing w:before="0" w:beforeAutospacing="0" w:after="0" w:afterAutospacing="0"/>
        <w:jc w:val="both"/>
      </w:pPr>
      <w:r w:rsidRPr="008C3FF7">
        <w:t xml:space="preserve"> Реализация познавательного и речевого направления во всех возрастных группах осуществляется через специально организованную деятельность, а так же во время совместной деятельности воспитателя с детьми.</w:t>
      </w:r>
    </w:p>
    <w:p w:rsidR="001F0E8A" w:rsidRPr="008C3FF7" w:rsidRDefault="001F0E8A" w:rsidP="001F0E8A">
      <w:pPr>
        <w:pStyle w:val="ae"/>
        <w:spacing w:before="0" w:beforeAutospacing="0" w:after="0" w:afterAutospacing="0"/>
        <w:jc w:val="both"/>
      </w:pPr>
      <w:r w:rsidRPr="008C3FF7">
        <w:t> Реализация социально-коммуникативного направления осуществляется за счёт специально организованной деятельности с детьми старшей группы, в младшей и средней группах реализация данного направления осуществляется в игровой деятельности, в процессе общения со взрослыми и сверстниками,  во время совместной деятельности и через интеграцию с другими образовательными областями.</w:t>
      </w:r>
    </w:p>
    <w:p w:rsidR="001F0E8A" w:rsidRPr="008C3FF7" w:rsidRDefault="001F0E8A" w:rsidP="001F0E8A">
      <w:pPr>
        <w:pStyle w:val="ae"/>
        <w:spacing w:before="0" w:beforeAutospacing="0" w:after="0" w:afterAutospacing="0"/>
        <w:jc w:val="both"/>
      </w:pPr>
      <w:r w:rsidRPr="008C3FF7">
        <w:lastRenderedPageBreak/>
        <w:t>  Реализация художественно-эстетического направления осуществляется как за счёт специально организованной деятельности детей, так и в свободной деятельности, а также через интеграцию данной области с другими образовательными областями.</w:t>
      </w:r>
    </w:p>
    <w:p w:rsidR="001F0E8A" w:rsidRPr="008C3FF7" w:rsidRDefault="001F0E8A" w:rsidP="001F0E8A">
      <w:pPr>
        <w:pStyle w:val="ae"/>
        <w:spacing w:before="0" w:beforeAutospacing="0" w:after="0" w:afterAutospacing="0"/>
        <w:jc w:val="both"/>
      </w:pPr>
      <w:r w:rsidRPr="008C3FF7">
        <w:t>  Реализация направления  физического развития реализуется за счёт специально организованных физкультурных  занятий, а также в свободной деятельности. Знания, касающиеся здоровья, формируются в процессе общения со взрослыми, во время совместной деятельности со взрослыми, в режимных моментах. НОД физическое развитие осуществляется с учетом групп здоровья интересов и потребностей детей 3 раза в неделю во всех возрастных группах. Занятия проводятся воспитателями 2 раза в неделю в физкультурном зале. Одно занятие физической культурой проводится в форме подвижных игр на воздухе, если позволяют погодные условия (или в зале).</w:t>
      </w:r>
    </w:p>
    <w:p w:rsidR="001F0E8A" w:rsidRPr="008C3FF7" w:rsidRDefault="001F0E8A" w:rsidP="001F0E8A">
      <w:pPr>
        <w:pStyle w:val="ae"/>
        <w:spacing w:before="0" w:beforeAutospacing="0" w:after="0" w:afterAutospacing="0"/>
        <w:jc w:val="both"/>
      </w:pPr>
      <w:r w:rsidRPr="008C3FF7">
        <w:t xml:space="preserve">    </w:t>
      </w:r>
      <w:r w:rsidRPr="008C3FF7">
        <w:rPr>
          <w:i/>
        </w:rPr>
        <w:t xml:space="preserve">Реализация учебного плана </w:t>
      </w:r>
      <w:r w:rsidRPr="008C3FF7">
        <w:t>предполагает обязательный учёт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1F0E8A" w:rsidRPr="008C3FF7" w:rsidRDefault="001F0E8A" w:rsidP="001F0E8A">
      <w:pPr>
        <w:pStyle w:val="ae"/>
        <w:spacing w:before="0" w:beforeAutospacing="0" w:after="0" w:afterAutospacing="0"/>
        <w:jc w:val="both"/>
      </w:pPr>
      <w:r w:rsidRPr="008C3FF7">
        <w:t>Возможные варианты интеграции образовательных областей определяет воспитатель группы при планировании работы.</w:t>
      </w:r>
    </w:p>
    <w:p w:rsidR="001F0E8A" w:rsidRPr="008C3FF7" w:rsidRDefault="001F0E8A" w:rsidP="001F0E8A">
      <w:pPr>
        <w:pStyle w:val="ae"/>
        <w:spacing w:before="0" w:beforeAutospacing="0" w:after="0" w:afterAutospacing="0"/>
        <w:jc w:val="both"/>
      </w:pPr>
      <w:r w:rsidRPr="008C3FF7">
        <w:t xml:space="preserve">     Нерегламентированная совместная и самостоятельная деятельность осуществляется в рамках Федерального государственного образовательного стандарта и включает работу по развитию навыков личной гигиены и самообслуживания, воспитание навыков культуры поведения и общения, стимулирование художественно-творческой активности в различных видах деятельности с учетом самостоятельного выбора, развитие двигательных навыков.</w:t>
      </w:r>
    </w:p>
    <w:p w:rsidR="001F0E8A" w:rsidRPr="008C3FF7" w:rsidRDefault="001F0E8A" w:rsidP="001F0E8A">
      <w:pPr>
        <w:pStyle w:val="ae"/>
        <w:spacing w:before="0" w:beforeAutospacing="0" w:after="0" w:afterAutospacing="0"/>
        <w:jc w:val="both"/>
      </w:pPr>
      <w:r w:rsidRPr="008C3FF7">
        <w:t>Количество проведения непосредственно образовательной деятельности ежедневно:</w:t>
      </w:r>
    </w:p>
    <w:p w:rsidR="001F0E8A" w:rsidRPr="008C3FF7" w:rsidRDefault="001F0E8A" w:rsidP="001F0E8A">
      <w:pPr>
        <w:pStyle w:val="ae"/>
        <w:spacing w:before="0" w:beforeAutospacing="0" w:after="0" w:afterAutospacing="0"/>
        <w:jc w:val="both"/>
      </w:pPr>
      <w:r w:rsidRPr="008C3FF7">
        <w:t xml:space="preserve">в младшей группе               - 2 </w:t>
      </w:r>
    </w:p>
    <w:p w:rsidR="001F0E8A" w:rsidRPr="008C3FF7" w:rsidRDefault="001F0E8A" w:rsidP="001F0E8A">
      <w:pPr>
        <w:pStyle w:val="ae"/>
        <w:spacing w:before="0" w:beforeAutospacing="0" w:after="0" w:afterAutospacing="0"/>
        <w:jc w:val="both"/>
      </w:pPr>
      <w:r w:rsidRPr="008C3FF7">
        <w:t xml:space="preserve">в средней группе                 - 2-3 </w:t>
      </w:r>
    </w:p>
    <w:p w:rsidR="001F0E8A" w:rsidRPr="008C3FF7" w:rsidRDefault="001F0E8A" w:rsidP="001F0E8A">
      <w:pPr>
        <w:pStyle w:val="ae"/>
        <w:spacing w:before="0" w:beforeAutospacing="0" w:after="0" w:afterAutospacing="0"/>
        <w:jc w:val="both"/>
      </w:pPr>
      <w:r w:rsidRPr="008C3FF7">
        <w:t>в старшей группе               2 - 3</w:t>
      </w:r>
    </w:p>
    <w:p w:rsidR="001F0E8A" w:rsidRPr="008C3FF7" w:rsidRDefault="001F0E8A" w:rsidP="001F0E8A">
      <w:pPr>
        <w:pStyle w:val="ae"/>
        <w:spacing w:before="0" w:beforeAutospacing="0" w:after="0" w:afterAutospacing="0"/>
        <w:jc w:val="both"/>
      </w:pPr>
      <w:r w:rsidRPr="008C3FF7">
        <w:t>в подготовительной            - 3</w:t>
      </w:r>
    </w:p>
    <w:p w:rsidR="001F0E8A" w:rsidRPr="008C3FF7" w:rsidRDefault="001F0E8A" w:rsidP="001F0E8A">
      <w:pPr>
        <w:pStyle w:val="ae"/>
        <w:spacing w:before="0" w:beforeAutospacing="0" w:after="0" w:afterAutospacing="0"/>
        <w:jc w:val="both"/>
      </w:pPr>
      <w:r w:rsidRPr="008C3FF7">
        <w:t>        Общая учебная нагрузка (количество обязательной НОД в неделю) инвариантной части плана по всем направлениям развития составляет:</w:t>
      </w:r>
    </w:p>
    <w:p w:rsidR="001F0E8A" w:rsidRPr="008C3FF7" w:rsidRDefault="001F0E8A" w:rsidP="001F0E8A">
      <w:pPr>
        <w:pStyle w:val="ae"/>
        <w:spacing w:before="0" w:beforeAutospacing="0" w:after="0" w:afterAutospacing="0"/>
        <w:jc w:val="both"/>
      </w:pPr>
      <w:r w:rsidRPr="008C3FF7">
        <w:t xml:space="preserve">в  младшей группе              - 10 </w:t>
      </w:r>
    </w:p>
    <w:p w:rsidR="001F0E8A" w:rsidRPr="008C3FF7" w:rsidRDefault="001F0E8A" w:rsidP="001F0E8A">
      <w:pPr>
        <w:pStyle w:val="ae"/>
        <w:spacing w:before="0" w:beforeAutospacing="0" w:after="0" w:afterAutospacing="0"/>
        <w:jc w:val="both"/>
      </w:pPr>
      <w:r w:rsidRPr="008C3FF7">
        <w:t xml:space="preserve">в средней группе                  -11 </w:t>
      </w:r>
    </w:p>
    <w:p w:rsidR="001F0E8A" w:rsidRPr="008C3FF7" w:rsidRDefault="001F0E8A" w:rsidP="001F0E8A">
      <w:pPr>
        <w:pStyle w:val="ae"/>
        <w:spacing w:before="0" w:beforeAutospacing="0" w:after="0" w:afterAutospacing="0"/>
        <w:jc w:val="both"/>
      </w:pPr>
      <w:r w:rsidRPr="008C3FF7">
        <w:t xml:space="preserve">в старшей группе                - 13 </w:t>
      </w:r>
    </w:p>
    <w:p w:rsidR="001F0E8A" w:rsidRPr="008C3FF7" w:rsidRDefault="001F0E8A" w:rsidP="001F0E8A">
      <w:pPr>
        <w:pStyle w:val="ae"/>
        <w:spacing w:before="0" w:beforeAutospacing="0" w:after="0" w:afterAutospacing="0"/>
        <w:jc w:val="both"/>
      </w:pPr>
      <w:r w:rsidRPr="008C3FF7">
        <w:t>в подготовительной группе -14</w:t>
      </w:r>
    </w:p>
    <w:p w:rsidR="001F0E8A" w:rsidRPr="008C3FF7" w:rsidRDefault="001F0E8A" w:rsidP="001F0E8A">
      <w:pPr>
        <w:pStyle w:val="ae"/>
        <w:spacing w:before="0" w:beforeAutospacing="0" w:after="0" w:afterAutospacing="0"/>
        <w:jc w:val="both"/>
      </w:pPr>
      <w:r w:rsidRPr="008C3FF7">
        <w:t>   Общая учебная нагрузка (количество НОД в неделю) инвариантной и вариативной частей плана по всем направлениям развития составляет:</w:t>
      </w:r>
    </w:p>
    <w:p w:rsidR="001F0E8A" w:rsidRPr="008C3FF7" w:rsidRDefault="001F0E8A" w:rsidP="001F0E8A">
      <w:pPr>
        <w:pStyle w:val="ae"/>
        <w:spacing w:before="0" w:beforeAutospacing="0" w:after="0" w:afterAutospacing="0"/>
        <w:jc w:val="both"/>
      </w:pPr>
      <w:r w:rsidRPr="008C3FF7">
        <w:t>в младшей группе              - 11 (СанПиН – 10- 1ч. 50 мин.)</w:t>
      </w:r>
    </w:p>
    <w:p w:rsidR="001F0E8A" w:rsidRPr="008C3FF7" w:rsidRDefault="001F0E8A" w:rsidP="001F0E8A">
      <w:pPr>
        <w:pStyle w:val="ae"/>
        <w:spacing w:before="0" w:beforeAutospacing="0" w:after="0" w:afterAutospacing="0"/>
        <w:jc w:val="both"/>
      </w:pPr>
      <w:r w:rsidRPr="008C3FF7">
        <w:t xml:space="preserve">в средней разновозрастной группе   13 (СанПиН – 11 - 3ч.45мин.)                 </w:t>
      </w:r>
    </w:p>
    <w:p w:rsidR="001F0E8A" w:rsidRPr="008C3FF7" w:rsidRDefault="001F0E8A" w:rsidP="001F0E8A">
      <w:pPr>
        <w:pStyle w:val="ae"/>
        <w:spacing w:before="0" w:beforeAutospacing="0" w:after="0" w:afterAutospacing="0"/>
        <w:jc w:val="both"/>
      </w:pPr>
      <w:r w:rsidRPr="008C3FF7">
        <w:t>в старшей разновозрастной группе    15 (СанПиН   6часов  10мин.)</w:t>
      </w:r>
    </w:p>
    <w:p w:rsidR="001F0E8A" w:rsidRPr="008C3FF7" w:rsidRDefault="001F0E8A" w:rsidP="001F0E8A">
      <w:pPr>
        <w:pStyle w:val="ae"/>
        <w:spacing w:before="0" w:beforeAutospacing="0" w:after="0" w:afterAutospacing="0"/>
        <w:jc w:val="both"/>
      </w:pPr>
      <w:r w:rsidRPr="008C3FF7">
        <w:t>в подготовительной группе – 17 (СанПиН – 14 - 7ч.05 мин.)</w:t>
      </w:r>
    </w:p>
    <w:p w:rsidR="001F0E8A" w:rsidRPr="008C3FF7" w:rsidRDefault="001F0E8A" w:rsidP="001F0E8A">
      <w:pPr>
        <w:pStyle w:val="ae"/>
        <w:spacing w:before="0" w:beforeAutospacing="0" w:after="0" w:afterAutospacing="0"/>
        <w:jc w:val="both"/>
        <w:rPr>
          <w:b/>
          <w:bCs/>
        </w:rPr>
      </w:pPr>
      <w:r w:rsidRPr="008C3FF7">
        <w:rPr>
          <w:b/>
          <w:bCs/>
        </w:rPr>
        <w:t xml:space="preserve">                                   </w:t>
      </w:r>
    </w:p>
    <w:p w:rsidR="001F0E8A" w:rsidRPr="008C3FF7" w:rsidRDefault="001F0E8A" w:rsidP="001F0E8A">
      <w:pPr>
        <w:pStyle w:val="ae"/>
        <w:spacing w:before="0" w:beforeAutospacing="0" w:after="0" w:afterAutospacing="0"/>
        <w:jc w:val="both"/>
      </w:pPr>
      <w:r w:rsidRPr="008C3FF7">
        <w:rPr>
          <w:b/>
          <w:bCs/>
        </w:rPr>
        <w:t> </w:t>
      </w:r>
    </w:p>
    <w:p w:rsidR="001F0E8A" w:rsidRPr="008C3FF7" w:rsidRDefault="001F0E8A" w:rsidP="001F0E8A">
      <w:pPr>
        <w:pStyle w:val="ae"/>
        <w:spacing w:before="0" w:beforeAutospacing="0" w:after="0" w:afterAutospacing="0"/>
        <w:jc w:val="both"/>
      </w:pPr>
    </w:p>
    <w:p w:rsidR="001F0E8A" w:rsidRPr="008C3FF7" w:rsidRDefault="001F0E8A" w:rsidP="001F0E8A">
      <w:pPr>
        <w:pStyle w:val="ae"/>
        <w:spacing w:before="0" w:beforeAutospacing="0" w:after="0" w:afterAutospacing="0"/>
        <w:jc w:val="both"/>
      </w:pPr>
    </w:p>
    <w:p w:rsidR="001F0E8A" w:rsidRPr="008C3FF7" w:rsidRDefault="001F0E8A" w:rsidP="001F0E8A">
      <w:pPr>
        <w:pStyle w:val="ae"/>
        <w:spacing w:before="0" w:beforeAutospacing="0" w:after="0" w:afterAutospacing="0"/>
        <w:jc w:val="both"/>
      </w:pPr>
      <w:r w:rsidRPr="008C3FF7">
        <w:t xml:space="preserve">                                                 </w:t>
      </w:r>
    </w:p>
    <w:p w:rsidR="001F0E8A" w:rsidRPr="008C3FF7" w:rsidRDefault="001F0E8A" w:rsidP="001F0E8A">
      <w:pPr>
        <w:pStyle w:val="ae"/>
        <w:spacing w:before="0" w:beforeAutospacing="0" w:after="0" w:afterAutospacing="0"/>
        <w:jc w:val="both"/>
      </w:pPr>
    </w:p>
    <w:p w:rsidR="001F0E8A" w:rsidRPr="008C3FF7" w:rsidRDefault="001F0E8A" w:rsidP="001F0E8A">
      <w:pPr>
        <w:pStyle w:val="ae"/>
        <w:spacing w:before="0" w:beforeAutospacing="0" w:after="0" w:afterAutospacing="0"/>
        <w:jc w:val="both"/>
      </w:pPr>
    </w:p>
    <w:p w:rsidR="001F0E8A" w:rsidRDefault="001F0E8A" w:rsidP="001F0E8A">
      <w:pPr>
        <w:pStyle w:val="ae"/>
        <w:spacing w:before="0" w:beforeAutospacing="0" w:after="0" w:afterAutospacing="0"/>
        <w:jc w:val="both"/>
      </w:pPr>
      <w:r w:rsidRPr="008C3FF7">
        <w:t xml:space="preserve">                                                           </w:t>
      </w:r>
    </w:p>
    <w:p w:rsidR="00110E33" w:rsidRDefault="00110E33" w:rsidP="001F0E8A">
      <w:pPr>
        <w:pStyle w:val="ae"/>
        <w:spacing w:before="0" w:beforeAutospacing="0" w:after="0" w:afterAutospacing="0"/>
        <w:jc w:val="both"/>
      </w:pPr>
    </w:p>
    <w:p w:rsidR="00110E33" w:rsidRDefault="00110E33" w:rsidP="001F0E8A">
      <w:pPr>
        <w:pStyle w:val="ae"/>
        <w:spacing w:before="0" w:beforeAutospacing="0" w:after="0" w:afterAutospacing="0"/>
        <w:jc w:val="both"/>
      </w:pPr>
    </w:p>
    <w:p w:rsidR="00110E33" w:rsidRDefault="00110E33" w:rsidP="001F0E8A">
      <w:pPr>
        <w:pStyle w:val="ae"/>
        <w:spacing w:before="0" w:beforeAutospacing="0" w:after="0" w:afterAutospacing="0"/>
        <w:jc w:val="both"/>
      </w:pPr>
    </w:p>
    <w:p w:rsidR="00110E33" w:rsidRPr="008C3FF7" w:rsidRDefault="00110E33" w:rsidP="001F0E8A">
      <w:pPr>
        <w:pStyle w:val="ae"/>
        <w:spacing w:before="0" w:beforeAutospacing="0" w:after="0" w:afterAutospacing="0"/>
        <w:jc w:val="both"/>
      </w:pPr>
    </w:p>
    <w:p w:rsidR="001F0E8A" w:rsidRPr="008C3FF7" w:rsidRDefault="001F0E8A" w:rsidP="001F0E8A">
      <w:pPr>
        <w:pStyle w:val="ae"/>
        <w:spacing w:before="0" w:beforeAutospacing="0" w:after="0" w:afterAutospacing="0"/>
        <w:jc w:val="both"/>
      </w:pPr>
      <w:r w:rsidRPr="008C3FF7">
        <w:t xml:space="preserve">                                                                                                                                 </w:t>
      </w:r>
    </w:p>
    <w:p w:rsidR="001F0E8A" w:rsidRPr="008C3FF7" w:rsidRDefault="001F0E8A" w:rsidP="001F0E8A">
      <w:pPr>
        <w:pStyle w:val="ae"/>
        <w:spacing w:before="0" w:beforeAutospacing="0" w:after="0" w:afterAutospacing="0"/>
        <w:jc w:val="both"/>
      </w:pPr>
    </w:p>
    <w:p w:rsidR="001F0E8A" w:rsidRPr="008C3FF7" w:rsidRDefault="001F0E8A" w:rsidP="001F0E8A">
      <w:pPr>
        <w:pStyle w:val="ae"/>
        <w:spacing w:before="0" w:beforeAutospacing="0" w:after="0" w:afterAutospacing="0"/>
        <w:jc w:val="both"/>
      </w:pPr>
      <w:r w:rsidRPr="008C3FF7">
        <w:lastRenderedPageBreak/>
        <w:t xml:space="preserve">                                                                     </w:t>
      </w:r>
      <w:r w:rsidRPr="008C3FF7">
        <w:rPr>
          <w:b/>
        </w:rPr>
        <w:t>УЧЕБНЫЙ ПЛАН</w:t>
      </w:r>
    </w:p>
    <w:tbl>
      <w:tblPr>
        <w:tblW w:w="101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3"/>
        <w:gridCol w:w="35"/>
        <w:gridCol w:w="1940"/>
        <w:gridCol w:w="10"/>
        <w:gridCol w:w="1584"/>
        <w:gridCol w:w="1380"/>
        <w:gridCol w:w="12"/>
        <w:gridCol w:w="2130"/>
        <w:gridCol w:w="236"/>
      </w:tblGrid>
      <w:tr w:rsidR="001F0E8A" w:rsidRPr="008C3FF7" w:rsidTr="00870394">
        <w:trPr>
          <w:gridAfter w:val="7"/>
          <w:wAfter w:w="7292" w:type="dxa"/>
          <w:trHeight w:val="80"/>
        </w:trPr>
        <w:tc>
          <w:tcPr>
            <w:tcW w:w="2868" w:type="dxa"/>
            <w:gridSpan w:val="2"/>
            <w:tcBorders>
              <w:top w:val="nil"/>
              <w:left w:val="nil"/>
              <w:right w:val="nil"/>
            </w:tcBorders>
            <w:shd w:val="clear" w:color="auto" w:fill="auto"/>
          </w:tcPr>
          <w:p w:rsidR="001F0E8A" w:rsidRPr="008C3FF7" w:rsidRDefault="001F0E8A" w:rsidP="00870394">
            <w:pPr>
              <w:rPr>
                <w:b/>
                <w:sz w:val="24"/>
                <w:szCs w:val="24"/>
              </w:rPr>
            </w:pPr>
            <w:r w:rsidRPr="008C3FF7">
              <w:rPr>
                <w:b/>
                <w:sz w:val="24"/>
                <w:szCs w:val="24"/>
              </w:rPr>
              <w:t xml:space="preserve">       </w:t>
            </w:r>
          </w:p>
        </w:tc>
      </w:tr>
      <w:tr w:rsidR="001F0E8A" w:rsidRPr="008C3FF7" w:rsidTr="00870394">
        <w:trPr>
          <w:gridAfter w:val="1"/>
          <w:wAfter w:w="236" w:type="dxa"/>
          <w:trHeight w:val="973"/>
        </w:trPr>
        <w:tc>
          <w:tcPr>
            <w:tcW w:w="2868" w:type="dxa"/>
            <w:gridSpan w:val="2"/>
            <w:shd w:val="clear" w:color="auto" w:fill="auto"/>
          </w:tcPr>
          <w:p w:rsidR="001F0E8A" w:rsidRPr="008C3FF7" w:rsidRDefault="001F0E8A" w:rsidP="00870394">
            <w:pPr>
              <w:rPr>
                <w:sz w:val="24"/>
                <w:szCs w:val="24"/>
              </w:rPr>
            </w:pPr>
            <w:r w:rsidRPr="008C3FF7">
              <w:rPr>
                <w:b/>
                <w:sz w:val="24"/>
                <w:szCs w:val="24"/>
              </w:rPr>
              <w:t>Виды непосредственно-организованной образовательной деятельности -</w:t>
            </w:r>
            <w:r w:rsidRPr="008C3FF7">
              <w:rPr>
                <w:b/>
                <w:bCs/>
                <w:sz w:val="24"/>
                <w:szCs w:val="24"/>
                <w:u w:val="single"/>
              </w:rPr>
              <w:t>Инвариантная часть</w:t>
            </w:r>
          </w:p>
        </w:tc>
        <w:tc>
          <w:tcPr>
            <w:tcW w:w="1940" w:type="dxa"/>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Pr>
                <w:sz w:val="24"/>
                <w:szCs w:val="24"/>
              </w:rPr>
              <w:t>2</w:t>
            </w:r>
            <w:r w:rsidRPr="008C3FF7">
              <w:rPr>
                <w:sz w:val="24"/>
                <w:szCs w:val="24"/>
              </w:rPr>
              <w:t>-</w:t>
            </w:r>
            <w:r>
              <w:rPr>
                <w:sz w:val="24"/>
                <w:szCs w:val="24"/>
              </w:rPr>
              <w:t>4</w:t>
            </w:r>
            <w:r w:rsidRPr="008C3FF7">
              <w:rPr>
                <w:sz w:val="24"/>
                <w:szCs w:val="24"/>
              </w:rPr>
              <w:t>года</w:t>
            </w:r>
          </w:p>
          <w:p w:rsidR="001F0E8A" w:rsidRPr="008C3FF7" w:rsidRDefault="001F0E8A" w:rsidP="00870394">
            <w:pPr>
              <w:jc w:val="center"/>
              <w:rPr>
                <w:sz w:val="24"/>
                <w:szCs w:val="24"/>
              </w:rPr>
            </w:pPr>
            <w:r w:rsidRPr="008C3FF7">
              <w:rPr>
                <w:sz w:val="24"/>
                <w:szCs w:val="24"/>
              </w:rPr>
              <w:t xml:space="preserve">Младшая. </w:t>
            </w:r>
            <w:r>
              <w:rPr>
                <w:sz w:val="24"/>
                <w:szCs w:val="24"/>
              </w:rPr>
              <w:t>г</w:t>
            </w:r>
            <w:r w:rsidRPr="008C3FF7">
              <w:rPr>
                <w:sz w:val="24"/>
                <w:szCs w:val="24"/>
              </w:rPr>
              <w:t>р.</w:t>
            </w:r>
          </w:p>
        </w:tc>
        <w:tc>
          <w:tcPr>
            <w:tcW w:w="1594" w:type="dxa"/>
            <w:gridSpan w:val="2"/>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Pr>
                <w:sz w:val="24"/>
                <w:szCs w:val="24"/>
              </w:rPr>
              <w:t>4</w:t>
            </w:r>
            <w:r w:rsidRPr="008C3FF7">
              <w:rPr>
                <w:sz w:val="24"/>
                <w:szCs w:val="24"/>
              </w:rPr>
              <w:t>-5 лет</w:t>
            </w:r>
          </w:p>
          <w:p w:rsidR="001F0E8A" w:rsidRPr="008C3FF7" w:rsidRDefault="001F0E8A" w:rsidP="00870394">
            <w:pPr>
              <w:jc w:val="center"/>
              <w:rPr>
                <w:sz w:val="24"/>
                <w:szCs w:val="24"/>
              </w:rPr>
            </w:pPr>
            <w:r w:rsidRPr="008C3FF7">
              <w:rPr>
                <w:sz w:val="24"/>
                <w:szCs w:val="24"/>
              </w:rPr>
              <w:t>Средняя гр.</w:t>
            </w:r>
          </w:p>
        </w:tc>
        <w:tc>
          <w:tcPr>
            <w:tcW w:w="1380" w:type="dxa"/>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sidRPr="008C3FF7">
              <w:rPr>
                <w:sz w:val="24"/>
                <w:szCs w:val="24"/>
              </w:rPr>
              <w:t>5-6лет</w:t>
            </w:r>
          </w:p>
          <w:p w:rsidR="001F0E8A" w:rsidRPr="008C3FF7" w:rsidRDefault="001F0E8A" w:rsidP="00870394">
            <w:pPr>
              <w:jc w:val="center"/>
              <w:rPr>
                <w:sz w:val="24"/>
                <w:szCs w:val="24"/>
              </w:rPr>
            </w:pPr>
            <w:r w:rsidRPr="008C3FF7">
              <w:rPr>
                <w:sz w:val="24"/>
                <w:szCs w:val="24"/>
              </w:rPr>
              <w:t>Старшая гр.</w:t>
            </w:r>
          </w:p>
        </w:tc>
        <w:tc>
          <w:tcPr>
            <w:tcW w:w="2142" w:type="dxa"/>
            <w:gridSpan w:val="2"/>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sidRPr="008C3FF7">
              <w:rPr>
                <w:sz w:val="24"/>
                <w:szCs w:val="24"/>
              </w:rPr>
              <w:t>6-7 лет</w:t>
            </w:r>
          </w:p>
          <w:p w:rsidR="001F0E8A" w:rsidRPr="008C3FF7" w:rsidRDefault="001F0E8A" w:rsidP="00870394">
            <w:pPr>
              <w:jc w:val="center"/>
              <w:rPr>
                <w:sz w:val="24"/>
                <w:szCs w:val="24"/>
              </w:rPr>
            </w:pPr>
            <w:r w:rsidRPr="008C3FF7">
              <w:rPr>
                <w:sz w:val="24"/>
                <w:szCs w:val="24"/>
              </w:rPr>
              <w:t xml:space="preserve">Подготовит. </w:t>
            </w:r>
            <w:r>
              <w:rPr>
                <w:sz w:val="24"/>
                <w:szCs w:val="24"/>
              </w:rPr>
              <w:t>г</w:t>
            </w:r>
            <w:r w:rsidRPr="008C3FF7">
              <w:rPr>
                <w:sz w:val="24"/>
                <w:szCs w:val="24"/>
              </w:rPr>
              <w:t>р.</w:t>
            </w:r>
          </w:p>
        </w:tc>
      </w:tr>
      <w:tr w:rsidR="001F0E8A" w:rsidRPr="008C3FF7" w:rsidTr="00870394">
        <w:trPr>
          <w:gridAfter w:val="1"/>
          <w:wAfter w:w="236" w:type="dxa"/>
          <w:trHeight w:val="427"/>
        </w:trPr>
        <w:tc>
          <w:tcPr>
            <w:tcW w:w="2868" w:type="dxa"/>
            <w:gridSpan w:val="2"/>
            <w:shd w:val="clear" w:color="auto" w:fill="auto"/>
          </w:tcPr>
          <w:p w:rsidR="001F0E8A" w:rsidRPr="008C3FF7" w:rsidRDefault="001F0E8A" w:rsidP="00870394">
            <w:pPr>
              <w:jc w:val="center"/>
              <w:rPr>
                <w:b/>
                <w:sz w:val="24"/>
                <w:szCs w:val="24"/>
              </w:rPr>
            </w:pPr>
            <w:r w:rsidRPr="008C3FF7">
              <w:rPr>
                <w:b/>
                <w:sz w:val="24"/>
                <w:szCs w:val="24"/>
              </w:rPr>
              <w:t>ПОЗНАНИЕ</w:t>
            </w:r>
          </w:p>
        </w:tc>
        <w:tc>
          <w:tcPr>
            <w:tcW w:w="7056" w:type="dxa"/>
            <w:gridSpan w:val="6"/>
            <w:shd w:val="clear" w:color="auto" w:fill="auto"/>
          </w:tcPr>
          <w:p w:rsidR="001F0E8A" w:rsidRPr="008C3FF7" w:rsidRDefault="001F0E8A" w:rsidP="00870394">
            <w:pPr>
              <w:rPr>
                <w:sz w:val="24"/>
                <w:szCs w:val="24"/>
              </w:rPr>
            </w:pPr>
            <w:r w:rsidRPr="008C3FF7">
              <w:rPr>
                <w:sz w:val="24"/>
                <w:szCs w:val="24"/>
              </w:rPr>
              <w:t xml:space="preserve">                       ПОЗНАВАТЕЛЬНОЕ РАЗВИТИЕ</w:t>
            </w:r>
          </w:p>
        </w:tc>
      </w:tr>
      <w:tr w:rsidR="001F0E8A" w:rsidRPr="008C3FF7" w:rsidTr="00870394">
        <w:trPr>
          <w:gridAfter w:val="1"/>
          <w:wAfter w:w="236" w:type="dxa"/>
          <w:trHeight w:val="491"/>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Формирование целостной картины мира</w:t>
            </w:r>
          </w:p>
        </w:tc>
        <w:tc>
          <w:tcPr>
            <w:tcW w:w="1940" w:type="dxa"/>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sidRPr="008C3FF7">
              <w:rPr>
                <w:sz w:val="24"/>
                <w:szCs w:val="24"/>
              </w:rPr>
              <w:t>2</w:t>
            </w:r>
          </w:p>
        </w:tc>
        <w:tc>
          <w:tcPr>
            <w:tcW w:w="1594" w:type="dxa"/>
            <w:gridSpan w:val="2"/>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sidRPr="008C3FF7">
              <w:rPr>
                <w:sz w:val="24"/>
                <w:szCs w:val="24"/>
              </w:rPr>
              <w:t>1</w:t>
            </w:r>
          </w:p>
        </w:tc>
        <w:tc>
          <w:tcPr>
            <w:tcW w:w="1380" w:type="dxa"/>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sidRPr="008C3FF7">
              <w:rPr>
                <w:sz w:val="24"/>
                <w:szCs w:val="24"/>
              </w:rPr>
              <w:t>1</w:t>
            </w:r>
          </w:p>
        </w:tc>
        <w:tc>
          <w:tcPr>
            <w:tcW w:w="2142" w:type="dxa"/>
            <w:gridSpan w:val="2"/>
            <w:shd w:val="clear" w:color="auto" w:fill="auto"/>
          </w:tcPr>
          <w:p w:rsidR="001F0E8A" w:rsidRPr="008C3FF7" w:rsidRDefault="001F0E8A" w:rsidP="00870394">
            <w:pPr>
              <w:jc w:val="center"/>
              <w:rPr>
                <w:sz w:val="24"/>
                <w:szCs w:val="24"/>
              </w:rPr>
            </w:pPr>
          </w:p>
          <w:p w:rsidR="001F0E8A" w:rsidRPr="008C3FF7" w:rsidRDefault="001F0E8A" w:rsidP="00870394">
            <w:pPr>
              <w:jc w:val="center"/>
              <w:rPr>
                <w:sz w:val="24"/>
                <w:szCs w:val="24"/>
              </w:rPr>
            </w:pPr>
            <w:r w:rsidRPr="008C3FF7">
              <w:rPr>
                <w:sz w:val="24"/>
                <w:szCs w:val="24"/>
              </w:rPr>
              <w:t>1</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 xml:space="preserve">             ФЭМП</w:t>
            </w:r>
          </w:p>
        </w:tc>
        <w:tc>
          <w:tcPr>
            <w:tcW w:w="1940" w:type="dxa"/>
            <w:shd w:val="clear" w:color="auto" w:fill="auto"/>
          </w:tcPr>
          <w:p w:rsidR="001F0E8A" w:rsidRPr="008C3FF7" w:rsidRDefault="001F0E8A" w:rsidP="00870394">
            <w:pPr>
              <w:jc w:val="center"/>
              <w:rPr>
                <w:sz w:val="24"/>
                <w:szCs w:val="24"/>
              </w:rPr>
            </w:pPr>
          </w:p>
        </w:tc>
        <w:tc>
          <w:tcPr>
            <w:tcW w:w="1594" w:type="dxa"/>
            <w:gridSpan w:val="2"/>
            <w:shd w:val="clear" w:color="auto" w:fill="auto"/>
          </w:tcPr>
          <w:p w:rsidR="001F0E8A" w:rsidRPr="008C3FF7" w:rsidRDefault="001F0E8A" w:rsidP="00870394">
            <w:pPr>
              <w:jc w:val="center"/>
              <w:rPr>
                <w:sz w:val="24"/>
                <w:szCs w:val="24"/>
              </w:rPr>
            </w:pPr>
            <w:r w:rsidRPr="008C3FF7">
              <w:rPr>
                <w:sz w:val="24"/>
                <w:szCs w:val="24"/>
              </w:rPr>
              <w:t>1</w:t>
            </w:r>
          </w:p>
        </w:tc>
        <w:tc>
          <w:tcPr>
            <w:tcW w:w="1380" w:type="dxa"/>
            <w:shd w:val="clear" w:color="auto" w:fill="auto"/>
          </w:tcPr>
          <w:p w:rsidR="001F0E8A" w:rsidRPr="008C3FF7" w:rsidRDefault="001F0E8A" w:rsidP="00870394">
            <w:pPr>
              <w:jc w:val="center"/>
              <w:rPr>
                <w:sz w:val="24"/>
                <w:szCs w:val="24"/>
              </w:rPr>
            </w:pPr>
            <w:r w:rsidRPr="008C3FF7">
              <w:rPr>
                <w:sz w:val="24"/>
                <w:szCs w:val="24"/>
              </w:rPr>
              <w:t>1</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2</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Конструктивная деятельность</w:t>
            </w:r>
          </w:p>
          <w:p w:rsidR="001F0E8A" w:rsidRPr="008C3FF7" w:rsidRDefault="001F0E8A" w:rsidP="00870394">
            <w:pPr>
              <w:jc w:val="both"/>
              <w:rPr>
                <w:sz w:val="24"/>
                <w:szCs w:val="24"/>
              </w:rPr>
            </w:pPr>
            <w:r w:rsidRPr="008C3FF7">
              <w:rPr>
                <w:sz w:val="24"/>
                <w:szCs w:val="24"/>
              </w:rPr>
              <w:t>( конструирование)</w:t>
            </w:r>
          </w:p>
        </w:tc>
        <w:tc>
          <w:tcPr>
            <w:tcW w:w="1940" w:type="dxa"/>
            <w:shd w:val="clear" w:color="auto" w:fill="auto"/>
          </w:tcPr>
          <w:p w:rsidR="001F0E8A" w:rsidRPr="008C3FF7" w:rsidRDefault="001F0E8A" w:rsidP="00870394">
            <w:pPr>
              <w:jc w:val="center"/>
              <w:rPr>
                <w:sz w:val="24"/>
                <w:szCs w:val="24"/>
              </w:rPr>
            </w:pPr>
          </w:p>
        </w:tc>
        <w:tc>
          <w:tcPr>
            <w:tcW w:w="1594" w:type="dxa"/>
            <w:gridSpan w:val="2"/>
            <w:shd w:val="clear" w:color="auto" w:fill="auto"/>
          </w:tcPr>
          <w:p w:rsidR="001F0E8A" w:rsidRPr="008C3FF7" w:rsidRDefault="001F0E8A" w:rsidP="00870394">
            <w:pPr>
              <w:jc w:val="center"/>
              <w:rPr>
                <w:sz w:val="24"/>
                <w:szCs w:val="24"/>
              </w:rPr>
            </w:pPr>
          </w:p>
        </w:tc>
        <w:tc>
          <w:tcPr>
            <w:tcW w:w="1380" w:type="dxa"/>
            <w:shd w:val="clear" w:color="auto" w:fill="auto"/>
          </w:tcPr>
          <w:p w:rsidR="001F0E8A" w:rsidRPr="008C3FF7" w:rsidRDefault="001F0E8A" w:rsidP="00870394">
            <w:pPr>
              <w:jc w:val="center"/>
              <w:rPr>
                <w:sz w:val="24"/>
                <w:szCs w:val="24"/>
              </w:rPr>
            </w:pPr>
            <w:r w:rsidRPr="008C3FF7">
              <w:rPr>
                <w:sz w:val="24"/>
                <w:szCs w:val="24"/>
              </w:rPr>
              <w:t>1</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1</w:t>
            </w:r>
          </w:p>
        </w:tc>
      </w:tr>
      <w:tr w:rsidR="001F0E8A" w:rsidRPr="008C3FF7" w:rsidTr="00870394">
        <w:trPr>
          <w:gridAfter w:val="1"/>
          <w:wAfter w:w="236" w:type="dxa"/>
        </w:trPr>
        <w:tc>
          <w:tcPr>
            <w:tcW w:w="9924" w:type="dxa"/>
            <w:gridSpan w:val="8"/>
            <w:shd w:val="clear" w:color="auto" w:fill="auto"/>
          </w:tcPr>
          <w:p w:rsidR="001F0E8A" w:rsidRPr="008C3FF7" w:rsidRDefault="001F0E8A" w:rsidP="00870394">
            <w:pPr>
              <w:jc w:val="center"/>
              <w:rPr>
                <w:sz w:val="24"/>
                <w:szCs w:val="24"/>
              </w:rPr>
            </w:pPr>
            <w:r w:rsidRPr="008C3FF7">
              <w:rPr>
                <w:sz w:val="24"/>
                <w:szCs w:val="24"/>
              </w:rPr>
              <w:t xml:space="preserve">                     РЕЧЕВОЕ РАЗВИТИЕ</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b/>
                <w:sz w:val="24"/>
                <w:szCs w:val="24"/>
              </w:rPr>
            </w:pPr>
            <w:r w:rsidRPr="008C3FF7">
              <w:rPr>
                <w:b/>
                <w:sz w:val="24"/>
                <w:szCs w:val="24"/>
              </w:rPr>
              <w:t>КОММУНИКАЦИЯ</w:t>
            </w:r>
          </w:p>
        </w:tc>
        <w:tc>
          <w:tcPr>
            <w:tcW w:w="1940" w:type="dxa"/>
            <w:shd w:val="clear" w:color="auto" w:fill="auto"/>
          </w:tcPr>
          <w:p w:rsidR="001F0E8A" w:rsidRPr="008C3FF7" w:rsidRDefault="001F0E8A" w:rsidP="00870394">
            <w:pPr>
              <w:jc w:val="center"/>
              <w:rPr>
                <w:sz w:val="24"/>
                <w:szCs w:val="24"/>
              </w:rPr>
            </w:pPr>
          </w:p>
        </w:tc>
        <w:tc>
          <w:tcPr>
            <w:tcW w:w="1594" w:type="dxa"/>
            <w:gridSpan w:val="2"/>
            <w:shd w:val="clear" w:color="auto" w:fill="auto"/>
          </w:tcPr>
          <w:p w:rsidR="001F0E8A" w:rsidRPr="008C3FF7" w:rsidRDefault="001F0E8A" w:rsidP="00870394">
            <w:pPr>
              <w:jc w:val="center"/>
              <w:rPr>
                <w:sz w:val="24"/>
                <w:szCs w:val="24"/>
              </w:rPr>
            </w:pPr>
          </w:p>
        </w:tc>
        <w:tc>
          <w:tcPr>
            <w:tcW w:w="1380" w:type="dxa"/>
            <w:shd w:val="clear" w:color="auto" w:fill="auto"/>
          </w:tcPr>
          <w:p w:rsidR="001F0E8A" w:rsidRPr="008C3FF7" w:rsidRDefault="001F0E8A" w:rsidP="00870394">
            <w:pPr>
              <w:jc w:val="center"/>
              <w:rPr>
                <w:sz w:val="24"/>
                <w:szCs w:val="24"/>
              </w:rPr>
            </w:pPr>
          </w:p>
        </w:tc>
        <w:tc>
          <w:tcPr>
            <w:tcW w:w="2142" w:type="dxa"/>
            <w:gridSpan w:val="2"/>
            <w:shd w:val="clear" w:color="auto" w:fill="auto"/>
          </w:tcPr>
          <w:p w:rsidR="001F0E8A" w:rsidRPr="008C3FF7" w:rsidRDefault="001F0E8A" w:rsidP="00870394">
            <w:pPr>
              <w:jc w:val="center"/>
              <w:rPr>
                <w:sz w:val="24"/>
                <w:szCs w:val="24"/>
              </w:rPr>
            </w:pP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Речевое развитие</w:t>
            </w:r>
          </w:p>
        </w:tc>
        <w:tc>
          <w:tcPr>
            <w:tcW w:w="1940" w:type="dxa"/>
            <w:shd w:val="clear" w:color="auto" w:fill="auto"/>
          </w:tcPr>
          <w:p w:rsidR="001F0E8A" w:rsidRPr="008C3FF7" w:rsidRDefault="001F0E8A" w:rsidP="00870394">
            <w:pPr>
              <w:jc w:val="center"/>
              <w:rPr>
                <w:sz w:val="24"/>
                <w:szCs w:val="24"/>
              </w:rPr>
            </w:pPr>
          </w:p>
        </w:tc>
        <w:tc>
          <w:tcPr>
            <w:tcW w:w="1594" w:type="dxa"/>
            <w:gridSpan w:val="2"/>
            <w:shd w:val="clear" w:color="auto" w:fill="auto"/>
          </w:tcPr>
          <w:p w:rsidR="001F0E8A" w:rsidRPr="008C3FF7" w:rsidRDefault="001F0E8A" w:rsidP="00870394">
            <w:pPr>
              <w:jc w:val="center"/>
              <w:rPr>
                <w:sz w:val="24"/>
                <w:szCs w:val="24"/>
              </w:rPr>
            </w:pPr>
            <w:r w:rsidRPr="008C3FF7">
              <w:rPr>
                <w:sz w:val="24"/>
                <w:szCs w:val="24"/>
              </w:rPr>
              <w:t>1</w:t>
            </w:r>
          </w:p>
        </w:tc>
        <w:tc>
          <w:tcPr>
            <w:tcW w:w="1380" w:type="dxa"/>
            <w:shd w:val="clear" w:color="auto" w:fill="auto"/>
          </w:tcPr>
          <w:p w:rsidR="001F0E8A" w:rsidRPr="008C3FF7" w:rsidRDefault="001F0E8A" w:rsidP="00870394">
            <w:pPr>
              <w:jc w:val="center"/>
              <w:rPr>
                <w:sz w:val="24"/>
                <w:szCs w:val="24"/>
              </w:rPr>
            </w:pPr>
            <w:r w:rsidRPr="008C3FF7">
              <w:rPr>
                <w:sz w:val="24"/>
                <w:szCs w:val="24"/>
              </w:rPr>
              <w:t>1</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1</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Ознакомление с художественной литературой</w:t>
            </w:r>
          </w:p>
        </w:tc>
        <w:tc>
          <w:tcPr>
            <w:tcW w:w="1940" w:type="dxa"/>
            <w:shd w:val="clear" w:color="auto" w:fill="auto"/>
          </w:tcPr>
          <w:p w:rsidR="001F0E8A" w:rsidRPr="008C3FF7" w:rsidRDefault="001F0E8A" w:rsidP="00870394">
            <w:pPr>
              <w:jc w:val="center"/>
              <w:rPr>
                <w:sz w:val="24"/>
                <w:szCs w:val="24"/>
              </w:rPr>
            </w:pPr>
            <w:r w:rsidRPr="008C3FF7">
              <w:rPr>
                <w:sz w:val="24"/>
                <w:szCs w:val="24"/>
              </w:rPr>
              <w:t>1</w:t>
            </w:r>
          </w:p>
        </w:tc>
        <w:tc>
          <w:tcPr>
            <w:tcW w:w="1594" w:type="dxa"/>
            <w:gridSpan w:val="2"/>
            <w:shd w:val="clear" w:color="auto" w:fill="auto"/>
          </w:tcPr>
          <w:p w:rsidR="001F0E8A" w:rsidRPr="008C3FF7" w:rsidRDefault="001F0E8A" w:rsidP="00870394">
            <w:pPr>
              <w:jc w:val="center"/>
              <w:rPr>
                <w:sz w:val="24"/>
                <w:szCs w:val="24"/>
              </w:rPr>
            </w:pPr>
            <w:r w:rsidRPr="008C3FF7">
              <w:rPr>
                <w:sz w:val="24"/>
                <w:szCs w:val="24"/>
              </w:rPr>
              <w:t>1</w:t>
            </w:r>
          </w:p>
        </w:tc>
        <w:tc>
          <w:tcPr>
            <w:tcW w:w="1380" w:type="dxa"/>
            <w:shd w:val="clear" w:color="auto" w:fill="auto"/>
          </w:tcPr>
          <w:p w:rsidR="001F0E8A" w:rsidRPr="008C3FF7" w:rsidRDefault="001F0E8A" w:rsidP="00870394">
            <w:pPr>
              <w:jc w:val="center"/>
              <w:rPr>
                <w:sz w:val="24"/>
                <w:szCs w:val="24"/>
              </w:rPr>
            </w:pPr>
            <w:r w:rsidRPr="008C3FF7">
              <w:rPr>
                <w:sz w:val="24"/>
                <w:szCs w:val="24"/>
              </w:rPr>
              <w:t>1</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1</w:t>
            </w:r>
          </w:p>
        </w:tc>
      </w:tr>
      <w:tr w:rsidR="001F0E8A" w:rsidRPr="008C3FF7" w:rsidTr="00870394">
        <w:trPr>
          <w:gridAfter w:val="1"/>
          <w:wAfter w:w="236" w:type="dxa"/>
        </w:trPr>
        <w:tc>
          <w:tcPr>
            <w:tcW w:w="9924" w:type="dxa"/>
            <w:gridSpan w:val="8"/>
            <w:shd w:val="clear" w:color="auto" w:fill="auto"/>
          </w:tcPr>
          <w:p w:rsidR="001F0E8A" w:rsidRPr="008C3FF7" w:rsidRDefault="001F0E8A" w:rsidP="00870394">
            <w:pPr>
              <w:jc w:val="center"/>
              <w:rPr>
                <w:sz w:val="24"/>
                <w:szCs w:val="24"/>
              </w:rPr>
            </w:pPr>
            <w:r w:rsidRPr="008C3FF7">
              <w:rPr>
                <w:sz w:val="24"/>
                <w:szCs w:val="24"/>
              </w:rPr>
              <w:t>ХУДОЖЕСТВЕННО-ЭСТЕТИЧЕСКОЕ  РАЗВИТИЕ</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b/>
                <w:sz w:val="24"/>
                <w:szCs w:val="24"/>
              </w:rPr>
            </w:pPr>
            <w:r w:rsidRPr="008C3FF7">
              <w:rPr>
                <w:b/>
                <w:sz w:val="24"/>
                <w:szCs w:val="24"/>
              </w:rPr>
              <w:t>МУЗЫКА</w:t>
            </w:r>
          </w:p>
        </w:tc>
        <w:tc>
          <w:tcPr>
            <w:tcW w:w="1950" w:type="dxa"/>
            <w:gridSpan w:val="2"/>
            <w:shd w:val="clear" w:color="auto" w:fill="auto"/>
          </w:tcPr>
          <w:p w:rsidR="001F0E8A" w:rsidRPr="008C3FF7" w:rsidRDefault="001F0E8A" w:rsidP="00870394">
            <w:pPr>
              <w:jc w:val="center"/>
              <w:rPr>
                <w:sz w:val="24"/>
                <w:szCs w:val="24"/>
              </w:rPr>
            </w:pPr>
            <w:r w:rsidRPr="008C3FF7">
              <w:rPr>
                <w:sz w:val="24"/>
                <w:szCs w:val="24"/>
              </w:rPr>
              <w:t>2</w:t>
            </w:r>
          </w:p>
        </w:tc>
        <w:tc>
          <w:tcPr>
            <w:tcW w:w="1584" w:type="dxa"/>
            <w:shd w:val="clear" w:color="auto" w:fill="auto"/>
          </w:tcPr>
          <w:p w:rsidR="001F0E8A" w:rsidRPr="008C3FF7" w:rsidRDefault="001F0E8A" w:rsidP="00870394">
            <w:pPr>
              <w:jc w:val="center"/>
              <w:rPr>
                <w:sz w:val="24"/>
                <w:szCs w:val="24"/>
              </w:rPr>
            </w:pPr>
            <w:r w:rsidRPr="008C3FF7">
              <w:rPr>
                <w:sz w:val="24"/>
                <w:szCs w:val="24"/>
              </w:rPr>
              <w:t>2</w:t>
            </w:r>
          </w:p>
        </w:tc>
        <w:tc>
          <w:tcPr>
            <w:tcW w:w="1380" w:type="dxa"/>
            <w:shd w:val="clear" w:color="auto" w:fill="auto"/>
          </w:tcPr>
          <w:p w:rsidR="001F0E8A" w:rsidRPr="008C3FF7" w:rsidRDefault="001F0E8A" w:rsidP="00870394">
            <w:pPr>
              <w:jc w:val="center"/>
              <w:rPr>
                <w:sz w:val="24"/>
                <w:szCs w:val="24"/>
              </w:rPr>
            </w:pPr>
            <w:r w:rsidRPr="008C3FF7">
              <w:rPr>
                <w:sz w:val="24"/>
                <w:szCs w:val="24"/>
              </w:rPr>
              <w:t>2</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2</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b/>
                <w:sz w:val="24"/>
                <w:szCs w:val="24"/>
              </w:rPr>
            </w:pPr>
            <w:r w:rsidRPr="008C3FF7">
              <w:rPr>
                <w:b/>
                <w:sz w:val="24"/>
                <w:szCs w:val="24"/>
              </w:rPr>
              <w:t>ХУДОЖЕСТВЕННОЕ ТВОРЧЕСТВО</w:t>
            </w:r>
          </w:p>
        </w:tc>
        <w:tc>
          <w:tcPr>
            <w:tcW w:w="1950" w:type="dxa"/>
            <w:gridSpan w:val="2"/>
            <w:shd w:val="clear" w:color="auto" w:fill="auto"/>
          </w:tcPr>
          <w:p w:rsidR="001F0E8A" w:rsidRPr="008C3FF7" w:rsidRDefault="001F0E8A" w:rsidP="00870394">
            <w:pPr>
              <w:jc w:val="center"/>
              <w:rPr>
                <w:sz w:val="24"/>
                <w:szCs w:val="24"/>
              </w:rPr>
            </w:pPr>
          </w:p>
        </w:tc>
        <w:tc>
          <w:tcPr>
            <w:tcW w:w="1584" w:type="dxa"/>
            <w:shd w:val="clear" w:color="auto" w:fill="auto"/>
          </w:tcPr>
          <w:p w:rsidR="001F0E8A" w:rsidRPr="008C3FF7" w:rsidRDefault="001F0E8A" w:rsidP="00870394">
            <w:pPr>
              <w:jc w:val="center"/>
              <w:rPr>
                <w:sz w:val="24"/>
                <w:szCs w:val="24"/>
              </w:rPr>
            </w:pPr>
          </w:p>
        </w:tc>
        <w:tc>
          <w:tcPr>
            <w:tcW w:w="1380" w:type="dxa"/>
            <w:shd w:val="clear" w:color="auto" w:fill="auto"/>
          </w:tcPr>
          <w:p w:rsidR="001F0E8A" w:rsidRPr="008C3FF7" w:rsidRDefault="001F0E8A" w:rsidP="00870394">
            <w:pPr>
              <w:jc w:val="center"/>
              <w:rPr>
                <w:sz w:val="24"/>
                <w:szCs w:val="24"/>
              </w:rPr>
            </w:pPr>
          </w:p>
        </w:tc>
        <w:tc>
          <w:tcPr>
            <w:tcW w:w="2142" w:type="dxa"/>
            <w:gridSpan w:val="2"/>
            <w:shd w:val="clear" w:color="auto" w:fill="auto"/>
          </w:tcPr>
          <w:p w:rsidR="001F0E8A" w:rsidRPr="008C3FF7" w:rsidRDefault="001F0E8A" w:rsidP="00870394">
            <w:pPr>
              <w:jc w:val="center"/>
              <w:rPr>
                <w:sz w:val="24"/>
                <w:szCs w:val="24"/>
              </w:rPr>
            </w:pP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Рисование</w:t>
            </w:r>
          </w:p>
        </w:tc>
        <w:tc>
          <w:tcPr>
            <w:tcW w:w="1950" w:type="dxa"/>
            <w:gridSpan w:val="2"/>
            <w:shd w:val="clear" w:color="auto" w:fill="auto"/>
          </w:tcPr>
          <w:p w:rsidR="001F0E8A" w:rsidRPr="008C3FF7" w:rsidRDefault="001F0E8A" w:rsidP="00870394">
            <w:pPr>
              <w:jc w:val="center"/>
              <w:rPr>
                <w:sz w:val="24"/>
                <w:szCs w:val="24"/>
              </w:rPr>
            </w:pPr>
            <w:r w:rsidRPr="008C3FF7">
              <w:rPr>
                <w:sz w:val="24"/>
                <w:szCs w:val="24"/>
              </w:rPr>
              <w:t>1</w:t>
            </w:r>
          </w:p>
        </w:tc>
        <w:tc>
          <w:tcPr>
            <w:tcW w:w="1584" w:type="dxa"/>
            <w:shd w:val="clear" w:color="auto" w:fill="auto"/>
          </w:tcPr>
          <w:p w:rsidR="001F0E8A" w:rsidRPr="008C3FF7" w:rsidRDefault="001F0E8A" w:rsidP="00870394">
            <w:pPr>
              <w:jc w:val="center"/>
              <w:rPr>
                <w:sz w:val="24"/>
                <w:szCs w:val="24"/>
              </w:rPr>
            </w:pPr>
            <w:r w:rsidRPr="008C3FF7">
              <w:rPr>
                <w:sz w:val="24"/>
                <w:szCs w:val="24"/>
              </w:rPr>
              <w:t>1</w:t>
            </w:r>
          </w:p>
        </w:tc>
        <w:tc>
          <w:tcPr>
            <w:tcW w:w="1380" w:type="dxa"/>
            <w:shd w:val="clear" w:color="auto" w:fill="auto"/>
          </w:tcPr>
          <w:p w:rsidR="001F0E8A" w:rsidRPr="008C3FF7" w:rsidRDefault="001F0E8A" w:rsidP="00870394">
            <w:pPr>
              <w:jc w:val="center"/>
              <w:rPr>
                <w:sz w:val="24"/>
                <w:szCs w:val="24"/>
              </w:rPr>
            </w:pPr>
            <w:r w:rsidRPr="008C3FF7">
              <w:rPr>
                <w:sz w:val="24"/>
                <w:szCs w:val="24"/>
              </w:rPr>
              <w:t>2</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2</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Лепка</w:t>
            </w:r>
          </w:p>
        </w:tc>
        <w:tc>
          <w:tcPr>
            <w:tcW w:w="1950" w:type="dxa"/>
            <w:gridSpan w:val="2"/>
            <w:shd w:val="clear" w:color="auto" w:fill="auto"/>
          </w:tcPr>
          <w:p w:rsidR="001F0E8A" w:rsidRPr="008C3FF7" w:rsidRDefault="001F0E8A" w:rsidP="00870394">
            <w:pPr>
              <w:jc w:val="center"/>
              <w:rPr>
                <w:sz w:val="24"/>
                <w:szCs w:val="24"/>
              </w:rPr>
            </w:pPr>
            <w:r w:rsidRPr="008C3FF7">
              <w:rPr>
                <w:sz w:val="24"/>
                <w:szCs w:val="24"/>
              </w:rPr>
              <w:t>1</w:t>
            </w:r>
          </w:p>
        </w:tc>
        <w:tc>
          <w:tcPr>
            <w:tcW w:w="1584" w:type="dxa"/>
            <w:shd w:val="clear" w:color="auto" w:fill="auto"/>
          </w:tcPr>
          <w:p w:rsidR="001F0E8A" w:rsidRPr="008C3FF7" w:rsidRDefault="001F0E8A" w:rsidP="00870394">
            <w:pPr>
              <w:jc w:val="center"/>
              <w:rPr>
                <w:sz w:val="24"/>
                <w:szCs w:val="24"/>
              </w:rPr>
            </w:pPr>
            <w:r w:rsidRPr="008C3FF7">
              <w:rPr>
                <w:sz w:val="24"/>
                <w:szCs w:val="24"/>
              </w:rPr>
              <w:t>0,5</w:t>
            </w:r>
          </w:p>
        </w:tc>
        <w:tc>
          <w:tcPr>
            <w:tcW w:w="1380" w:type="dxa"/>
            <w:shd w:val="clear" w:color="auto" w:fill="auto"/>
          </w:tcPr>
          <w:p w:rsidR="001F0E8A" w:rsidRPr="008C3FF7" w:rsidRDefault="001F0E8A" w:rsidP="00870394">
            <w:pPr>
              <w:jc w:val="center"/>
              <w:rPr>
                <w:sz w:val="24"/>
                <w:szCs w:val="24"/>
              </w:rPr>
            </w:pPr>
            <w:r w:rsidRPr="008C3FF7">
              <w:rPr>
                <w:sz w:val="24"/>
                <w:szCs w:val="24"/>
              </w:rPr>
              <w:t>0,5</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0,5</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Аппликация</w:t>
            </w:r>
          </w:p>
        </w:tc>
        <w:tc>
          <w:tcPr>
            <w:tcW w:w="1950" w:type="dxa"/>
            <w:gridSpan w:val="2"/>
            <w:shd w:val="clear" w:color="auto" w:fill="auto"/>
          </w:tcPr>
          <w:p w:rsidR="001F0E8A" w:rsidRPr="008C3FF7" w:rsidRDefault="001F0E8A" w:rsidP="00870394">
            <w:pPr>
              <w:jc w:val="center"/>
              <w:rPr>
                <w:sz w:val="24"/>
                <w:szCs w:val="24"/>
              </w:rPr>
            </w:pPr>
          </w:p>
        </w:tc>
        <w:tc>
          <w:tcPr>
            <w:tcW w:w="1584" w:type="dxa"/>
            <w:shd w:val="clear" w:color="auto" w:fill="auto"/>
          </w:tcPr>
          <w:p w:rsidR="001F0E8A" w:rsidRPr="008C3FF7" w:rsidRDefault="001F0E8A" w:rsidP="00870394">
            <w:pPr>
              <w:jc w:val="center"/>
              <w:rPr>
                <w:sz w:val="24"/>
                <w:szCs w:val="24"/>
              </w:rPr>
            </w:pPr>
            <w:r w:rsidRPr="008C3FF7">
              <w:rPr>
                <w:sz w:val="24"/>
                <w:szCs w:val="24"/>
              </w:rPr>
              <w:t>0,5</w:t>
            </w:r>
          </w:p>
        </w:tc>
        <w:tc>
          <w:tcPr>
            <w:tcW w:w="1380" w:type="dxa"/>
            <w:shd w:val="clear" w:color="auto" w:fill="auto"/>
          </w:tcPr>
          <w:p w:rsidR="001F0E8A" w:rsidRPr="008C3FF7" w:rsidRDefault="001F0E8A" w:rsidP="00870394">
            <w:pPr>
              <w:jc w:val="center"/>
              <w:rPr>
                <w:sz w:val="24"/>
                <w:szCs w:val="24"/>
              </w:rPr>
            </w:pPr>
            <w:r w:rsidRPr="008C3FF7">
              <w:rPr>
                <w:sz w:val="24"/>
                <w:szCs w:val="24"/>
              </w:rPr>
              <w:t>0,5</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0,5</w:t>
            </w:r>
          </w:p>
        </w:tc>
      </w:tr>
      <w:tr w:rsidR="001F0E8A" w:rsidRPr="008C3FF7" w:rsidTr="00870394">
        <w:trPr>
          <w:gridAfter w:val="1"/>
          <w:wAfter w:w="236" w:type="dxa"/>
        </w:trPr>
        <w:tc>
          <w:tcPr>
            <w:tcW w:w="9924" w:type="dxa"/>
            <w:gridSpan w:val="8"/>
            <w:shd w:val="clear" w:color="auto" w:fill="auto"/>
          </w:tcPr>
          <w:p w:rsidR="001F0E8A" w:rsidRPr="008C3FF7" w:rsidRDefault="001F0E8A" w:rsidP="00870394">
            <w:pPr>
              <w:jc w:val="center"/>
              <w:rPr>
                <w:sz w:val="24"/>
                <w:szCs w:val="24"/>
              </w:rPr>
            </w:pPr>
            <w:r w:rsidRPr="008C3FF7">
              <w:rPr>
                <w:sz w:val="24"/>
                <w:szCs w:val="24"/>
              </w:rPr>
              <w:t>ФИЗИЧЕСКОЕ НАПРАВЛЕНИЕ</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b/>
                <w:sz w:val="24"/>
                <w:szCs w:val="24"/>
              </w:rPr>
            </w:pPr>
            <w:r w:rsidRPr="008C3FF7">
              <w:rPr>
                <w:b/>
                <w:sz w:val="24"/>
                <w:szCs w:val="24"/>
              </w:rPr>
              <w:t>ФИЗКУЛЬТУРА</w:t>
            </w:r>
          </w:p>
        </w:tc>
        <w:tc>
          <w:tcPr>
            <w:tcW w:w="1950" w:type="dxa"/>
            <w:gridSpan w:val="2"/>
            <w:shd w:val="clear" w:color="auto" w:fill="auto"/>
          </w:tcPr>
          <w:p w:rsidR="001F0E8A" w:rsidRPr="008C3FF7" w:rsidRDefault="001F0E8A" w:rsidP="00870394">
            <w:pPr>
              <w:jc w:val="center"/>
              <w:rPr>
                <w:sz w:val="24"/>
                <w:szCs w:val="24"/>
              </w:rPr>
            </w:pPr>
            <w:r w:rsidRPr="008C3FF7">
              <w:rPr>
                <w:sz w:val="24"/>
                <w:szCs w:val="24"/>
              </w:rPr>
              <w:t>2</w:t>
            </w:r>
          </w:p>
        </w:tc>
        <w:tc>
          <w:tcPr>
            <w:tcW w:w="1584" w:type="dxa"/>
            <w:shd w:val="clear" w:color="auto" w:fill="auto"/>
          </w:tcPr>
          <w:p w:rsidR="001F0E8A" w:rsidRPr="008C3FF7" w:rsidRDefault="001F0E8A" w:rsidP="00870394">
            <w:pPr>
              <w:jc w:val="center"/>
              <w:rPr>
                <w:sz w:val="24"/>
                <w:szCs w:val="24"/>
              </w:rPr>
            </w:pPr>
            <w:r w:rsidRPr="008C3FF7">
              <w:rPr>
                <w:sz w:val="24"/>
                <w:szCs w:val="24"/>
              </w:rPr>
              <w:t>2</w:t>
            </w:r>
          </w:p>
        </w:tc>
        <w:tc>
          <w:tcPr>
            <w:tcW w:w="1380" w:type="dxa"/>
            <w:shd w:val="clear" w:color="auto" w:fill="auto"/>
          </w:tcPr>
          <w:p w:rsidR="001F0E8A" w:rsidRPr="008C3FF7" w:rsidRDefault="001F0E8A" w:rsidP="00870394">
            <w:pPr>
              <w:jc w:val="center"/>
              <w:rPr>
                <w:sz w:val="24"/>
                <w:szCs w:val="24"/>
              </w:rPr>
            </w:pPr>
            <w:r w:rsidRPr="008C3FF7">
              <w:rPr>
                <w:sz w:val="24"/>
                <w:szCs w:val="24"/>
              </w:rPr>
              <w:t>2</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2</w:t>
            </w:r>
          </w:p>
        </w:tc>
      </w:tr>
      <w:tr w:rsidR="001F0E8A" w:rsidRPr="008C3FF7" w:rsidTr="00870394">
        <w:trPr>
          <w:gridAfter w:val="1"/>
          <w:wAfter w:w="236" w:type="dxa"/>
        </w:trPr>
        <w:tc>
          <w:tcPr>
            <w:tcW w:w="2868" w:type="dxa"/>
            <w:gridSpan w:val="2"/>
            <w:shd w:val="clear" w:color="auto" w:fill="auto"/>
          </w:tcPr>
          <w:p w:rsidR="001F0E8A" w:rsidRPr="008C3FF7" w:rsidRDefault="001F0E8A" w:rsidP="00870394">
            <w:pPr>
              <w:jc w:val="both"/>
              <w:rPr>
                <w:sz w:val="24"/>
                <w:szCs w:val="24"/>
              </w:rPr>
            </w:pPr>
            <w:r w:rsidRPr="008C3FF7">
              <w:rPr>
                <w:sz w:val="24"/>
                <w:szCs w:val="24"/>
              </w:rPr>
              <w:t>Физкультура на свежем воздухе</w:t>
            </w:r>
          </w:p>
        </w:tc>
        <w:tc>
          <w:tcPr>
            <w:tcW w:w="1950" w:type="dxa"/>
            <w:gridSpan w:val="2"/>
            <w:shd w:val="clear" w:color="auto" w:fill="auto"/>
          </w:tcPr>
          <w:p w:rsidR="001F0E8A" w:rsidRPr="008C3FF7" w:rsidRDefault="001F0E8A" w:rsidP="00870394">
            <w:pPr>
              <w:jc w:val="center"/>
              <w:rPr>
                <w:sz w:val="24"/>
                <w:szCs w:val="24"/>
              </w:rPr>
            </w:pPr>
            <w:r w:rsidRPr="008C3FF7">
              <w:rPr>
                <w:sz w:val="24"/>
                <w:szCs w:val="24"/>
              </w:rPr>
              <w:t>1</w:t>
            </w:r>
          </w:p>
        </w:tc>
        <w:tc>
          <w:tcPr>
            <w:tcW w:w="1584" w:type="dxa"/>
            <w:shd w:val="clear" w:color="auto" w:fill="auto"/>
          </w:tcPr>
          <w:p w:rsidR="001F0E8A" w:rsidRPr="008C3FF7" w:rsidRDefault="001F0E8A" w:rsidP="00870394">
            <w:pPr>
              <w:jc w:val="center"/>
              <w:rPr>
                <w:sz w:val="24"/>
                <w:szCs w:val="24"/>
              </w:rPr>
            </w:pPr>
            <w:r w:rsidRPr="008C3FF7">
              <w:rPr>
                <w:sz w:val="24"/>
                <w:szCs w:val="24"/>
              </w:rPr>
              <w:t>1</w:t>
            </w:r>
          </w:p>
        </w:tc>
        <w:tc>
          <w:tcPr>
            <w:tcW w:w="1380" w:type="dxa"/>
            <w:shd w:val="clear" w:color="auto" w:fill="auto"/>
          </w:tcPr>
          <w:p w:rsidR="001F0E8A" w:rsidRPr="008C3FF7" w:rsidRDefault="001F0E8A" w:rsidP="00870394">
            <w:pPr>
              <w:jc w:val="center"/>
              <w:rPr>
                <w:sz w:val="24"/>
                <w:szCs w:val="24"/>
              </w:rPr>
            </w:pPr>
            <w:r w:rsidRPr="008C3FF7">
              <w:rPr>
                <w:sz w:val="24"/>
                <w:szCs w:val="24"/>
              </w:rPr>
              <w:t>1</w:t>
            </w:r>
          </w:p>
        </w:tc>
        <w:tc>
          <w:tcPr>
            <w:tcW w:w="2142" w:type="dxa"/>
            <w:gridSpan w:val="2"/>
            <w:shd w:val="clear" w:color="auto" w:fill="auto"/>
          </w:tcPr>
          <w:p w:rsidR="001F0E8A" w:rsidRPr="008C3FF7" w:rsidRDefault="001F0E8A" w:rsidP="00870394">
            <w:pPr>
              <w:jc w:val="center"/>
              <w:rPr>
                <w:sz w:val="24"/>
                <w:szCs w:val="24"/>
              </w:rPr>
            </w:pPr>
            <w:r w:rsidRPr="008C3FF7">
              <w:rPr>
                <w:sz w:val="24"/>
                <w:szCs w:val="24"/>
              </w:rPr>
              <w:t>1</w:t>
            </w:r>
          </w:p>
        </w:tc>
      </w:tr>
      <w:tr w:rsidR="001F0E8A" w:rsidRPr="008C3FF7" w:rsidTr="00870394">
        <w:trPr>
          <w:gridAfter w:val="1"/>
          <w:wAfter w:w="236" w:type="dxa"/>
        </w:trPr>
        <w:tc>
          <w:tcPr>
            <w:tcW w:w="9924" w:type="dxa"/>
            <w:gridSpan w:val="8"/>
            <w:shd w:val="clear" w:color="auto" w:fill="auto"/>
          </w:tcPr>
          <w:p w:rsidR="001F0E8A" w:rsidRPr="008C3FF7" w:rsidRDefault="001F0E8A" w:rsidP="00870394">
            <w:pPr>
              <w:jc w:val="center"/>
              <w:rPr>
                <w:sz w:val="24"/>
                <w:szCs w:val="24"/>
              </w:rPr>
            </w:pPr>
            <w:r w:rsidRPr="008C3FF7">
              <w:rPr>
                <w:sz w:val="24"/>
                <w:szCs w:val="24"/>
              </w:rPr>
              <w:t>СОЦИАЛЬНО-КОММУНИКАТИВНОЕ РАЗВИТИЕ</w:t>
            </w:r>
          </w:p>
        </w:tc>
      </w:tr>
      <w:tr w:rsidR="001F0E8A" w:rsidRPr="008C3FF7" w:rsidTr="00870394">
        <w:trPr>
          <w:gridAfter w:val="1"/>
          <w:wAfter w:w="236" w:type="dxa"/>
          <w:trHeight w:val="341"/>
        </w:trPr>
        <w:tc>
          <w:tcPr>
            <w:tcW w:w="2833" w:type="dxa"/>
            <w:shd w:val="clear" w:color="auto" w:fill="auto"/>
          </w:tcPr>
          <w:p w:rsidR="001F0E8A" w:rsidRPr="008C3FF7" w:rsidRDefault="001F0E8A" w:rsidP="00870394">
            <w:pPr>
              <w:jc w:val="center"/>
              <w:rPr>
                <w:sz w:val="24"/>
                <w:szCs w:val="24"/>
              </w:rPr>
            </w:pPr>
            <w:r w:rsidRPr="008C3FF7">
              <w:rPr>
                <w:sz w:val="24"/>
                <w:szCs w:val="24"/>
              </w:rPr>
              <w:t>Труд( ручной труд)</w:t>
            </w:r>
          </w:p>
        </w:tc>
        <w:tc>
          <w:tcPr>
            <w:tcW w:w="1985" w:type="dxa"/>
            <w:gridSpan w:val="3"/>
            <w:vMerge w:val="restart"/>
            <w:shd w:val="clear" w:color="auto" w:fill="auto"/>
          </w:tcPr>
          <w:p w:rsidR="001F0E8A" w:rsidRPr="008C3FF7" w:rsidRDefault="001F0E8A" w:rsidP="00870394">
            <w:pPr>
              <w:rPr>
                <w:sz w:val="24"/>
                <w:szCs w:val="24"/>
              </w:rPr>
            </w:pPr>
          </w:p>
          <w:p w:rsidR="001F0E8A" w:rsidRPr="008C3FF7" w:rsidRDefault="001F0E8A" w:rsidP="00870394">
            <w:pPr>
              <w:rPr>
                <w:sz w:val="24"/>
                <w:szCs w:val="24"/>
              </w:rPr>
            </w:pPr>
          </w:p>
          <w:p w:rsidR="001F0E8A" w:rsidRPr="008C3FF7" w:rsidRDefault="001F0E8A" w:rsidP="00870394">
            <w:pPr>
              <w:rPr>
                <w:sz w:val="24"/>
                <w:szCs w:val="24"/>
              </w:rPr>
            </w:pPr>
            <w:r w:rsidRPr="008C3FF7">
              <w:rPr>
                <w:sz w:val="24"/>
                <w:szCs w:val="24"/>
              </w:rPr>
              <w:t>Совместная и самостоятельная деятельность</w:t>
            </w:r>
          </w:p>
        </w:tc>
        <w:tc>
          <w:tcPr>
            <w:tcW w:w="1584" w:type="dxa"/>
            <w:tcBorders>
              <w:bottom w:val="nil"/>
            </w:tcBorders>
            <w:shd w:val="clear" w:color="auto" w:fill="auto"/>
          </w:tcPr>
          <w:p w:rsidR="001F0E8A" w:rsidRPr="008C3FF7" w:rsidRDefault="001F0E8A" w:rsidP="00870394">
            <w:pPr>
              <w:rPr>
                <w:sz w:val="24"/>
                <w:szCs w:val="24"/>
              </w:rPr>
            </w:pPr>
          </w:p>
        </w:tc>
        <w:tc>
          <w:tcPr>
            <w:tcW w:w="1392" w:type="dxa"/>
            <w:gridSpan w:val="2"/>
            <w:tcBorders>
              <w:bottom w:val="nil"/>
            </w:tcBorders>
            <w:shd w:val="clear" w:color="auto" w:fill="auto"/>
          </w:tcPr>
          <w:p w:rsidR="001F0E8A" w:rsidRPr="008C3FF7" w:rsidRDefault="001F0E8A" w:rsidP="00870394">
            <w:pPr>
              <w:rPr>
                <w:sz w:val="24"/>
                <w:szCs w:val="24"/>
              </w:rPr>
            </w:pPr>
          </w:p>
        </w:tc>
        <w:tc>
          <w:tcPr>
            <w:tcW w:w="2130" w:type="dxa"/>
            <w:tcBorders>
              <w:bottom w:val="nil"/>
            </w:tcBorders>
            <w:shd w:val="clear" w:color="auto" w:fill="auto"/>
          </w:tcPr>
          <w:p w:rsidR="001F0E8A" w:rsidRPr="008C3FF7" w:rsidRDefault="001F0E8A" w:rsidP="00870394">
            <w:pPr>
              <w:rPr>
                <w:sz w:val="24"/>
                <w:szCs w:val="24"/>
              </w:rPr>
            </w:pPr>
          </w:p>
        </w:tc>
      </w:tr>
      <w:tr w:rsidR="001F0E8A" w:rsidRPr="008C3FF7" w:rsidTr="00870394">
        <w:trPr>
          <w:gridAfter w:val="1"/>
          <w:wAfter w:w="236" w:type="dxa"/>
        </w:trPr>
        <w:tc>
          <w:tcPr>
            <w:tcW w:w="2833" w:type="dxa"/>
            <w:shd w:val="clear" w:color="auto" w:fill="auto"/>
          </w:tcPr>
          <w:p w:rsidR="001F0E8A" w:rsidRPr="008C3FF7" w:rsidRDefault="001F0E8A" w:rsidP="00870394">
            <w:pPr>
              <w:jc w:val="center"/>
              <w:rPr>
                <w:b/>
                <w:sz w:val="24"/>
                <w:szCs w:val="24"/>
              </w:rPr>
            </w:pPr>
            <w:r w:rsidRPr="008C3FF7">
              <w:rPr>
                <w:b/>
                <w:sz w:val="24"/>
                <w:szCs w:val="24"/>
              </w:rPr>
              <w:t xml:space="preserve">Социализация </w:t>
            </w:r>
          </w:p>
          <w:p w:rsidR="001F0E8A" w:rsidRPr="008C3FF7" w:rsidRDefault="001F0E8A" w:rsidP="00870394">
            <w:pPr>
              <w:jc w:val="center"/>
              <w:rPr>
                <w:b/>
                <w:sz w:val="24"/>
                <w:szCs w:val="24"/>
              </w:rPr>
            </w:pPr>
            <w:r w:rsidRPr="008C3FF7">
              <w:rPr>
                <w:b/>
                <w:sz w:val="24"/>
                <w:szCs w:val="24"/>
              </w:rPr>
              <w:t>(этикет и ситуация общения)</w:t>
            </w:r>
          </w:p>
        </w:tc>
        <w:tc>
          <w:tcPr>
            <w:tcW w:w="1985" w:type="dxa"/>
            <w:gridSpan w:val="3"/>
            <w:vMerge/>
            <w:shd w:val="clear" w:color="auto" w:fill="auto"/>
          </w:tcPr>
          <w:p w:rsidR="001F0E8A" w:rsidRPr="008C3FF7" w:rsidRDefault="001F0E8A" w:rsidP="00870394">
            <w:pPr>
              <w:rPr>
                <w:sz w:val="24"/>
                <w:szCs w:val="24"/>
              </w:rPr>
            </w:pPr>
          </w:p>
        </w:tc>
        <w:tc>
          <w:tcPr>
            <w:tcW w:w="1584" w:type="dxa"/>
            <w:vMerge w:val="restart"/>
            <w:tcBorders>
              <w:top w:val="nil"/>
            </w:tcBorders>
            <w:shd w:val="clear" w:color="auto" w:fill="auto"/>
          </w:tcPr>
          <w:p w:rsidR="001F0E8A" w:rsidRPr="008C3FF7" w:rsidRDefault="001F0E8A" w:rsidP="00870394">
            <w:pPr>
              <w:rPr>
                <w:sz w:val="24"/>
                <w:szCs w:val="24"/>
              </w:rPr>
            </w:pPr>
          </w:p>
          <w:p w:rsidR="001F0E8A" w:rsidRPr="008C3FF7" w:rsidRDefault="001F0E8A" w:rsidP="00870394">
            <w:pPr>
              <w:rPr>
                <w:sz w:val="24"/>
                <w:szCs w:val="24"/>
              </w:rPr>
            </w:pPr>
            <w:r w:rsidRPr="008C3FF7">
              <w:rPr>
                <w:sz w:val="24"/>
                <w:szCs w:val="24"/>
              </w:rPr>
              <w:t>Совместная и самостоятельная деятельность</w:t>
            </w:r>
          </w:p>
        </w:tc>
        <w:tc>
          <w:tcPr>
            <w:tcW w:w="1392" w:type="dxa"/>
            <w:gridSpan w:val="2"/>
            <w:vMerge w:val="restart"/>
            <w:tcBorders>
              <w:top w:val="nil"/>
            </w:tcBorders>
            <w:shd w:val="clear" w:color="auto" w:fill="auto"/>
          </w:tcPr>
          <w:p w:rsidR="001F0E8A" w:rsidRPr="008C3FF7" w:rsidRDefault="001F0E8A" w:rsidP="00870394">
            <w:pPr>
              <w:rPr>
                <w:sz w:val="24"/>
                <w:szCs w:val="24"/>
              </w:rPr>
            </w:pPr>
          </w:p>
          <w:p w:rsidR="001F0E8A" w:rsidRPr="008C3FF7" w:rsidRDefault="001F0E8A" w:rsidP="00870394">
            <w:pPr>
              <w:rPr>
                <w:sz w:val="24"/>
                <w:szCs w:val="24"/>
              </w:rPr>
            </w:pPr>
            <w:r w:rsidRPr="008C3FF7">
              <w:rPr>
                <w:sz w:val="24"/>
                <w:szCs w:val="24"/>
              </w:rPr>
              <w:t>Совместная и самостоятельная деятельность</w:t>
            </w:r>
          </w:p>
        </w:tc>
        <w:tc>
          <w:tcPr>
            <w:tcW w:w="2130" w:type="dxa"/>
            <w:vMerge w:val="restart"/>
            <w:tcBorders>
              <w:top w:val="nil"/>
            </w:tcBorders>
            <w:shd w:val="clear" w:color="auto" w:fill="auto"/>
          </w:tcPr>
          <w:p w:rsidR="001F0E8A" w:rsidRPr="008C3FF7" w:rsidRDefault="001F0E8A" w:rsidP="00870394">
            <w:pPr>
              <w:rPr>
                <w:sz w:val="24"/>
                <w:szCs w:val="24"/>
              </w:rPr>
            </w:pPr>
          </w:p>
          <w:p w:rsidR="001F0E8A" w:rsidRPr="008C3FF7" w:rsidRDefault="001F0E8A" w:rsidP="00870394">
            <w:pPr>
              <w:rPr>
                <w:sz w:val="24"/>
                <w:szCs w:val="24"/>
              </w:rPr>
            </w:pPr>
            <w:r w:rsidRPr="008C3FF7">
              <w:rPr>
                <w:sz w:val="24"/>
                <w:szCs w:val="24"/>
              </w:rPr>
              <w:t>Совместная и самостоятельная деятельность</w:t>
            </w:r>
          </w:p>
        </w:tc>
      </w:tr>
      <w:tr w:rsidR="001F0E8A" w:rsidRPr="008C3FF7" w:rsidTr="00870394">
        <w:trPr>
          <w:gridAfter w:val="1"/>
          <w:wAfter w:w="236" w:type="dxa"/>
        </w:trPr>
        <w:tc>
          <w:tcPr>
            <w:tcW w:w="2833" w:type="dxa"/>
            <w:shd w:val="clear" w:color="auto" w:fill="auto"/>
          </w:tcPr>
          <w:p w:rsidR="001F0E8A" w:rsidRPr="008C3FF7" w:rsidRDefault="001F0E8A" w:rsidP="00870394">
            <w:pPr>
              <w:jc w:val="center"/>
              <w:rPr>
                <w:b/>
                <w:sz w:val="24"/>
                <w:szCs w:val="24"/>
              </w:rPr>
            </w:pPr>
            <w:r w:rsidRPr="008C3FF7">
              <w:rPr>
                <w:sz w:val="24"/>
                <w:szCs w:val="24"/>
              </w:rPr>
              <w:t>Основы безопасности жизнедеятельности</w:t>
            </w:r>
            <w:r>
              <w:rPr>
                <w:sz w:val="24"/>
                <w:szCs w:val="24"/>
              </w:rPr>
              <w:t xml:space="preserve"> </w:t>
            </w:r>
            <w:r w:rsidRPr="008C3FF7">
              <w:rPr>
                <w:sz w:val="24"/>
                <w:szCs w:val="24"/>
              </w:rPr>
              <w:t>(ОБЖ</w:t>
            </w:r>
            <w:r w:rsidRPr="008C3FF7">
              <w:rPr>
                <w:b/>
                <w:sz w:val="24"/>
                <w:szCs w:val="24"/>
              </w:rPr>
              <w:t>)</w:t>
            </w:r>
          </w:p>
        </w:tc>
        <w:tc>
          <w:tcPr>
            <w:tcW w:w="1985" w:type="dxa"/>
            <w:gridSpan w:val="3"/>
            <w:vMerge/>
            <w:shd w:val="clear" w:color="auto" w:fill="auto"/>
          </w:tcPr>
          <w:p w:rsidR="001F0E8A" w:rsidRPr="008C3FF7" w:rsidRDefault="001F0E8A" w:rsidP="00870394">
            <w:pPr>
              <w:jc w:val="center"/>
              <w:rPr>
                <w:sz w:val="24"/>
                <w:szCs w:val="24"/>
              </w:rPr>
            </w:pPr>
          </w:p>
        </w:tc>
        <w:tc>
          <w:tcPr>
            <w:tcW w:w="1584" w:type="dxa"/>
            <w:vMerge/>
            <w:tcBorders>
              <w:top w:val="nil"/>
            </w:tcBorders>
            <w:shd w:val="clear" w:color="auto" w:fill="auto"/>
          </w:tcPr>
          <w:p w:rsidR="001F0E8A" w:rsidRPr="008C3FF7" w:rsidRDefault="001F0E8A" w:rsidP="00870394">
            <w:pPr>
              <w:jc w:val="center"/>
              <w:rPr>
                <w:sz w:val="24"/>
                <w:szCs w:val="24"/>
              </w:rPr>
            </w:pPr>
          </w:p>
        </w:tc>
        <w:tc>
          <w:tcPr>
            <w:tcW w:w="1392" w:type="dxa"/>
            <w:gridSpan w:val="2"/>
            <w:vMerge/>
            <w:tcBorders>
              <w:top w:val="nil"/>
            </w:tcBorders>
            <w:shd w:val="clear" w:color="auto" w:fill="auto"/>
          </w:tcPr>
          <w:p w:rsidR="001F0E8A" w:rsidRPr="008C3FF7" w:rsidRDefault="001F0E8A" w:rsidP="00870394">
            <w:pPr>
              <w:jc w:val="center"/>
              <w:rPr>
                <w:sz w:val="24"/>
                <w:szCs w:val="24"/>
              </w:rPr>
            </w:pPr>
          </w:p>
        </w:tc>
        <w:tc>
          <w:tcPr>
            <w:tcW w:w="2130" w:type="dxa"/>
            <w:vMerge/>
            <w:tcBorders>
              <w:top w:val="nil"/>
            </w:tcBorders>
            <w:shd w:val="clear" w:color="auto" w:fill="auto"/>
          </w:tcPr>
          <w:p w:rsidR="001F0E8A" w:rsidRPr="008C3FF7" w:rsidRDefault="001F0E8A" w:rsidP="00870394">
            <w:pPr>
              <w:jc w:val="center"/>
              <w:rPr>
                <w:sz w:val="24"/>
                <w:szCs w:val="24"/>
              </w:rPr>
            </w:pPr>
          </w:p>
        </w:tc>
      </w:tr>
      <w:tr w:rsidR="001F0E8A" w:rsidRPr="008C3FF7" w:rsidTr="00870394">
        <w:trPr>
          <w:trHeight w:val="354"/>
        </w:trPr>
        <w:tc>
          <w:tcPr>
            <w:tcW w:w="2833" w:type="dxa"/>
            <w:shd w:val="clear" w:color="auto" w:fill="auto"/>
          </w:tcPr>
          <w:p w:rsidR="001F0E8A" w:rsidRPr="008C3FF7" w:rsidRDefault="001F0E8A" w:rsidP="00870394">
            <w:pPr>
              <w:jc w:val="center"/>
              <w:rPr>
                <w:b/>
                <w:sz w:val="24"/>
                <w:szCs w:val="24"/>
              </w:rPr>
            </w:pPr>
            <w:r w:rsidRPr="008C3FF7">
              <w:rPr>
                <w:b/>
                <w:sz w:val="24"/>
                <w:szCs w:val="24"/>
              </w:rPr>
              <w:t>Итого</w:t>
            </w:r>
          </w:p>
        </w:tc>
        <w:tc>
          <w:tcPr>
            <w:tcW w:w="1985" w:type="dxa"/>
            <w:gridSpan w:val="3"/>
            <w:shd w:val="clear" w:color="auto" w:fill="auto"/>
          </w:tcPr>
          <w:p w:rsidR="001F0E8A" w:rsidRPr="008C3FF7" w:rsidRDefault="001F0E8A" w:rsidP="00870394">
            <w:pPr>
              <w:jc w:val="center"/>
              <w:rPr>
                <w:b/>
                <w:sz w:val="24"/>
                <w:szCs w:val="24"/>
              </w:rPr>
            </w:pPr>
            <w:r w:rsidRPr="008C3FF7">
              <w:rPr>
                <w:b/>
                <w:sz w:val="24"/>
                <w:szCs w:val="24"/>
              </w:rPr>
              <w:t>10</w:t>
            </w:r>
          </w:p>
        </w:tc>
        <w:tc>
          <w:tcPr>
            <w:tcW w:w="1584" w:type="dxa"/>
            <w:shd w:val="clear" w:color="auto" w:fill="auto"/>
          </w:tcPr>
          <w:p w:rsidR="001F0E8A" w:rsidRPr="008C3FF7" w:rsidRDefault="001F0E8A" w:rsidP="00870394">
            <w:pPr>
              <w:jc w:val="center"/>
              <w:rPr>
                <w:b/>
                <w:sz w:val="24"/>
                <w:szCs w:val="24"/>
              </w:rPr>
            </w:pPr>
            <w:r w:rsidRPr="008C3FF7">
              <w:rPr>
                <w:b/>
                <w:sz w:val="24"/>
                <w:szCs w:val="24"/>
              </w:rPr>
              <w:t>11</w:t>
            </w:r>
          </w:p>
        </w:tc>
        <w:tc>
          <w:tcPr>
            <w:tcW w:w="1392" w:type="dxa"/>
            <w:gridSpan w:val="2"/>
            <w:shd w:val="clear" w:color="auto" w:fill="auto"/>
          </w:tcPr>
          <w:p w:rsidR="001F0E8A" w:rsidRPr="008C3FF7" w:rsidRDefault="001F0E8A" w:rsidP="00870394">
            <w:pPr>
              <w:jc w:val="center"/>
              <w:rPr>
                <w:b/>
                <w:sz w:val="24"/>
                <w:szCs w:val="24"/>
              </w:rPr>
            </w:pPr>
            <w:r w:rsidRPr="008C3FF7">
              <w:rPr>
                <w:b/>
                <w:sz w:val="24"/>
                <w:szCs w:val="24"/>
              </w:rPr>
              <w:t>13</w:t>
            </w:r>
          </w:p>
          <w:p w:rsidR="001F0E8A" w:rsidRPr="008C3FF7" w:rsidRDefault="001F0E8A" w:rsidP="00870394">
            <w:pPr>
              <w:jc w:val="center"/>
              <w:rPr>
                <w:b/>
                <w:sz w:val="24"/>
                <w:szCs w:val="24"/>
              </w:rPr>
            </w:pPr>
          </w:p>
        </w:tc>
        <w:tc>
          <w:tcPr>
            <w:tcW w:w="2130" w:type="dxa"/>
            <w:shd w:val="clear" w:color="auto" w:fill="auto"/>
          </w:tcPr>
          <w:p w:rsidR="001F0E8A" w:rsidRPr="008C3FF7" w:rsidRDefault="001F0E8A" w:rsidP="00870394">
            <w:pPr>
              <w:rPr>
                <w:b/>
                <w:sz w:val="24"/>
                <w:szCs w:val="24"/>
              </w:rPr>
            </w:pPr>
            <w:r w:rsidRPr="008C3FF7">
              <w:rPr>
                <w:b/>
                <w:sz w:val="24"/>
                <w:szCs w:val="24"/>
              </w:rPr>
              <w:t xml:space="preserve">           14</w:t>
            </w:r>
          </w:p>
        </w:tc>
        <w:tc>
          <w:tcPr>
            <w:tcW w:w="236" w:type="dxa"/>
            <w:tcBorders>
              <w:right w:val="nil"/>
            </w:tcBorders>
            <w:shd w:val="clear" w:color="auto" w:fill="auto"/>
          </w:tcPr>
          <w:p w:rsidR="001F0E8A" w:rsidRPr="008C3FF7" w:rsidRDefault="001F0E8A" w:rsidP="00870394">
            <w:pPr>
              <w:jc w:val="center"/>
              <w:rPr>
                <w:b/>
                <w:sz w:val="24"/>
                <w:szCs w:val="24"/>
              </w:rPr>
            </w:pPr>
          </w:p>
        </w:tc>
      </w:tr>
    </w:tbl>
    <w:p w:rsidR="001F0E8A" w:rsidRPr="008C3FF7" w:rsidRDefault="001F0E8A" w:rsidP="001F0E8A">
      <w:pPr>
        <w:jc w:val="both"/>
        <w:rPr>
          <w:sz w:val="24"/>
          <w:szCs w:val="24"/>
          <w:lang w:eastAsia="ru-RU"/>
        </w:rPr>
      </w:pPr>
      <w:r w:rsidRPr="008C3FF7">
        <w:rPr>
          <w:sz w:val="24"/>
          <w:szCs w:val="24"/>
          <w:lang w:eastAsia="ru-RU"/>
        </w:rPr>
        <w:t xml:space="preserve">                       </w:t>
      </w:r>
    </w:p>
    <w:p w:rsidR="001F0E8A" w:rsidRPr="008C3FF7" w:rsidRDefault="001F0E8A" w:rsidP="001F0E8A">
      <w:pPr>
        <w:jc w:val="both"/>
        <w:rPr>
          <w:sz w:val="24"/>
          <w:szCs w:val="24"/>
          <w:lang w:eastAsia="ru-RU"/>
        </w:rPr>
      </w:pPr>
      <w:r w:rsidRPr="008C3FF7">
        <w:rPr>
          <w:sz w:val="24"/>
          <w:szCs w:val="24"/>
          <w:lang w:eastAsia="ru-RU"/>
        </w:rPr>
        <w:t xml:space="preserve">                          </w:t>
      </w:r>
    </w:p>
    <w:p w:rsidR="001F0E8A" w:rsidRPr="008C3FF7" w:rsidRDefault="001F0E8A" w:rsidP="001F0E8A">
      <w:pPr>
        <w:jc w:val="both"/>
        <w:rPr>
          <w:sz w:val="24"/>
          <w:szCs w:val="24"/>
          <w:lang w:eastAsia="ru-RU"/>
        </w:rPr>
      </w:pPr>
    </w:p>
    <w:p w:rsidR="001F0E8A" w:rsidRPr="008C3FF7" w:rsidRDefault="001F0E8A" w:rsidP="001F0E8A">
      <w:pPr>
        <w:jc w:val="both"/>
        <w:rPr>
          <w:sz w:val="24"/>
          <w:szCs w:val="24"/>
          <w:lang w:eastAsia="ru-RU"/>
        </w:rPr>
      </w:pPr>
    </w:p>
    <w:p w:rsidR="001F0E8A" w:rsidRPr="008C3FF7" w:rsidRDefault="001F0E8A" w:rsidP="001F0E8A">
      <w:pPr>
        <w:jc w:val="both"/>
        <w:rPr>
          <w:sz w:val="24"/>
          <w:szCs w:val="24"/>
          <w:lang w:eastAsia="ru-RU"/>
        </w:rPr>
      </w:pPr>
    </w:p>
    <w:p w:rsidR="001F0E8A" w:rsidRDefault="001F0E8A" w:rsidP="001F0E8A">
      <w:pPr>
        <w:jc w:val="both"/>
        <w:rPr>
          <w:sz w:val="24"/>
          <w:szCs w:val="24"/>
          <w:lang w:eastAsia="ru-RU"/>
        </w:rPr>
      </w:pPr>
    </w:p>
    <w:p w:rsidR="001F0E8A" w:rsidRDefault="001F0E8A" w:rsidP="001F0E8A">
      <w:pPr>
        <w:jc w:val="both"/>
        <w:rPr>
          <w:sz w:val="24"/>
          <w:szCs w:val="24"/>
          <w:lang w:eastAsia="ru-RU"/>
        </w:rPr>
      </w:pPr>
    </w:p>
    <w:p w:rsidR="001F0E8A" w:rsidRDefault="001F0E8A" w:rsidP="001F0E8A">
      <w:pPr>
        <w:jc w:val="both"/>
        <w:rPr>
          <w:sz w:val="24"/>
          <w:szCs w:val="24"/>
          <w:lang w:eastAsia="ru-RU"/>
        </w:rPr>
      </w:pPr>
    </w:p>
    <w:p w:rsidR="001F0E8A" w:rsidRPr="008C3FF7" w:rsidRDefault="001F0E8A" w:rsidP="001F0E8A">
      <w:pPr>
        <w:jc w:val="both"/>
        <w:rPr>
          <w:sz w:val="24"/>
          <w:szCs w:val="24"/>
          <w:lang w:eastAsia="ru-RU"/>
        </w:rPr>
      </w:pPr>
    </w:p>
    <w:p w:rsidR="001F0E8A" w:rsidRPr="008C3FF7" w:rsidRDefault="001F0E8A" w:rsidP="001F0E8A">
      <w:pPr>
        <w:jc w:val="both"/>
        <w:rPr>
          <w:sz w:val="24"/>
          <w:szCs w:val="24"/>
          <w:lang w:eastAsia="ru-RU"/>
        </w:rPr>
      </w:pPr>
      <w:r w:rsidRPr="008C3FF7">
        <w:rPr>
          <w:sz w:val="24"/>
          <w:szCs w:val="24"/>
          <w:lang w:eastAsia="ru-RU"/>
        </w:rPr>
        <w:t xml:space="preserve">                    </w:t>
      </w:r>
    </w:p>
    <w:p w:rsidR="001F0E8A" w:rsidRPr="008C3FF7" w:rsidRDefault="001F0E8A" w:rsidP="001F0E8A">
      <w:pPr>
        <w:jc w:val="both"/>
        <w:rPr>
          <w:sz w:val="24"/>
          <w:szCs w:val="24"/>
          <w:lang w:eastAsia="ru-RU"/>
        </w:rPr>
      </w:pPr>
    </w:p>
    <w:p w:rsidR="001F0E8A" w:rsidRPr="008C3FF7" w:rsidRDefault="001F0E8A" w:rsidP="001F0E8A">
      <w:pPr>
        <w:jc w:val="both"/>
        <w:rPr>
          <w:b/>
          <w:sz w:val="24"/>
          <w:szCs w:val="24"/>
          <w:u w:val="single"/>
          <w:lang w:eastAsia="ru-RU"/>
        </w:rPr>
      </w:pPr>
      <w:r w:rsidRPr="008C3FF7">
        <w:rPr>
          <w:sz w:val="24"/>
          <w:szCs w:val="24"/>
          <w:lang w:eastAsia="ru-RU"/>
        </w:rPr>
        <w:t xml:space="preserve">    </w:t>
      </w:r>
      <w:r w:rsidRPr="008C3FF7">
        <w:rPr>
          <w:b/>
          <w:sz w:val="24"/>
          <w:szCs w:val="24"/>
          <w:u w:val="single"/>
          <w:lang w:eastAsia="ru-RU"/>
        </w:rPr>
        <w:t xml:space="preserve">Учебный  план  младшей   группы  </w:t>
      </w:r>
    </w:p>
    <w:p w:rsidR="001F0E8A" w:rsidRPr="008C3FF7" w:rsidRDefault="001F0E8A" w:rsidP="001F0E8A">
      <w:pPr>
        <w:jc w:val="both"/>
        <w:rPr>
          <w:i/>
          <w:sz w:val="24"/>
          <w:szCs w:val="24"/>
          <w:lang w:eastAsia="ru-RU"/>
        </w:rPr>
      </w:pPr>
    </w:p>
    <w:tbl>
      <w:tblPr>
        <w:tblW w:w="10682" w:type="dxa"/>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9"/>
        <w:gridCol w:w="2800"/>
        <w:gridCol w:w="2640"/>
        <w:gridCol w:w="1429"/>
        <w:gridCol w:w="1660"/>
        <w:gridCol w:w="1364"/>
      </w:tblGrid>
      <w:tr w:rsidR="001F0E8A" w:rsidRPr="008C3FF7" w:rsidTr="00870394">
        <w:trPr>
          <w:trHeight w:val="746"/>
        </w:trPr>
        <w:tc>
          <w:tcPr>
            <w:tcW w:w="789" w:type="dxa"/>
            <w:shd w:val="clear" w:color="auto" w:fill="auto"/>
          </w:tcPr>
          <w:p w:rsidR="001F0E8A" w:rsidRPr="008C3FF7" w:rsidRDefault="001F0E8A" w:rsidP="00870394">
            <w:pPr>
              <w:jc w:val="center"/>
              <w:rPr>
                <w:b/>
                <w:sz w:val="24"/>
                <w:szCs w:val="24"/>
                <w:lang w:eastAsia="ru-RU"/>
              </w:rPr>
            </w:pPr>
            <w:r w:rsidRPr="008C3FF7">
              <w:rPr>
                <w:b/>
                <w:sz w:val="24"/>
                <w:szCs w:val="24"/>
                <w:lang w:eastAsia="ru-RU"/>
              </w:rPr>
              <w:t xml:space="preserve">1 </w:t>
            </w:r>
          </w:p>
        </w:tc>
        <w:tc>
          <w:tcPr>
            <w:tcW w:w="5440" w:type="dxa"/>
            <w:gridSpan w:val="2"/>
            <w:shd w:val="clear" w:color="auto" w:fill="auto"/>
          </w:tcPr>
          <w:p w:rsidR="001F0E8A" w:rsidRPr="008C3FF7" w:rsidRDefault="001F0E8A" w:rsidP="00870394">
            <w:pPr>
              <w:jc w:val="both"/>
              <w:rPr>
                <w:b/>
                <w:i/>
                <w:sz w:val="24"/>
                <w:szCs w:val="24"/>
                <w:lang w:eastAsia="ru-RU"/>
              </w:rPr>
            </w:pPr>
            <w:r w:rsidRPr="008C3FF7">
              <w:rPr>
                <w:b/>
                <w:sz w:val="24"/>
                <w:szCs w:val="24"/>
                <w:lang w:eastAsia="ru-RU"/>
              </w:rPr>
              <w:t xml:space="preserve">Обязательная часть  </w:t>
            </w:r>
          </w:p>
        </w:tc>
        <w:tc>
          <w:tcPr>
            <w:tcW w:w="3089" w:type="dxa"/>
            <w:gridSpan w:val="2"/>
            <w:vMerge w:val="restart"/>
            <w:shd w:val="clear" w:color="auto" w:fill="auto"/>
          </w:tcPr>
          <w:p w:rsidR="001F0E8A" w:rsidRPr="008C3FF7" w:rsidRDefault="001F0E8A" w:rsidP="00870394">
            <w:pPr>
              <w:jc w:val="both"/>
              <w:rPr>
                <w:i/>
                <w:sz w:val="24"/>
                <w:szCs w:val="24"/>
                <w:lang w:eastAsia="ru-RU"/>
              </w:rPr>
            </w:pPr>
            <w:r w:rsidRPr="008C3FF7">
              <w:rPr>
                <w:sz w:val="24"/>
                <w:szCs w:val="24"/>
                <w:lang w:eastAsia="ru-RU"/>
              </w:rPr>
              <w:t xml:space="preserve">        В неделю</w:t>
            </w:r>
          </w:p>
        </w:tc>
        <w:tc>
          <w:tcPr>
            <w:tcW w:w="1364" w:type="dxa"/>
            <w:vMerge w:val="restart"/>
            <w:shd w:val="clear" w:color="auto" w:fill="auto"/>
          </w:tcPr>
          <w:p w:rsidR="001F0E8A" w:rsidRPr="008C3FF7" w:rsidRDefault="001F0E8A" w:rsidP="00870394">
            <w:pPr>
              <w:jc w:val="both"/>
              <w:rPr>
                <w:sz w:val="24"/>
                <w:szCs w:val="24"/>
                <w:lang w:eastAsia="ru-RU"/>
              </w:rPr>
            </w:pPr>
            <w:r w:rsidRPr="008C3FF7">
              <w:rPr>
                <w:sz w:val="24"/>
                <w:szCs w:val="24"/>
                <w:lang w:eastAsia="ru-RU"/>
              </w:rPr>
              <w:t>В год</w:t>
            </w:r>
          </w:p>
        </w:tc>
      </w:tr>
      <w:tr w:rsidR="001F0E8A" w:rsidRPr="008C3FF7" w:rsidTr="00870394">
        <w:trPr>
          <w:trHeight w:val="250"/>
        </w:trPr>
        <w:tc>
          <w:tcPr>
            <w:tcW w:w="789" w:type="dxa"/>
            <w:shd w:val="clear" w:color="auto" w:fill="auto"/>
          </w:tcPr>
          <w:p w:rsidR="001F0E8A" w:rsidRPr="008C3FF7" w:rsidRDefault="001F0E8A" w:rsidP="00870394">
            <w:pPr>
              <w:spacing w:line="360" w:lineRule="auto"/>
              <w:jc w:val="both"/>
              <w:rPr>
                <w:b/>
                <w:i/>
                <w:sz w:val="24"/>
                <w:szCs w:val="24"/>
                <w:lang w:eastAsia="ru-RU"/>
              </w:rPr>
            </w:pPr>
            <w:r w:rsidRPr="008C3FF7">
              <w:rPr>
                <w:b/>
                <w:i/>
                <w:sz w:val="24"/>
                <w:szCs w:val="24"/>
                <w:lang w:eastAsia="ru-RU"/>
              </w:rPr>
              <w:t xml:space="preserve"> </w:t>
            </w:r>
          </w:p>
        </w:tc>
        <w:tc>
          <w:tcPr>
            <w:tcW w:w="5440" w:type="dxa"/>
            <w:gridSpan w:val="2"/>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 xml:space="preserve"> </w:t>
            </w:r>
          </w:p>
        </w:tc>
        <w:tc>
          <w:tcPr>
            <w:tcW w:w="3089" w:type="dxa"/>
            <w:gridSpan w:val="2"/>
            <w:vMerge/>
            <w:shd w:val="clear" w:color="auto" w:fill="auto"/>
          </w:tcPr>
          <w:p w:rsidR="001F0E8A" w:rsidRPr="008C3FF7" w:rsidRDefault="001F0E8A" w:rsidP="00870394">
            <w:pPr>
              <w:jc w:val="both"/>
              <w:rPr>
                <w:b/>
                <w:i/>
                <w:sz w:val="24"/>
                <w:szCs w:val="24"/>
                <w:lang w:eastAsia="ru-RU"/>
              </w:rPr>
            </w:pPr>
          </w:p>
        </w:tc>
        <w:tc>
          <w:tcPr>
            <w:tcW w:w="1364" w:type="dxa"/>
            <w:vMerge/>
            <w:shd w:val="clear" w:color="auto" w:fill="auto"/>
          </w:tcPr>
          <w:p w:rsidR="001F0E8A" w:rsidRPr="008C3FF7" w:rsidRDefault="001F0E8A" w:rsidP="00870394">
            <w:pPr>
              <w:jc w:val="both"/>
              <w:rPr>
                <w:b/>
                <w:i/>
                <w:sz w:val="24"/>
                <w:szCs w:val="24"/>
                <w:lang w:eastAsia="ru-RU"/>
              </w:rPr>
            </w:pPr>
          </w:p>
        </w:tc>
      </w:tr>
      <w:tr w:rsidR="001F0E8A" w:rsidRPr="008C3FF7" w:rsidTr="00870394">
        <w:trPr>
          <w:trHeight w:val="250"/>
        </w:trPr>
        <w:tc>
          <w:tcPr>
            <w:tcW w:w="3589" w:type="dxa"/>
            <w:gridSpan w:val="2"/>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Образовательная область</w:t>
            </w:r>
          </w:p>
        </w:tc>
        <w:tc>
          <w:tcPr>
            <w:tcW w:w="264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Виды  организованной образовательной деятельности</w:t>
            </w:r>
          </w:p>
        </w:tc>
        <w:tc>
          <w:tcPr>
            <w:tcW w:w="142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количество</w:t>
            </w:r>
          </w:p>
        </w:tc>
        <w:tc>
          <w:tcPr>
            <w:tcW w:w="166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 xml:space="preserve">    время</w:t>
            </w:r>
          </w:p>
        </w:tc>
        <w:tc>
          <w:tcPr>
            <w:tcW w:w="136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кол-во</w:t>
            </w:r>
          </w:p>
        </w:tc>
      </w:tr>
      <w:tr w:rsidR="001F0E8A" w:rsidRPr="008C3FF7" w:rsidTr="00870394">
        <w:trPr>
          <w:trHeight w:val="250"/>
        </w:trPr>
        <w:tc>
          <w:tcPr>
            <w:tcW w:w="789" w:type="dxa"/>
            <w:shd w:val="clear" w:color="auto" w:fill="auto"/>
          </w:tcPr>
          <w:p w:rsidR="001F0E8A" w:rsidRPr="008C3FF7" w:rsidRDefault="001F0E8A" w:rsidP="00870394">
            <w:pPr>
              <w:spacing w:line="360" w:lineRule="auto"/>
              <w:jc w:val="both"/>
              <w:rPr>
                <w:b/>
                <w:i/>
                <w:sz w:val="24"/>
                <w:szCs w:val="24"/>
                <w:lang w:eastAsia="ru-RU"/>
              </w:rPr>
            </w:pPr>
            <w:r w:rsidRPr="008C3FF7">
              <w:rPr>
                <w:b/>
                <w:i/>
                <w:sz w:val="24"/>
                <w:szCs w:val="24"/>
                <w:lang w:eastAsia="ru-RU"/>
              </w:rPr>
              <w:t>1</w:t>
            </w:r>
          </w:p>
        </w:tc>
        <w:tc>
          <w:tcPr>
            <w:tcW w:w="2800" w:type="dxa"/>
            <w:shd w:val="clear" w:color="auto" w:fill="auto"/>
          </w:tcPr>
          <w:p w:rsidR="001F0E8A" w:rsidRPr="008C3FF7" w:rsidRDefault="001F0E8A" w:rsidP="00870394">
            <w:pPr>
              <w:jc w:val="both"/>
              <w:rPr>
                <w:b/>
                <w:i/>
                <w:sz w:val="24"/>
                <w:szCs w:val="24"/>
                <w:lang w:eastAsia="ru-RU"/>
              </w:rPr>
            </w:pPr>
            <w:r w:rsidRPr="008C3FF7">
              <w:rPr>
                <w:b/>
                <w:sz w:val="24"/>
                <w:szCs w:val="24"/>
                <w:lang w:eastAsia="ru-RU"/>
              </w:rPr>
              <w:t xml:space="preserve"> </w:t>
            </w:r>
            <w:r w:rsidRPr="008C3FF7">
              <w:rPr>
                <w:b/>
                <w:i/>
                <w:sz w:val="24"/>
                <w:szCs w:val="24"/>
                <w:lang w:eastAsia="ru-RU"/>
              </w:rPr>
              <w:t>ФИЗИЧЕСКОЕ  РАЗВИТИЕ</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sz w:val="24"/>
                <w:szCs w:val="24"/>
                <w:lang w:eastAsia="ru-RU"/>
              </w:rPr>
            </w:pPr>
          </w:p>
        </w:tc>
        <w:tc>
          <w:tcPr>
            <w:tcW w:w="2640" w:type="dxa"/>
            <w:shd w:val="clear" w:color="auto" w:fill="auto"/>
          </w:tcPr>
          <w:p w:rsidR="001F0E8A" w:rsidRPr="008C3FF7" w:rsidRDefault="001F0E8A" w:rsidP="00870394">
            <w:pPr>
              <w:jc w:val="both"/>
              <w:rPr>
                <w:b/>
                <w:sz w:val="24"/>
                <w:szCs w:val="24"/>
                <w:lang w:eastAsia="ru-RU"/>
              </w:rPr>
            </w:pPr>
            <w:r w:rsidRPr="008C3FF7">
              <w:rPr>
                <w:sz w:val="24"/>
                <w:szCs w:val="24"/>
                <w:lang w:eastAsia="ru-RU"/>
              </w:rPr>
              <w:t xml:space="preserve"> </w:t>
            </w:r>
            <w:r w:rsidRPr="008C3FF7">
              <w:rPr>
                <w:b/>
                <w:sz w:val="24"/>
                <w:szCs w:val="24"/>
                <w:lang w:eastAsia="ru-RU"/>
              </w:rPr>
              <w:t>Физическая культура</w:t>
            </w:r>
          </w:p>
          <w:p w:rsidR="001F0E8A" w:rsidRPr="008C3FF7" w:rsidRDefault="001F0E8A" w:rsidP="00870394">
            <w:pPr>
              <w:jc w:val="both"/>
              <w:rPr>
                <w:sz w:val="24"/>
                <w:szCs w:val="24"/>
                <w:lang w:eastAsia="ru-RU"/>
              </w:rPr>
            </w:pPr>
          </w:p>
        </w:tc>
        <w:tc>
          <w:tcPr>
            <w:tcW w:w="142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w:t>
            </w:r>
          </w:p>
        </w:tc>
        <w:tc>
          <w:tcPr>
            <w:tcW w:w="166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30 мин</w:t>
            </w:r>
          </w:p>
        </w:tc>
        <w:tc>
          <w:tcPr>
            <w:tcW w:w="136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108</w:t>
            </w:r>
          </w:p>
        </w:tc>
      </w:tr>
      <w:tr w:rsidR="001F0E8A" w:rsidRPr="008C3FF7" w:rsidTr="00870394">
        <w:trPr>
          <w:trHeight w:val="936"/>
        </w:trPr>
        <w:tc>
          <w:tcPr>
            <w:tcW w:w="78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2</w:t>
            </w:r>
          </w:p>
        </w:tc>
        <w:tc>
          <w:tcPr>
            <w:tcW w:w="2800" w:type="dxa"/>
            <w:shd w:val="clear" w:color="auto" w:fill="auto"/>
          </w:tcPr>
          <w:p w:rsidR="001F0E8A" w:rsidRPr="008C3FF7" w:rsidRDefault="001F0E8A" w:rsidP="00870394">
            <w:pPr>
              <w:jc w:val="both"/>
              <w:rPr>
                <w:b/>
                <w:sz w:val="24"/>
                <w:szCs w:val="24"/>
                <w:lang w:eastAsia="ru-RU"/>
              </w:rPr>
            </w:pPr>
            <w:r w:rsidRPr="008C3FF7">
              <w:rPr>
                <w:b/>
                <w:sz w:val="24"/>
                <w:szCs w:val="24"/>
                <w:lang w:eastAsia="ru-RU"/>
              </w:rPr>
              <w:t xml:space="preserve"> </w:t>
            </w:r>
            <w:r w:rsidRPr="008C3FF7">
              <w:rPr>
                <w:b/>
                <w:i/>
                <w:sz w:val="24"/>
                <w:szCs w:val="24"/>
                <w:lang w:eastAsia="ru-RU"/>
              </w:rPr>
              <w:t>ПОЗНАВАТЕЛЬНОЕ  РАЗВИТИЕ</w:t>
            </w:r>
          </w:p>
          <w:p w:rsidR="001F0E8A" w:rsidRPr="008C3FF7" w:rsidRDefault="001F0E8A" w:rsidP="00870394">
            <w:pPr>
              <w:jc w:val="both"/>
              <w:rPr>
                <w:sz w:val="24"/>
                <w:szCs w:val="24"/>
                <w:lang w:eastAsia="ru-RU"/>
              </w:rPr>
            </w:pPr>
          </w:p>
        </w:tc>
        <w:tc>
          <w:tcPr>
            <w:tcW w:w="2640" w:type="dxa"/>
            <w:shd w:val="clear" w:color="auto" w:fill="auto"/>
          </w:tcPr>
          <w:p w:rsidR="001F0E8A" w:rsidRPr="008C3FF7" w:rsidRDefault="001F0E8A" w:rsidP="00870394">
            <w:pPr>
              <w:jc w:val="both"/>
              <w:rPr>
                <w:sz w:val="24"/>
                <w:szCs w:val="24"/>
                <w:lang w:eastAsia="ru-RU"/>
              </w:rPr>
            </w:pPr>
            <w:r w:rsidRPr="008C3FF7">
              <w:rPr>
                <w:sz w:val="24"/>
                <w:szCs w:val="24"/>
                <w:lang w:eastAsia="ru-RU"/>
              </w:rPr>
              <w:t>Формирование целостной картины мира</w:t>
            </w:r>
          </w:p>
        </w:tc>
        <w:tc>
          <w:tcPr>
            <w:tcW w:w="1429"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      </w:t>
            </w:r>
          </w:p>
          <w:p w:rsidR="001F0E8A" w:rsidRPr="008C3FF7" w:rsidRDefault="001F0E8A" w:rsidP="00870394">
            <w:pPr>
              <w:jc w:val="both"/>
              <w:rPr>
                <w:b/>
                <w:i/>
                <w:sz w:val="24"/>
                <w:szCs w:val="24"/>
                <w:lang w:eastAsia="ru-RU"/>
              </w:rPr>
            </w:pPr>
            <w:r w:rsidRPr="008C3FF7">
              <w:rPr>
                <w:b/>
                <w:i/>
                <w:sz w:val="24"/>
                <w:szCs w:val="24"/>
                <w:lang w:eastAsia="ru-RU"/>
              </w:rPr>
              <w:t xml:space="preserve">  2</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 </w:t>
            </w:r>
          </w:p>
        </w:tc>
        <w:tc>
          <w:tcPr>
            <w:tcW w:w="1660"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20мин </w:t>
            </w:r>
          </w:p>
        </w:tc>
        <w:tc>
          <w:tcPr>
            <w:tcW w:w="1364"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72</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 </w:t>
            </w:r>
          </w:p>
        </w:tc>
      </w:tr>
      <w:tr w:rsidR="001F0E8A" w:rsidRPr="008C3FF7" w:rsidTr="00870394">
        <w:trPr>
          <w:trHeight w:val="936"/>
        </w:trPr>
        <w:tc>
          <w:tcPr>
            <w:tcW w:w="78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w:t>
            </w:r>
          </w:p>
        </w:tc>
        <w:tc>
          <w:tcPr>
            <w:tcW w:w="2800" w:type="dxa"/>
            <w:shd w:val="clear" w:color="auto" w:fill="auto"/>
          </w:tcPr>
          <w:p w:rsidR="001F0E8A" w:rsidRPr="008C3FF7" w:rsidRDefault="001F0E8A" w:rsidP="00870394">
            <w:pPr>
              <w:jc w:val="both"/>
              <w:rPr>
                <w:b/>
                <w:sz w:val="24"/>
                <w:szCs w:val="24"/>
                <w:lang w:eastAsia="ru-RU"/>
              </w:rPr>
            </w:pPr>
            <w:r w:rsidRPr="008C3FF7">
              <w:rPr>
                <w:b/>
                <w:sz w:val="24"/>
                <w:szCs w:val="24"/>
                <w:lang w:eastAsia="ru-RU"/>
              </w:rPr>
              <w:t>РЕЧЕВОЕ РАЗВИТИЕ</w:t>
            </w:r>
          </w:p>
        </w:tc>
        <w:tc>
          <w:tcPr>
            <w:tcW w:w="2640" w:type="dxa"/>
            <w:shd w:val="clear" w:color="auto" w:fill="auto"/>
          </w:tcPr>
          <w:p w:rsidR="001F0E8A" w:rsidRPr="008C3FF7" w:rsidRDefault="001F0E8A" w:rsidP="00870394">
            <w:pPr>
              <w:jc w:val="both"/>
              <w:rPr>
                <w:sz w:val="24"/>
                <w:szCs w:val="24"/>
                <w:lang w:eastAsia="ru-RU"/>
              </w:rPr>
            </w:pPr>
            <w:r w:rsidRPr="008C3FF7">
              <w:rPr>
                <w:sz w:val="24"/>
                <w:szCs w:val="24"/>
                <w:lang w:eastAsia="ru-RU"/>
              </w:rPr>
              <w:t>Ознакомление с художественной литературой</w:t>
            </w:r>
          </w:p>
        </w:tc>
        <w:tc>
          <w:tcPr>
            <w:tcW w:w="142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w:t>
            </w:r>
          </w:p>
        </w:tc>
        <w:tc>
          <w:tcPr>
            <w:tcW w:w="166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10</w:t>
            </w:r>
          </w:p>
        </w:tc>
        <w:tc>
          <w:tcPr>
            <w:tcW w:w="136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36</w:t>
            </w:r>
          </w:p>
        </w:tc>
      </w:tr>
      <w:tr w:rsidR="001F0E8A" w:rsidRPr="008C3FF7" w:rsidTr="00870394">
        <w:trPr>
          <w:trHeight w:val="245"/>
        </w:trPr>
        <w:tc>
          <w:tcPr>
            <w:tcW w:w="78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4</w:t>
            </w:r>
          </w:p>
        </w:tc>
        <w:tc>
          <w:tcPr>
            <w:tcW w:w="2800" w:type="dxa"/>
            <w:shd w:val="clear" w:color="auto" w:fill="auto"/>
          </w:tcPr>
          <w:p w:rsidR="001F0E8A" w:rsidRPr="008C3FF7" w:rsidRDefault="001F0E8A" w:rsidP="00870394">
            <w:pPr>
              <w:jc w:val="both"/>
              <w:rPr>
                <w:b/>
                <w:i/>
                <w:sz w:val="24"/>
                <w:szCs w:val="24"/>
                <w:lang w:eastAsia="ru-RU"/>
              </w:rPr>
            </w:pPr>
            <w:r w:rsidRPr="008C3FF7">
              <w:rPr>
                <w:b/>
                <w:sz w:val="24"/>
                <w:szCs w:val="24"/>
                <w:lang w:eastAsia="ru-RU"/>
              </w:rPr>
              <w:t xml:space="preserve"> </w:t>
            </w:r>
            <w:r w:rsidRPr="008C3FF7">
              <w:rPr>
                <w:sz w:val="24"/>
                <w:szCs w:val="24"/>
                <w:lang w:eastAsia="ru-RU"/>
              </w:rPr>
              <w:t xml:space="preserve"> </w:t>
            </w:r>
            <w:r w:rsidRPr="008C3FF7">
              <w:rPr>
                <w:b/>
                <w:i/>
                <w:sz w:val="24"/>
                <w:szCs w:val="24"/>
                <w:lang w:eastAsia="ru-RU"/>
              </w:rPr>
              <w:t>ХУДОЖЕСТВЕННО-ЭСТЕТИЧЕСКОЕ РАЗВИТИЕ</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sz w:val="24"/>
                <w:szCs w:val="24"/>
                <w:lang w:eastAsia="ru-RU"/>
              </w:rPr>
            </w:pPr>
          </w:p>
        </w:tc>
        <w:tc>
          <w:tcPr>
            <w:tcW w:w="2640" w:type="dxa"/>
            <w:shd w:val="clear" w:color="auto" w:fill="auto"/>
          </w:tcPr>
          <w:p w:rsidR="001F0E8A" w:rsidRPr="008C3FF7" w:rsidRDefault="001F0E8A" w:rsidP="00870394">
            <w:pPr>
              <w:jc w:val="both"/>
              <w:rPr>
                <w:sz w:val="24"/>
                <w:szCs w:val="24"/>
                <w:lang w:eastAsia="ru-RU"/>
              </w:rPr>
            </w:pPr>
            <w:r w:rsidRPr="008C3FF7">
              <w:rPr>
                <w:sz w:val="24"/>
                <w:szCs w:val="24"/>
                <w:lang w:eastAsia="ru-RU"/>
              </w:rPr>
              <w:t xml:space="preserve"> Рисование</w:t>
            </w:r>
          </w:p>
          <w:p w:rsidR="001F0E8A" w:rsidRPr="008C3FF7" w:rsidRDefault="001F0E8A" w:rsidP="00870394">
            <w:pPr>
              <w:jc w:val="both"/>
              <w:rPr>
                <w:sz w:val="24"/>
                <w:szCs w:val="24"/>
                <w:lang w:eastAsia="ru-RU"/>
              </w:rPr>
            </w:pPr>
            <w:r w:rsidRPr="008C3FF7">
              <w:rPr>
                <w:sz w:val="24"/>
                <w:szCs w:val="24"/>
                <w:lang w:eastAsia="ru-RU"/>
              </w:rPr>
              <w:t xml:space="preserve"> Лепка </w:t>
            </w:r>
          </w:p>
          <w:p w:rsidR="001F0E8A" w:rsidRPr="008C3FF7" w:rsidRDefault="001F0E8A" w:rsidP="00870394">
            <w:pPr>
              <w:jc w:val="both"/>
              <w:rPr>
                <w:sz w:val="24"/>
                <w:szCs w:val="24"/>
                <w:lang w:eastAsia="ru-RU"/>
              </w:rPr>
            </w:pPr>
            <w:r w:rsidRPr="008C3FF7">
              <w:rPr>
                <w:sz w:val="24"/>
                <w:szCs w:val="24"/>
                <w:lang w:eastAsia="ru-RU"/>
              </w:rPr>
              <w:t xml:space="preserve"> Музыка</w:t>
            </w:r>
          </w:p>
          <w:p w:rsidR="001F0E8A" w:rsidRPr="008C3FF7" w:rsidRDefault="001F0E8A" w:rsidP="00870394">
            <w:pPr>
              <w:jc w:val="both"/>
              <w:rPr>
                <w:b/>
                <w:sz w:val="24"/>
                <w:szCs w:val="24"/>
                <w:lang w:eastAsia="ru-RU"/>
              </w:rPr>
            </w:pPr>
            <w:r w:rsidRPr="008C3FF7">
              <w:rPr>
                <w:sz w:val="24"/>
                <w:szCs w:val="24"/>
                <w:lang w:eastAsia="ru-RU"/>
              </w:rPr>
              <w:t xml:space="preserve"> </w:t>
            </w:r>
          </w:p>
        </w:tc>
        <w:tc>
          <w:tcPr>
            <w:tcW w:w="142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w:t>
            </w:r>
          </w:p>
          <w:p w:rsidR="001F0E8A" w:rsidRPr="008C3FF7" w:rsidRDefault="001F0E8A" w:rsidP="00870394">
            <w:pPr>
              <w:jc w:val="both"/>
              <w:rPr>
                <w:b/>
                <w:i/>
                <w:sz w:val="24"/>
                <w:szCs w:val="24"/>
                <w:lang w:eastAsia="ru-RU"/>
              </w:rPr>
            </w:pPr>
            <w:r w:rsidRPr="008C3FF7">
              <w:rPr>
                <w:b/>
                <w:i/>
                <w:sz w:val="24"/>
                <w:szCs w:val="24"/>
                <w:lang w:eastAsia="ru-RU"/>
              </w:rPr>
              <w:t>1</w:t>
            </w:r>
          </w:p>
          <w:p w:rsidR="001F0E8A" w:rsidRPr="008C3FF7" w:rsidRDefault="001F0E8A" w:rsidP="00870394">
            <w:pPr>
              <w:jc w:val="both"/>
              <w:rPr>
                <w:b/>
                <w:i/>
                <w:sz w:val="24"/>
                <w:szCs w:val="24"/>
                <w:lang w:eastAsia="ru-RU"/>
              </w:rPr>
            </w:pPr>
            <w:r w:rsidRPr="008C3FF7">
              <w:rPr>
                <w:b/>
                <w:i/>
                <w:sz w:val="24"/>
                <w:szCs w:val="24"/>
                <w:lang w:eastAsia="ru-RU"/>
              </w:rPr>
              <w:t>2</w:t>
            </w:r>
          </w:p>
        </w:tc>
        <w:tc>
          <w:tcPr>
            <w:tcW w:w="166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10 мин</w:t>
            </w:r>
          </w:p>
          <w:p w:rsidR="001F0E8A" w:rsidRPr="008C3FF7" w:rsidRDefault="001F0E8A" w:rsidP="00870394">
            <w:pPr>
              <w:jc w:val="both"/>
              <w:rPr>
                <w:b/>
                <w:i/>
                <w:sz w:val="24"/>
                <w:szCs w:val="24"/>
                <w:lang w:eastAsia="ru-RU"/>
              </w:rPr>
            </w:pPr>
            <w:r w:rsidRPr="008C3FF7">
              <w:rPr>
                <w:b/>
                <w:i/>
                <w:sz w:val="24"/>
                <w:szCs w:val="24"/>
                <w:lang w:eastAsia="ru-RU"/>
              </w:rPr>
              <w:t>10мин</w:t>
            </w:r>
          </w:p>
          <w:p w:rsidR="001F0E8A" w:rsidRPr="008C3FF7" w:rsidRDefault="001F0E8A" w:rsidP="00870394">
            <w:pPr>
              <w:jc w:val="both"/>
              <w:rPr>
                <w:b/>
                <w:i/>
                <w:sz w:val="24"/>
                <w:szCs w:val="24"/>
                <w:lang w:eastAsia="ru-RU"/>
              </w:rPr>
            </w:pPr>
            <w:r w:rsidRPr="008C3FF7">
              <w:rPr>
                <w:b/>
                <w:i/>
                <w:sz w:val="24"/>
                <w:szCs w:val="24"/>
                <w:lang w:eastAsia="ru-RU"/>
              </w:rPr>
              <w:t>20мин</w:t>
            </w:r>
          </w:p>
          <w:p w:rsidR="001F0E8A" w:rsidRPr="008C3FF7" w:rsidRDefault="001F0E8A" w:rsidP="00870394">
            <w:pPr>
              <w:jc w:val="both"/>
              <w:rPr>
                <w:b/>
                <w:i/>
                <w:sz w:val="24"/>
                <w:szCs w:val="24"/>
                <w:lang w:eastAsia="ru-RU"/>
              </w:rPr>
            </w:pPr>
          </w:p>
        </w:tc>
        <w:tc>
          <w:tcPr>
            <w:tcW w:w="136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36</w:t>
            </w:r>
          </w:p>
          <w:p w:rsidR="001F0E8A" w:rsidRPr="008C3FF7" w:rsidRDefault="001F0E8A" w:rsidP="00870394">
            <w:pPr>
              <w:jc w:val="both"/>
              <w:rPr>
                <w:b/>
                <w:i/>
                <w:sz w:val="24"/>
                <w:szCs w:val="24"/>
                <w:lang w:eastAsia="ru-RU"/>
              </w:rPr>
            </w:pPr>
            <w:r w:rsidRPr="008C3FF7">
              <w:rPr>
                <w:b/>
                <w:i/>
                <w:sz w:val="24"/>
                <w:szCs w:val="24"/>
                <w:lang w:eastAsia="ru-RU"/>
              </w:rPr>
              <w:t>36</w:t>
            </w:r>
          </w:p>
          <w:p w:rsidR="001F0E8A" w:rsidRPr="008C3FF7" w:rsidRDefault="001F0E8A" w:rsidP="00870394">
            <w:pPr>
              <w:jc w:val="both"/>
              <w:rPr>
                <w:b/>
                <w:i/>
                <w:sz w:val="24"/>
                <w:szCs w:val="24"/>
                <w:lang w:eastAsia="ru-RU"/>
              </w:rPr>
            </w:pPr>
            <w:r w:rsidRPr="008C3FF7">
              <w:rPr>
                <w:b/>
                <w:i/>
                <w:sz w:val="24"/>
                <w:szCs w:val="24"/>
                <w:lang w:eastAsia="ru-RU"/>
              </w:rPr>
              <w:t>72</w:t>
            </w:r>
          </w:p>
          <w:p w:rsidR="001F0E8A" w:rsidRPr="008C3FF7" w:rsidRDefault="001F0E8A" w:rsidP="00870394">
            <w:pPr>
              <w:jc w:val="both"/>
              <w:rPr>
                <w:b/>
                <w:i/>
                <w:sz w:val="24"/>
                <w:szCs w:val="24"/>
                <w:lang w:eastAsia="ru-RU"/>
              </w:rPr>
            </w:pPr>
          </w:p>
        </w:tc>
      </w:tr>
      <w:tr w:rsidR="001F0E8A" w:rsidRPr="008C3FF7" w:rsidTr="00870394">
        <w:trPr>
          <w:trHeight w:val="245"/>
        </w:trPr>
        <w:tc>
          <w:tcPr>
            <w:tcW w:w="789" w:type="dxa"/>
            <w:shd w:val="clear" w:color="auto" w:fill="auto"/>
          </w:tcPr>
          <w:p w:rsidR="001F0E8A" w:rsidRPr="008C3FF7" w:rsidRDefault="001F0E8A" w:rsidP="00870394">
            <w:pPr>
              <w:jc w:val="both"/>
              <w:rPr>
                <w:b/>
                <w:i/>
                <w:sz w:val="24"/>
                <w:szCs w:val="24"/>
                <w:lang w:eastAsia="ru-RU"/>
              </w:rPr>
            </w:pPr>
          </w:p>
        </w:tc>
        <w:tc>
          <w:tcPr>
            <w:tcW w:w="2800" w:type="dxa"/>
            <w:shd w:val="clear" w:color="auto" w:fill="auto"/>
          </w:tcPr>
          <w:p w:rsidR="001F0E8A" w:rsidRPr="008C3FF7" w:rsidRDefault="001F0E8A" w:rsidP="00870394">
            <w:pPr>
              <w:jc w:val="both"/>
              <w:rPr>
                <w:b/>
                <w:sz w:val="24"/>
                <w:szCs w:val="24"/>
                <w:lang w:eastAsia="ru-RU"/>
              </w:rPr>
            </w:pPr>
            <w:r w:rsidRPr="008C3FF7">
              <w:rPr>
                <w:b/>
                <w:sz w:val="24"/>
                <w:szCs w:val="24"/>
                <w:lang w:eastAsia="ru-RU"/>
              </w:rPr>
              <w:t xml:space="preserve">        ИТОГО</w:t>
            </w:r>
          </w:p>
        </w:tc>
        <w:tc>
          <w:tcPr>
            <w:tcW w:w="2640" w:type="dxa"/>
            <w:shd w:val="clear" w:color="auto" w:fill="auto"/>
          </w:tcPr>
          <w:p w:rsidR="001F0E8A" w:rsidRPr="008C3FF7" w:rsidRDefault="001F0E8A" w:rsidP="00870394">
            <w:pPr>
              <w:jc w:val="both"/>
              <w:rPr>
                <w:sz w:val="24"/>
                <w:szCs w:val="24"/>
                <w:lang w:eastAsia="ru-RU"/>
              </w:rPr>
            </w:pPr>
          </w:p>
        </w:tc>
        <w:tc>
          <w:tcPr>
            <w:tcW w:w="1429"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10</w:t>
            </w:r>
          </w:p>
        </w:tc>
        <w:tc>
          <w:tcPr>
            <w:tcW w:w="166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 xml:space="preserve">  1ч 40мин</w:t>
            </w:r>
          </w:p>
        </w:tc>
        <w:tc>
          <w:tcPr>
            <w:tcW w:w="136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360</w:t>
            </w:r>
          </w:p>
        </w:tc>
      </w:tr>
    </w:tbl>
    <w:p w:rsidR="001F0E8A" w:rsidRPr="008C3FF7" w:rsidRDefault="001F0E8A" w:rsidP="001F0E8A">
      <w:pPr>
        <w:jc w:val="both"/>
        <w:rPr>
          <w:b/>
          <w:sz w:val="24"/>
          <w:szCs w:val="24"/>
          <w:u w:val="single"/>
          <w:lang w:eastAsia="ru-RU"/>
        </w:rPr>
      </w:pPr>
    </w:p>
    <w:p w:rsidR="001F0E8A" w:rsidRPr="008C3FF7" w:rsidRDefault="001F0E8A" w:rsidP="001F0E8A">
      <w:pPr>
        <w:jc w:val="both"/>
        <w:rPr>
          <w:b/>
          <w:sz w:val="24"/>
          <w:szCs w:val="24"/>
          <w:u w:val="single"/>
          <w:lang w:eastAsia="ru-RU"/>
        </w:rPr>
      </w:pPr>
    </w:p>
    <w:p w:rsidR="001F0E8A" w:rsidRPr="008C3FF7" w:rsidRDefault="001F0E8A" w:rsidP="001F0E8A">
      <w:pPr>
        <w:jc w:val="both"/>
        <w:rPr>
          <w:b/>
          <w:sz w:val="24"/>
          <w:szCs w:val="24"/>
          <w:u w:val="single"/>
          <w:lang w:eastAsia="ru-RU"/>
        </w:rPr>
      </w:pPr>
    </w:p>
    <w:p w:rsidR="001F0E8A" w:rsidRPr="008C3FF7" w:rsidRDefault="001F0E8A" w:rsidP="001F0E8A">
      <w:pPr>
        <w:jc w:val="both"/>
        <w:rPr>
          <w:b/>
          <w:sz w:val="24"/>
          <w:szCs w:val="24"/>
          <w:u w:val="single"/>
          <w:lang w:eastAsia="ru-RU"/>
        </w:rPr>
      </w:pPr>
    </w:p>
    <w:p w:rsidR="001F0E8A" w:rsidRPr="008C3FF7" w:rsidRDefault="001F0E8A" w:rsidP="001F0E8A">
      <w:pPr>
        <w:jc w:val="both"/>
        <w:rPr>
          <w:b/>
          <w:sz w:val="24"/>
          <w:szCs w:val="24"/>
          <w:u w:val="single"/>
          <w:lang w:eastAsia="ru-RU"/>
        </w:rPr>
      </w:pPr>
    </w:p>
    <w:p w:rsidR="001F0E8A" w:rsidRPr="008C3FF7" w:rsidRDefault="001F0E8A" w:rsidP="001F0E8A">
      <w:pPr>
        <w:jc w:val="both"/>
        <w:rPr>
          <w:b/>
          <w:sz w:val="24"/>
          <w:szCs w:val="24"/>
          <w:u w:val="single"/>
          <w:lang w:eastAsia="ru-RU"/>
        </w:rPr>
      </w:pPr>
    </w:p>
    <w:p w:rsidR="001F0E8A" w:rsidRPr="008C3FF7" w:rsidRDefault="001F0E8A" w:rsidP="001F0E8A">
      <w:pPr>
        <w:jc w:val="both"/>
        <w:rPr>
          <w:b/>
          <w:sz w:val="24"/>
          <w:szCs w:val="24"/>
          <w:u w:val="single"/>
          <w:lang w:eastAsia="ru-RU"/>
        </w:rPr>
      </w:pPr>
      <w:r w:rsidRPr="008C3FF7">
        <w:rPr>
          <w:b/>
          <w:sz w:val="24"/>
          <w:szCs w:val="24"/>
          <w:u w:val="single"/>
          <w:lang w:eastAsia="ru-RU"/>
        </w:rPr>
        <w:t xml:space="preserve">                   </w:t>
      </w:r>
    </w:p>
    <w:p w:rsidR="001F0E8A" w:rsidRPr="008C3FF7" w:rsidRDefault="001F0E8A" w:rsidP="001F0E8A">
      <w:pPr>
        <w:jc w:val="both"/>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Default="001F0E8A" w:rsidP="001F0E8A">
      <w:pPr>
        <w:jc w:val="center"/>
        <w:rPr>
          <w:b/>
          <w:sz w:val="24"/>
          <w:szCs w:val="24"/>
          <w:u w:val="single"/>
          <w:lang w:eastAsia="ru-RU"/>
        </w:rPr>
      </w:pPr>
    </w:p>
    <w:p w:rsidR="001F0E8A" w:rsidRPr="008C3FF7" w:rsidRDefault="001F0E8A" w:rsidP="001F0E8A">
      <w:pPr>
        <w:jc w:val="center"/>
        <w:rPr>
          <w:sz w:val="24"/>
          <w:szCs w:val="24"/>
          <w:lang w:eastAsia="ru-RU"/>
        </w:rPr>
      </w:pPr>
      <w:r w:rsidRPr="008C3FF7">
        <w:rPr>
          <w:b/>
          <w:sz w:val="24"/>
          <w:szCs w:val="24"/>
          <w:u w:val="single"/>
          <w:lang w:eastAsia="ru-RU"/>
        </w:rPr>
        <w:t>Учебный  план  средней   группы</w:t>
      </w:r>
    </w:p>
    <w:p w:rsidR="001F0E8A" w:rsidRPr="008C3FF7" w:rsidRDefault="001F0E8A" w:rsidP="001F0E8A">
      <w:pPr>
        <w:jc w:val="both"/>
        <w:rPr>
          <w:i/>
          <w:sz w:val="24"/>
          <w:szCs w:val="24"/>
          <w:lang w:eastAsia="ru-RU"/>
        </w:rPr>
      </w:pPr>
    </w:p>
    <w:tbl>
      <w:tblPr>
        <w:tblW w:w="10682" w:type="dxa"/>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0"/>
        <w:gridCol w:w="2799"/>
        <w:gridCol w:w="2643"/>
        <w:gridCol w:w="1428"/>
        <w:gridCol w:w="1468"/>
        <w:gridCol w:w="1554"/>
      </w:tblGrid>
      <w:tr w:rsidR="001F0E8A" w:rsidRPr="008C3FF7" w:rsidTr="00870394">
        <w:trPr>
          <w:trHeight w:val="746"/>
        </w:trPr>
        <w:tc>
          <w:tcPr>
            <w:tcW w:w="790" w:type="dxa"/>
            <w:shd w:val="clear" w:color="auto" w:fill="auto"/>
          </w:tcPr>
          <w:p w:rsidR="001F0E8A" w:rsidRPr="008C3FF7" w:rsidRDefault="001F0E8A" w:rsidP="00870394">
            <w:pPr>
              <w:jc w:val="center"/>
              <w:rPr>
                <w:b/>
                <w:sz w:val="24"/>
                <w:szCs w:val="24"/>
                <w:lang w:eastAsia="ru-RU"/>
              </w:rPr>
            </w:pPr>
            <w:r w:rsidRPr="008C3FF7">
              <w:rPr>
                <w:b/>
                <w:sz w:val="24"/>
                <w:szCs w:val="24"/>
                <w:lang w:eastAsia="ru-RU"/>
              </w:rPr>
              <w:t xml:space="preserve">1 </w:t>
            </w:r>
          </w:p>
        </w:tc>
        <w:tc>
          <w:tcPr>
            <w:tcW w:w="5442" w:type="dxa"/>
            <w:gridSpan w:val="2"/>
            <w:shd w:val="clear" w:color="auto" w:fill="auto"/>
          </w:tcPr>
          <w:p w:rsidR="001F0E8A" w:rsidRPr="008C3FF7" w:rsidRDefault="001F0E8A" w:rsidP="00870394">
            <w:pPr>
              <w:jc w:val="both"/>
              <w:rPr>
                <w:b/>
                <w:i/>
                <w:sz w:val="24"/>
                <w:szCs w:val="24"/>
                <w:lang w:eastAsia="ru-RU"/>
              </w:rPr>
            </w:pPr>
            <w:r w:rsidRPr="008C3FF7">
              <w:rPr>
                <w:b/>
                <w:sz w:val="24"/>
                <w:szCs w:val="24"/>
                <w:lang w:eastAsia="ru-RU"/>
              </w:rPr>
              <w:t xml:space="preserve">Обязательная часть  </w:t>
            </w:r>
          </w:p>
        </w:tc>
        <w:tc>
          <w:tcPr>
            <w:tcW w:w="2896" w:type="dxa"/>
            <w:gridSpan w:val="2"/>
            <w:vMerge w:val="restart"/>
            <w:shd w:val="clear" w:color="auto" w:fill="auto"/>
          </w:tcPr>
          <w:p w:rsidR="001F0E8A" w:rsidRPr="008C3FF7" w:rsidRDefault="001F0E8A" w:rsidP="00870394">
            <w:pPr>
              <w:jc w:val="both"/>
              <w:rPr>
                <w:i/>
                <w:sz w:val="24"/>
                <w:szCs w:val="24"/>
                <w:lang w:eastAsia="ru-RU"/>
              </w:rPr>
            </w:pPr>
            <w:r w:rsidRPr="008C3FF7">
              <w:rPr>
                <w:sz w:val="24"/>
                <w:szCs w:val="24"/>
                <w:lang w:eastAsia="ru-RU"/>
              </w:rPr>
              <w:t xml:space="preserve">        В неделю</w:t>
            </w:r>
          </w:p>
        </w:tc>
        <w:tc>
          <w:tcPr>
            <w:tcW w:w="1554" w:type="dxa"/>
            <w:vMerge w:val="restart"/>
            <w:shd w:val="clear" w:color="auto" w:fill="auto"/>
          </w:tcPr>
          <w:p w:rsidR="001F0E8A" w:rsidRPr="008C3FF7" w:rsidRDefault="001F0E8A" w:rsidP="00870394">
            <w:pPr>
              <w:jc w:val="both"/>
              <w:rPr>
                <w:sz w:val="24"/>
                <w:szCs w:val="24"/>
                <w:lang w:eastAsia="ru-RU"/>
              </w:rPr>
            </w:pPr>
            <w:r w:rsidRPr="008C3FF7">
              <w:rPr>
                <w:sz w:val="24"/>
                <w:szCs w:val="24"/>
                <w:lang w:eastAsia="ru-RU"/>
              </w:rPr>
              <w:t>В год</w:t>
            </w:r>
          </w:p>
        </w:tc>
      </w:tr>
      <w:tr w:rsidR="001F0E8A" w:rsidRPr="008C3FF7" w:rsidTr="00870394">
        <w:trPr>
          <w:trHeight w:val="250"/>
        </w:trPr>
        <w:tc>
          <w:tcPr>
            <w:tcW w:w="790" w:type="dxa"/>
            <w:shd w:val="clear" w:color="auto" w:fill="auto"/>
          </w:tcPr>
          <w:p w:rsidR="001F0E8A" w:rsidRPr="008C3FF7" w:rsidRDefault="001F0E8A" w:rsidP="00870394">
            <w:pPr>
              <w:spacing w:line="360" w:lineRule="auto"/>
              <w:jc w:val="both"/>
              <w:rPr>
                <w:b/>
                <w:i/>
                <w:sz w:val="24"/>
                <w:szCs w:val="24"/>
                <w:lang w:eastAsia="ru-RU"/>
              </w:rPr>
            </w:pPr>
            <w:r w:rsidRPr="008C3FF7">
              <w:rPr>
                <w:b/>
                <w:i/>
                <w:sz w:val="24"/>
                <w:szCs w:val="24"/>
                <w:lang w:eastAsia="ru-RU"/>
              </w:rPr>
              <w:t xml:space="preserve"> </w:t>
            </w:r>
          </w:p>
        </w:tc>
        <w:tc>
          <w:tcPr>
            <w:tcW w:w="5442" w:type="dxa"/>
            <w:gridSpan w:val="2"/>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 xml:space="preserve"> </w:t>
            </w:r>
          </w:p>
        </w:tc>
        <w:tc>
          <w:tcPr>
            <w:tcW w:w="2896" w:type="dxa"/>
            <w:gridSpan w:val="2"/>
            <w:vMerge/>
            <w:shd w:val="clear" w:color="auto" w:fill="auto"/>
          </w:tcPr>
          <w:p w:rsidR="001F0E8A" w:rsidRPr="008C3FF7" w:rsidRDefault="001F0E8A" w:rsidP="00870394">
            <w:pPr>
              <w:jc w:val="both"/>
              <w:rPr>
                <w:b/>
                <w:i/>
                <w:sz w:val="24"/>
                <w:szCs w:val="24"/>
                <w:lang w:eastAsia="ru-RU"/>
              </w:rPr>
            </w:pPr>
          </w:p>
        </w:tc>
        <w:tc>
          <w:tcPr>
            <w:tcW w:w="1554" w:type="dxa"/>
            <w:vMerge/>
            <w:shd w:val="clear" w:color="auto" w:fill="auto"/>
          </w:tcPr>
          <w:p w:rsidR="001F0E8A" w:rsidRPr="008C3FF7" w:rsidRDefault="001F0E8A" w:rsidP="00870394">
            <w:pPr>
              <w:jc w:val="both"/>
              <w:rPr>
                <w:b/>
                <w:i/>
                <w:sz w:val="24"/>
                <w:szCs w:val="24"/>
                <w:lang w:eastAsia="ru-RU"/>
              </w:rPr>
            </w:pPr>
          </w:p>
        </w:tc>
      </w:tr>
      <w:tr w:rsidR="001F0E8A" w:rsidRPr="008C3FF7" w:rsidTr="00870394">
        <w:trPr>
          <w:trHeight w:val="250"/>
        </w:trPr>
        <w:tc>
          <w:tcPr>
            <w:tcW w:w="3589" w:type="dxa"/>
            <w:gridSpan w:val="2"/>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Образовательная область</w:t>
            </w:r>
          </w:p>
        </w:tc>
        <w:tc>
          <w:tcPr>
            <w:tcW w:w="2643"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Виды  организованной образовательной деятельности</w:t>
            </w:r>
          </w:p>
        </w:tc>
        <w:tc>
          <w:tcPr>
            <w:tcW w:w="142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количество</w:t>
            </w:r>
          </w:p>
        </w:tc>
        <w:tc>
          <w:tcPr>
            <w:tcW w:w="146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 xml:space="preserve">    время</w:t>
            </w:r>
          </w:p>
        </w:tc>
        <w:tc>
          <w:tcPr>
            <w:tcW w:w="155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количество занятий</w:t>
            </w:r>
          </w:p>
        </w:tc>
      </w:tr>
      <w:tr w:rsidR="001F0E8A" w:rsidRPr="008C3FF7" w:rsidTr="00870394">
        <w:trPr>
          <w:trHeight w:val="250"/>
        </w:trPr>
        <w:tc>
          <w:tcPr>
            <w:tcW w:w="790" w:type="dxa"/>
            <w:shd w:val="clear" w:color="auto" w:fill="auto"/>
          </w:tcPr>
          <w:p w:rsidR="001F0E8A" w:rsidRPr="008C3FF7" w:rsidRDefault="001F0E8A" w:rsidP="00870394">
            <w:pPr>
              <w:spacing w:line="360" w:lineRule="auto"/>
              <w:jc w:val="both"/>
              <w:rPr>
                <w:b/>
                <w:i/>
                <w:sz w:val="24"/>
                <w:szCs w:val="24"/>
                <w:lang w:eastAsia="ru-RU"/>
              </w:rPr>
            </w:pPr>
            <w:r w:rsidRPr="008C3FF7">
              <w:rPr>
                <w:b/>
                <w:i/>
                <w:sz w:val="24"/>
                <w:szCs w:val="24"/>
                <w:lang w:eastAsia="ru-RU"/>
              </w:rPr>
              <w:t>1</w:t>
            </w:r>
          </w:p>
        </w:tc>
        <w:tc>
          <w:tcPr>
            <w:tcW w:w="2799" w:type="dxa"/>
            <w:shd w:val="clear" w:color="auto" w:fill="auto"/>
          </w:tcPr>
          <w:p w:rsidR="001F0E8A" w:rsidRPr="008C3FF7" w:rsidRDefault="001F0E8A" w:rsidP="00870394">
            <w:pPr>
              <w:jc w:val="both"/>
              <w:rPr>
                <w:b/>
                <w:i/>
                <w:sz w:val="24"/>
                <w:szCs w:val="24"/>
                <w:lang w:eastAsia="ru-RU"/>
              </w:rPr>
            </w:pPr>
            <w:r w:rsidRPr="008C3FF7">
              <w:rPr>
                <w:b/>
                <w:sz w:val="24"/>
                <w:szCs w:val="24"/>
                <w:lang w:eastAsia="ru-RU"/>
              </w:rPr>
              <w:t xml:space="preserve"> </w:t>
            </w:r>
            <w:r w:rsidRPr="008C3FF7">
              <w:rPr>
                <w:b/>
                <w:i/>
                <w:sz w:val="24"/>
                <w:szCs w:val="24"/>
                <w:lang w:eastAsia="ru-RU"/>
              </w:rPr>
              <w:t>ФИЗИЧЕСКОЕ  РАЗВИТИЕ</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sz w:val="24"/>
                <w:szCs w:val="24"/>
                <w:lang w:eastAsia="ru-RU"/>
              </w:rPr>
            </w:pPr>
          </w:p>
        </w:tc>
        <w:tc>
          <w:tcPr>
            <w:tcW w:w="2643" w:type="dxa"/>
            <w:shd w:val="clear" w:color="auto" w:fill="auto"/>
          </w:tcPr>
          <w:p w:rsidR="001F0E8A" w:rsidRPr="008C3FF7" w:rsidRDefault="001F0E8A" w:rsidP="00870394">
            <w:pPr>
              <w:jc w:val="both"/>
              <w:rPr>
                <w:b/>
                <w:sz w:val="24"/>
                <w:szCs w:val="24"/>
                <w:lang w:eastAsia="ru-RU"/>
              </w:rPr>
            </w:pPr>
            <w:r w:rsidRPr="008C3FF7">
              <w:rPr>
                <w:sz w:val="24"/>
                <w:szCs w:val="24"/>
                <w:lang w:eastAsia="ru-RU"/>
              </w:rPr>
              <w:t xml:space="preserve"> </w:t>
            </w:r>
            <w:r w:rsidRPr="008C3FF7">
              <w:rPr>
                <w:b/>
                <w:sz w:val="24"/>
                <w:szCs w:val="24"/>
                <w:lang w:eastAsia="ru-RU"/>
              </w:rPr>
              <w:t>Физическая культура</w:t>
            </w:r>
          </w:p>
          <w:p w:rsidR="001F0E8A" w:rsidRPr="008C3FF7" w:rsidRDefault="001F0E8A" w:rsidP="00870394">
            <w:pPr>
              <w:jc w:val="both"/>
              <w:rPr>
                <w:sz w:val="24"/>
                <w:szCs w:val="24"/>
                <w:lang w:eastAsia="ru-RU"/>
              </w:rPr>
            </w:pPr>
          </w:p>
        </w:tc>
        <w:tc>
          <w:tcPr>
            <w:tcW w:w="142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w:t>
            </w:r>
          </w:p>
        </w:tc>
        <w:tc>
          <w:tcPr>
            <w:tcW w:w="146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45 мин</w:t>
            </w:r>
          </w:p>
        </w:tc>
        <w:tc>
          <w:tcPr>
            <w:tcW w:w="155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108</w:t>
            </w:r>
          </w:p>
        </w:tc>
      </w:tr>
      <w:tr w:rsidR="001F0E8A" w:rsidRPr="008C3FF7" w:rsidTr="00870394">
        <w:trPr>
          <w:trHeight w:val="1035"/>
        </w:trPr>
        <w:tc>
          <w:tcPr>
            <w:tcW w:w="790" w:type="dxa"/>
            <w:vMerge w:val="restart"/>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2</w:t>
            </w:r>
          </w:p>
        </w:tc>
        <w:tc>
          <w:tcPr>
            <w:tcW w:w="2799" w:type="dxa"/>
            <w:vMerge w:val="restart"/>
            <w:shd w:val="clear" w:color="auto" w:fill="auto"/>
          </w:tcPr>
          <w:p w:rsidR="001F0E8A" w:rsidRPr="008C3FF7" w:rsidRDefault="001F0E8A" w:rsidP="00870394">
            <w:pPr>
              <w:jc w:val="both"/>
              <w:rPr>
                <w:b/>
                <w:sz w:val="24"/>
                <w:szCs w:val="24"/>
                <w:lang w:eastAsia="ru-RU"/>
              </w:rPr>
            </w:pPr>
            <w:r w:rsidRPr="008C3FF7">
              <w:rPr>
                <w:b/>
                <w:sz w:val="24"/>
                <w:szCs w:val="24"/>
                <w:lang w:eastAsia="ru-RU"/>
              </w:rPr>
              <w:t xml:space="preserve"> </w:t>
            </w:r>
            <w:r w:rsidRPr="008C3FF7">
              <w:rPr>
                <w:b/>
                <w:i/>
                <w:sz w:val="24"/>
                <w:szCs w:val="24"/>
                <w:lang w:eastAsia="ru-RU"/>
              </w:rPr>
              <w:t>ПОЗНАВАТЕЛЬНОЕ  РАЗВИТИЕ</w:t>
            </w:r>
          </w:p>
          <w:p w:rsidR="001F0E8A" w:rsidRPr="008C3FF7" w:rsidRDefault="001F0E8A" w:rsidP="00870394">
            <w:pPr>
              <w:jc w:val="both"/>
              <w:rPr>
                <w:sz w:val="24"/>
                <w:szCs w:val="24"/>
                <w:lang w:eastAsia="ru-RU"/>
              </w:rPr>
            </w:pPr>
          </w:p>
        </w:tc>
        <w:tc>
          <w:tcPr>
            <w:tcW w:w="2643" w:type="dxa"/>
            <w:shd w:val="clear" w:color="auto" w:fill="auto"/>
          </w:tcPr>
          <w:p w:rsidR="001F0E8A" w:rsidRPr="008C3FF7" w:rsidRDefault="001F0E8A" w:rsidP="00870394">
            <w:pPr>
              <w:jc w:val="both"/>
              <w:rPr>
                <w:sz w:val="24"/>
                <w:szCs w:val="24"/>
                <w:lang w:eastAsia="ru-RU"/>
              </w:rPr>
            </w:pPr>
            <w:r w:rsidRPr="008C3FF7">
              <w:rPr>
                <w:sz w:val="24"/>
                <w:szCs w:val="24"/>
                <w:lang w:eastAsia="ru-RU"/>
              </w:rPr>
              <w:t>Формирование целостной картины мира</w:t>
            </w:r>
          </w:p>
          <w:p w:rsidR="001F0E8A" w:rsidRPr="008C3FF7" w:rsidRDefault="001F0E8A" w:rsidP="00870394">
            <w:pPr>
              <w:jc w:val="both"/>
              <w:rPr>
                <w:sz w:val="24"/>
                <w:szCs w:val="24"/>
                <w:lang w:eastAsia="ru-RU"/>
              </w:rPr>
            </w:pPr>
          </w:p>
        </w:tc>
        <w:tc>
          <w:tcPr>
            <w:tcW w:w="1428"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      </w:t>
            </w:r>
          </w:p>
          <w:p w:rsidR="001F0E8A" w:rsidRPr="008C3FF7" w:rsidRDefault="001F0E8A" w:rsidP="00870394">
            <w:pPr>
              <w:jc w:val="both"/>
              <w:rPr>
                <w:b/>
                <w:i/>
                <w:sz w:val="24"/>
                <w:szCs w:val="24"/>
                <w:lang w:eastAsia="ru-RU"/>
              </w:rPr>
            </w:pPr>
            <w:r w:rsidRPr="008C3FF7">
              <w:rPr>
                <w:b/>
                <w:i/>
                <w:sz w:val="24"/>
                <w:szCs w:val="24"/>
                <w:lang w:eastAsia="ru-RU"/>
              </w:rPr>
              <w:t xml:space="preserve">  1</w:t>
            </w:r>
          </w:p>
          <w:p w:rsidR="001F0E8A" w:rsidRPr="008C3FF7" w:rsidRDefault="001F0E8A" w:rsidP="00870394">
            <w:pPr>
              <w:jc w:val="both"/>
              <w:rPr>
                <w:b/>
                <w:i/>
                <w:sz w:val="24"/>
                <w:szCs w:val="24"/>
                <w:lang w:eastAsia="ru-RU"/>
              </w:rPr>
            </w:pPr>
          </w:p>
        </w:tc>
        <w:tc>
          <w:tcPr>
            <w:tcW w:w="1468"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30мин </w:t>
            </w:r>
          </w:p>
          <w:p w:rsidR="001F0E8A" w:rsidRPr="008C3FF7" w:rsidRDefault="001F0E8A" w:rsidP="00870394">
            <w:pPr>
              <w:jc w:val="both"/>
              <w:rPr>
                <w:b/>
                <w:i/>
                <w:sz w:val="24"/>
                <w:szCs w:val="24"/>
                <w:lang w:eastAsia="ru-RU"/>
              </w:rPr>
            </w:pPr>
          </w:p>
        </w:tc>
        <w:tc>
          <w:tcPr>
            <w:tcW w:w="1554"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36</w:t>
            </w:r>
          </w:p>
          <w:p w:rsidR="001F0E8A" w:rsidRPr="008C3FF7" w:rsidRDefault="001F0E8A" w:rsidP="00870394">
            <w:pPr>
              <w:jc w:val="both"/>
              <w:rPr>
                <w:b/>
                <w:i/>
                <w:sz w:val="24"/>
                <w:szCs w:val="24"/>
                <w:lang w:eastAsia="ru-RU"/>
              </w:rPr>
            </w:pPr>
          </w:p>
        </w:tc>
      </w:tr>
      <w:tr w:rsidR="001F0E8A" w:rsidRPr="008C3FF7" w:rsidTr="00870394">
        <w:trPr>
          <w:trHeight w:val="1080"/>
        </w:trPr>
        <w:tc>
          <w:tcPr>
            <w:tcW w:w="790" w:type="dxa"/>
            <w:vMerge/>
            <w:shd w:val="clear" w:color="auto" w:fill="auto"/>
          </w:tcPr>
          <w:p w:rsidR="001F0E8A" w:rsidRPr="008C3FF7" w:rsidRDefault="001F0E8A" w:rsidP="00870394">
            <w:pPr>
              <w:jc w:val="both"/>
              <w:rPr>
                <w:b/>
                <w:i/>
                <w:sz w:val="24"/>
                <w:szCs w:val="24"/>
                <w:lang w:eastAsia="ru-RU"/>
              </w:rPr>
            </w:pPr>
          </w:p>
        </w:tc>
        <w:tc>
          <w:tcPr>
            <w:tcW w:w="2799" w:type="dxa"/>
            <w:vMerge/>
            <w:shd w:val="clear" w:color="auto" w:fill="auto"/>
          </w:tcPr>
          <w:p w:rsidR="001F0E8A" w:rsidRPr="008C3FF7" w:rsidRDefault="001F0E8A" w:rsidP="00870394">
            <w:pPr>
              <w:jc w:val="both"/>
              <w:rPr>
                <w:b/>
                <w:sz w:val="24"/>
                <w:szCs w:val="24"/>
                <w:lang w:eastAsia="ru-RU"/>
              </w:rPr>
            </w:pPr>
          </w:p>
        </w:tc>
        <w:tc>
          <w:tcPr>
            <w:tcW w:w="2643" w:type="dxa"/>
            <w:shd w:val="clear" w:color="auto" w:fill="auto"/>
          </w:tcPr>
          <w:p w:rsidR="001F0E8A" w:rsidRPr="008C3FF7" w:rsidRDefault="001F0E8A" w:rsidP="00870394">
            <w:pPr>
              <w:jc w:val="both"/>
              <w:rPr>
                <w:sz w:val="24"/>
                <w:szCs w:val="24"/>
                <w:lang w:eastAsia="ru-RU"/>
              </w:rPr>
            </w:pPr>
            <w:r w:rsidRPr="008C3FF7">
              <w:rPr>
                <w:sz w:val="24"/>
                <w:szCs w:val="24"/>
                <w:lang w:eastAsia="ru-RU"/>
              </w:rPr>
              <w:t>Формирование элементарных математических представлений</w:t>
            </w:r>
          </w:p>
        </w:tc>
        <w:tc>
          <w:tcPr>
            <w:tcW w:w="1428"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 0,5</w:t>
            </w:r>
          </w:p>
        </w:tc>
        <w:tc>
          <w:tcPr>
            <w:tcW w:w="1468"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15мин</w:t>
            </w:r>
          </w:p>
        </w:tc>
        <w:tc>
          <w:tcPr>
            <w:tcW w:w="1554" w:type="dxa"/>
            <w:shd w:val="clear" w:color="auto" w:fill="auto"/>
          </w:tcPr>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 xml:space="preserve"> 18</w:t>
            </w:r>
          </w:p>
        </w:tc>
      </w:tr>
      <w:tr w:rsidR="001F0E8A" w:rsidRPr="008C3FF7" w:rsidTr="00870394">
        <w:trPr>
          <w:trHeight w:val="615"/>
        </w:trPr>
        <w:tc>
          <w:tcPr>
            <w:tcW w:w="790" w:type="dxa"/>
            <w:vMerge/>
            <w:shd w:val="clear" w:color="auto" w:fill="auto"/>
          </w:tcPr>
          <w:p w:rsidR="001F0E8A" w:rsidRPr="008C3FF7" w:rsidRDefault="001F0E8A" w:rsidP="00870394">
            <w:pPr>
              <w:jc w:val="both"/>
              <w:rPr>
                <w:b/>
                <w:i/>
                <w:sz w:val="24"/>
                <w:szCs w:val="24"/>
                <w:lang w:eastAsia="ru-RU"/>
              </w:rPr>
            </w:pPr>
          </w:p>
        </w:tc>
        <w:tc>
          <w:tcPr>
            <w:tcW w:w="2799" w:type="dxa"/>
            <w:vMerge/>
            <w:shd w:val="clear" w:color="auto" w:fill="auto"/>
          </w:tcPr>
          <w:p w:rsidR="001F0E8A" w:rsidRPr="008C3FF7" w:rsidRDefault="001F0E8A" w:rsidP="00870394">
            <w:pPr>
              <w:jc w:val="both"/>
              <w:rPr>
                <w:b/>
                <w:sz w:val="24"/>
                <w:szCs w:val="24"/>
                <w:lang w:eastAsia="ru-RU"/>
              </w:rPr>
            </w:pPr>
          </w:p>
        </w:tc>
        <w:tc>
          <w:tcPr>
            <w:tcW w:w="2643" w:type="dxa"/>
            <w:shd w:val="clear" w:color="auto" w:fill="auto"/>
          </w:tcPr>
          <w:p w:rsidR="001F0E8A" w:rsidRPr="008C3FF7" w:rsidRDefault="001F0E8A" w:rsidP="00870394">
            <w:pPr>
              <w:jc w:val="both"/>
              <w:rPr>
                <w:sz w:val="24"/>
                <w:szCs w:val="24"/>
                <w:lang w:eastAsia="ru-RU"/>
              </w:rPr>
            </w:pPr>
            <w:r w:rsidRPr="008C3FF7">
              <w:rPr>
                <w:sz w:val="24"/>
                <w:szCs w:val="24"/>
                <w:lang w:eastAsia="ru-RU"/>
              </w:rPr>
              <w:t>Конструктивная деятельность</w:t>
            </w:r>
          </w:p>
        </w:tc>
        <w:tc>
          <w:tcPr>
            <w:tcW w:w="142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0,5</w:t>
            </w:r>
          </w:p>
        </w:tc>
        <w:tc>
          <w:tcPr>
            <w:tcW w:w="146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15мин</w:t>
            </w:r>
          </w:p>
        </w:tc>
        <w:tc>
          <w:tcPr>
            <w:tcW w:w="155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18</w:t>
            </w:r>
          </w:p>
        </w:tc>
      </w:tr>
      <w:tr w:rsidR="001F0E8A" w:rsidRPr="008C3FF7" w:rsidTr="00870394">
        <w:trPr>
          <w:trHeight w:val="936"/>
        </w:trPr>
        <w:tc>
          <w:tcPr>
            <w:tcW w:w="79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w:t>
            </w:r>
          </w:p>
        </w:tc>
        <w:tc>
          <w:tcPr>
            <w:tcW w:w="2799" w:type="dxa"/>
            <w:shd w:val="clear" w:color="auto" w:fill="auto"/>
          </w:tcPr>
          <w:p w:rsidR="001F0E8A" w:rsidRPr="008C3FF7" w:rsidRDefault="001F0E8A" w:rsidP="00870394">
            <w:pPr>
              <w:jc w:val="both"/>
              <w:rPr>
                <w:b/>
                <w:sz w:val="24"/>
                <w:szCs w:val="24"/>
                <w:lang w:eastAsia="ru-RU"/>
              </w:rPr>
            </w:pPr>
            <w:r w:rsidRPr="008C3FF7">
              <w:rPr>
                <w:b/>
                <w:sz w:val="24"/>
                <w:szCs w:val="24"/>
                <w:lang w:eastAsia="ru-RU"/>
              </w:rPr>
              <w:t>РЕЧЕВОЕ РАЗВИТИЕ</w:t>
            </w:r>
          </w:p>
        </w:tc>
        <w:tc>
          <w:tcPr>
            <w:tcW w:w="2643" w:type="dxa"/>
            <w:shd w:val="clear" w:color="auto" w:fill="auto"/>
          </w:tcPr>
          <w:p w:rsidR="001F0E8A" w:rsidRPr="008C3FF7" w:rsidRDefault="001F0E8A" w:rsidP="00870394">
            <w:pPr>
              <w:jc w:val="both"/>
              <w:rPr>
                <w:sz w:val="24"/>
                <w:szCs w:val="24"/>
                <w:lang w:eastAsia="ru-RU"/>
              </w:rPr>
            </w:pPr>
            <w:r w:rsidRPr="008C3FF7">
              <w:rPr>
                <w:sz w:val="24"/>
                <w:szCs w:val="24"/>
                <w:lang w:eastAsia="ru-RU"/>
              </w:rPr>
              <w:t>Ознакомление с художественной литературой</w:t>
            </w:r>
          </w:p>
          <w:p w:rsidR="001F0E8A" w:rsidRPr="008C3FF7" w:rsidRDefault="001F0E8A" w:rsidP="00870394">
            <w:pPr>
              <w:jc w:val="both"/>
              <w:rPr>
                <w:sz w:val="24"/>
                <w:szCs w:val="24"/>
                <w:lang w:eastAsia="ru-RU"/>
              </w:rPr>
            </w:pPr>
          </w:p>
          <w:p w:rsidR="001F0E8A" w:rsidRPr="008C3FF7" w:rsidRDefault="001F0E8A" w:rsidP="00870394">
            <w:pPr>
              <w:jc w:val="both"/>
              <w:rPr>
                <w:sz w:val="24"/>
                <w:szCs w:val="24"/>
                <w:lang w:eastAsia="ru-RU"/>
              </w:rPr>
            </w:pPr>
            <w:r w:rsidRPr="008C3FF7">
              <w:rPr>
                <w:sz w:val="24"/>
                <w:szCs w:val="24"/>
                <w:lang w:eastAsia="ru-RU"/>
              </w:rPr>
              <w:t>Развитие речи</w:t>
            </w:r>
          </w:p>
        </w:tc>
        <w:tc>
          <w:tcPr>
            <w:tcW w:w="142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1</w:t>
            </w:r>
          </w:p>
        </w:tc>
        <w:tc>
          <w:tcPr>
            <w:tcW w:w="146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15мин</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15мин</w:t>
            </w:r>
          </w:p>
        </w:tc>
        <w:tc>
          <w:tcPr>
            <w:tcW w:w="155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36</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r w:rsidRPr="008C3FF7">
              <w:rPr>
                <w:b/>
                <w:i/>
                <w:sz w:val="24"/>
                <w:szCs w:val="24"/>
                <w:lang w:eastAsia="ru-RU"/>
              </w:rPr>
              <w:t>36</w:t>
            </w:r>
          </w:p>
        </w:tc>
      </w:tr>
      <w:tr w:rsidR="001F0E8A" w:rsidRPr="008C3FF7" w:rsidTr="00870394">
        <w:trPr>
          <w:trHeight w:val="245"/>
        </w:trPr>
        <w:tc>
          <w:tcPr>
            <w:tcW w:w="790"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4</w:t>
            </w:r>
          </w:p>
        </w:tc>
        <w:tc>
          <w:tcPr>
            <w:tcW w:w="2799" w:type="dxa"/>
            <w:shd w:val="clear" w:color="auto" w:fill="auto"/>
          </w:tcPr>
          <w:p w:rsidR="001F0E8A" w:rsidRPr="008C3FF7" w:rsidRDefault="001F0E8A" w:rsidP="00870394">
            <w:pPr>
              <w:jc w:val="both"/>
              <w:rPr>
                <w:b/>
                <w:i/>
                <w:sz w:val="24"/>
                <w:szCs w:val="24"/>
                <w:lang w:eastAsia="ru-RU"/>
              </w:rPr>
            </w:pPr>
            <w:r w:rsidRPr="008C3FF7">
              <w:rPr>
                <w:b/>
                <w:sz w:val="24"/>
                <w:szCs w:val="24"/>
                <w:lang w:eastAsia="ru-RU"/>
              </w:rPr>
              <w:t xml:space="preserve"> </w:t>
            </w:r>
            <w:r w:rsidRPr="008C3FF7">
              <w:rPr>
                <w:sz w:val="24"/>
                <w:szCs w:val="24"/>
                <w:lang w:eastAsia="ru-RU"/>
              </w:rPr>
              <w:t xml:space="preserve"> </w:t>
            </w:r>
            <w:r w:rsidRPr="008C3FF7">
              <w:rPr>
                <w:b/>
                <w:i/>
                <w:sz w:val="24"/>
                <w:szCs w:val="24"/>
                <w:lang w:eastAsia="ru-RU"/>
              </w:rPr>
              <w:t>ХУДОЖЕСТВЕННО-ЭСТЕТИЧЕСКОЕ РАЗВИТИЕ</w:t>
            </w: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i/>
                <w:sz w:val="24"/>
                <w:szCs w:val="24"/>
                <w:lang w:eastAsia="ru-RU"/>
              </w:rPr>
            </w:pPr>
          </w:p>
          <w:p w:rsidR="001F0E8A" w:rsidRPr="008C3FF7" w:rsidRDefault="001F0E8A" w:rsidP="00870394">
            <w:pPr>
              <w:jc w:val="both"/>
              <w:rPr>
                <w:b/>
                <w:sz w:val="24"/>
                <w:szCs w:val="24"/>
                <w:lang w:eastAsia="ru-RU"/>
              </w:rPr>
            </w:pPr>
          </w:p>
        </w:tc>
        <w:tc>
          <w:tcPr>
            <w:tcW w:w="2643" w:type="dxa"/>
            <w:shd w:val="clear" w:color="auto" w:fill="auto"/>
          </w:tcPr>
          <w:p w:rsidR="001F0E8A" w:rsidRPr="008C3FF7" w:rsidRDefault="001F0E8A" w:rsidP="00870394">
            <w:pPr>
              <w:jc w:val="both"/>
              <w:rPr>
                <w:sz w:val="24"/>
                <w:szCs w:val="24"/>
                <w:lang w:eastAsia="ru-RU"/>
              </w:rPr>
            </w:pPr>
            <w:r w:rsidRPr="008C3FF7">
              <w:rPr>
                <w:sz w:val="24"/>
                <w:szCs w:val="24"/>
                <w:lang w:eastAsia="ru-RU"/>
              </w:rPr>
              <w:t xml:space="preserve"> Рисование</w:t>
            </w:r>
          </w:p>
          <w:p w:rsidR="001F0E8A" w:rsidRPr="008C3FF7" w:rsidRDefault="001F0E8A" w:rsidP="00870394">
            <w:pPr>
              <w:jc w:val="both"/>
              <w:rPr>
                <w:sz w:val="24"/>
                <w:szCs w:val="24"/>
                <w:lang w:eastAsia="ru-RU"/>
              </w:rPr>
            </w:pPr>
            <w:r w:rsidRPr="008C3FF7">
              <w:rPr>
                <w:sz w:val="24"/>
                <w:szCs w:val="24"/>
                <w:lang w:eastAsia="ru-RU"/>
              </w:rPr>
              <w:t>Лепка (аппликация)</w:t>
            </w:r>
          </w:p>
          <w:p w:rsidR="001F0E8A" w:rsidRPr="008C3FF7" w:rsidRDefault="001F0E8A" w:rsidP="00870394">
            <w:pPr>
              <w:jc w:val="both"/>
              <w:rPr>
                <w:sz w:val="24"/>
                <w:szCs w:val="24"/>
                <w:lang w:eastAsia="ru-RU"/>
              </w:rPr>
            </w:pPr>
            <w:r w:rsidRPr="008C3FF7">
              <w:rPr>
                <w:sz w:val="24"/>
                <w:szCs w:val="24"/>
                <w:lang w:eastAsia="ru-RU"/>
              </w:rPr>
              <w:t>Музыка</w:t>
            </w:r>
          </w:p>
          <w:p w:rsidR="001F0E8A" w:rsidRPr="008C3FF7" w:rsidRDefault="001F0E8A" w:rsidP="00870394">
            <w:pPr>
              <w:jc w:val="both"/>
              <w:rPr>
                <w:b/>
                <w:sz w:val="24"/>
                <w:szCs w:val="24"/>
                <w:lang w:eastAsia="ru-RU"/>
              </w:rPr>
            </w:pPr>
            <w:r w:rsidRPr="008C3FF7">
              <w:rPr>
                <w:sz w:val="24"/>
                <w:szCs w:val="24"/>
                <w:lang w:eastAsia="ru-RU"/>
              </w:rPr>
              <w:t xml:space="preserve"> </w:t>
            </w:r>
          </w:p>
        </w:tc>
        <w:tc>
          <w:tcPr>
            <w:tcW w:w="142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w:t>
            </w:r>
          </w:p>
          <w:p w:rsidR="001F0E8A" w:rsidRPr="008C3FF7" w:rsidRDefault="001F0E8A" w:rsidP="00870394">
            <w:pPr>
              <w:jc w:val="both"/>
              <w:rPr>
                <w:b/>
                <w:i/>
                <w:sz w:val="24"/>
                <w:szCs w:val="24"/>
                <w:lang w:eastAsia="ru-RU"/>
              </w:rPr>
            </w:pPr>
            <w:r w:rsidRPr="008C3FF7">
              <w:rPr>
                <w:b/>
                <w:i/>
                <w:sz w:val="24"/>
                <w:szCs w:val="24"/>
                <w:lang w:eastAsia="ru-RU"/>
              </w:rPr>
              <w:t>1</w:t>
            </w:r>
          </w:p>
          <w:p w:rsidR="001F0E8A" w:rsidRPr="008C3FF7" w:rsidRDefault="001F0E8A" w:rsidP="00870394">
            <w:pPr>
              <w:jc w:val="both"/>
              <w:rPr>
                <w:b/>
                <w:i/>
                <w:sz w:val="24"/>
                <w:szCs w:val="24"/>
                <w:lang w:eastAsia="ru-RU"/>
              </w:rPr>
            </w:pPr>
            <w:r w:rsidRPr="008C3FF7">
              <w:rPr>
                <w:b/>
                <w:i/>
                <w:sz w:val="24"/>
                <w:szCs w:val="24"/>
                <w:lang w:eastAsia="ru-RU"/>
              </w:rPr>
              <w:t>2</w:t>
            </w:r>
          </w:p>
        </w:tc>
        <w:tc>
          <w:tcPr>
            <w:tcW w:w="146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15 мин</w:t>
            </w:r>
          </w:p>
          <w:p w:rsidR="001F0E8A" w:rsidRPr="008C3FF7" w:rsidRDefault="001F0E8A" w:rsidP="00870394">
            <w:pPr>
              <w:jc w:val="both"/>
              <w:rPr>
                <w:b/>
                <w:i/>
                <w:sz w:val="24"/>
                <w:szCs w:val="24"/>
                <w:lang w:eastAsia="ru-RU"/>
              </w:rPr>
            </w:pPr>
            <w:r w:rsidRPr="008C3FF7">
              <w:rPr>
                <w:b/>
                <w:i/>
                <w:sz w:val="24"/>
                <w:szCs w:val="24"/>
                <w:lang w:eastAsia="ru-RU"/>
              </w:rPr>
              <w:t>15мин</w:t>
            </w:r>
          </w:p>
          <w:p w:rsidR="001F0E8A" w:rsidRPr="008C3FF7" w:rsidRDefault="001F0E8A" w:rsidP="00870394">
            <w:pPr>
              <w:jc w:val="both"/>
              <w:rPr>
                <w:b/>
                <w:i/>
                <w:sz w:val="24"/>
                <w:szCs w:val="24"/>
                <w:lang w:eastAsia="ru-RU"/>
              </w:rPr>
            </w:pPr>
            <w:r w:rsidRPr="008C3FF7">
              <w:rPr>
                <w:b/>
                <w:i/>
                <w:sz w:val="24"/>
                <w:szCs w:val="24"/>
                <w:lang w:eastAsia="ru-RU"/>
              </w:rPr>
              <w:t>30мин</w:t>
            </w:r>
          </w:p>
          <w:p w:rsidR="001F0E8A" w:rsidRPr="008C3FF7" w:rsidRDefault="001F0E8A" w:rsidP="00870394">
            <w:pPr>
              <w:jc w:val="both"/>
              <w:rPr>
                <w:b/>
                <w:i/>
                <w:sz w:val="24"/>
                <w:szCs w:val="24"/>
                <w:lang w:eastAsia="ru-RU"/>
              </w:rPr>
            </w:pPr>
          </w:p>
        </w:tc>
        <w:tc>
          <w:tcPr>
            <w:tcW w:w="155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36</w:t>
            </w:r>
          </w:p>
          <w:p w:rsidR="001F0E8A" w:rsidRPr="008C3FF7" w:rsidRDefault="001F0E8A" w:rsidP="00870394">
            <w:pPr>
              <w:jc w:val="both"/>
              <w:rPr>
                <w:b/>
                <w:i/>
                <w:sz w:val="24"/>
                <w:szCs w:val="24"/>
                <w:lang w:eastAsia="ru-RU"/>
              </w:rPr>
            </w:pPr>
            <w:r w:rsidRPr="008C3FF7">
              <w:rPr>
                <w:b/>
                <w:i/>
                <w:sz w:val="24"/>
                <w:szCs w:val="24"/>
                <w:lang w:eastAsia="ru-RU"/>
              </w:rPr>
              <w:t>36</w:t>
            </w:r>
          </w:p>
          <w:p w:rsidR="001F0E8A" w:rsidRPr="008C3FF7" w:rsidRDefault="001F0E8A" w:rsidP="00870394">
            <w:pPr>
              <w:jc w:val="both"/>
              <w:rPr>
                <w:b/>
                <w:i/>
                <w:sz w:val="24"/>
                <w:szCs w:val="24"/>
                <w:lang w:eastAsia="ru-RU"/>
              </w:rPr>
            </w:pPr>
            <w:r w:rsidRPr="008C3FF7">
              <w:rPr>
                <w:b/>
                <w:i/>
                <w:sz w:val="24"/>
                <w:szCs w:val="24"/>
                <w:lang w:eastAsia="ru-RU"/>
              </w:rPr>
              <w:t>72</w:t>
            </w:r>
          </w:p>
          <w:p w:rsidR="001F0E8A" w:rsidRPr="008C3FF7" w:rsidRDefault="001F0E8A" w:rsidP="00870394">
            <w:pPr>
              <w:jc w:val="both"/>
              <w:rPr>
                <w:b/>
                <w:i/>
                <w:sz w:val="24"/>
                <w:szCs w:val="24"/>
                <w:lang w:eastAsia="ru-RU"/>
              </w:rPr>
            </w:pPr>
          </w:p>
        </w:tc>
      </w:tr>
      <w:tr w:rsidR="001F0E8A" w:rsidRPr="008C3FF7" w:rsidTr="00870394">
        <w:trPr>
          <w:trHeight w:val="245"/>
        </w:trPr>
        <w:tc>
          <w:tcPr>
            <w:tcW w:w="790" w:type="dxa"/>
            <w:shd w:val="clear" w:color="auto" w:fill="auto"/>
          </w:tcPr>
          <w:p w:rsidR="001F0E8A" w:rsidRPr="008C3FF7" w:rsidRDefault="001F0E8A" w:rsidP="00870394">
            <w:pPr>
              <w:jc w:val="both"/>
              <w:rPr>
                <w:b/>
                <w:i/>
                <w:sz w:val="24"/>
                <w:szCs w:val="24"/>
                <w:lang w:eastAsia="ru-RU"/>
              </w:rPr>
            </w:pPr>
          </w:p>
        </w:tc>
        <w:tc>
          <w:tcPr>
            <w:tcW w:w="2799" w:type="dxa"/>
            <w:shd w:val="clear" w:color="auto" w:fill="auto"/>
          </w:tcPr>
          <w:p w:rsidR="001F0E8A" w:rsidRPr="008C3FF7" w:rsidRDefault="001F0E8A" w:rsidP="00870394">
            <w:pPr>
              <w:jc w:val="both"/>
              <w:rPr>
                <w:b/>
                <w:sz w:val="24"/>
                <w:szCs w:val="24"/>
                <w:lang w:eastAsia="ru-RU"/>
              </w:rPr>
            </w:pPr>
            <w:r w:rsidRPr="008C3FF7">
              <w:rPr>
                <w:b/>
                <w:sz w:val="24"/>
                <w:szCs w:val="24"/>
                <w:lang w:eastAsia="ru-RU"/>
              </w:rPr>
              <w:t>ИТОГО</w:t>
            </w:r>
          </w:p>
        </w:tc>
        <w:tc>
          <w:tcPr>
            <w:tcW w:w="2643" w:type="dxa"/>
            <w:shd w:val="clear" w:color="auto" w:fill="auto"/>
          </w:tcPr>
          <w:p w:rsidR="001F0E8A" w:rsidRPr="008C3FF7" w:rsidRDefault="001F0E8A" w:rsidP="00870394">
            <w:pPr>
              <w:jc w:val="both"/>
              <w:rPr>
                <w:sz w:val="24"/>
                <w:szCs w:val="24"/>
                <w:lang w:eastAsia="ru-RU"/>
              </w:rPr>
            </w:pPr>
          </w:p>
        </w:tc>
        <w:tc>
          <w:tcPr>
            <w:tcW w:w="142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 xml:space="preserve">   11</w:t>
            </w:r>
          </w:p>
        </w:tc>
        <w:tc>
          <w:tcPr>
            <w:tcW w:w="1468"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2ч 50мин</w:t>
            </w:r>
          </w:p>
        </w:tc>
        <w:tc>
          <w:tcPr>
            <w:tcW w:w="1554" w:type="dxa"/>
            <w:shd w:val="clear" w:color="auto" w:fill="auto"/>
          </w:tcPr>
          <w:p w:rsidR="001F0E8A" w:rsidRPr="008C3FF7" w:rsidRDefault="001F0E8A" w:rsidP="00870394">
            <w:pPr>
              <w:jc w:val="both"/>
              <w:rPr>
                <w:b/>
                <w:i/>
                <w:sz w:val="24"/>
                <w:szCs w:val="24"/>
                <w:lang w:eastAsia="ru-RU"/>
              </w:rPr>
            </w:pPr>
            <w:r w:rsidRPr="008C3FF7">
              <w:rPr>
                <w:b/>
                <w:i/>
                <w:sz w:val="24"/>
                <w:szCs w:val="24"/>
                <w:lang w:eastAsia="ru-RU"/>
              </w:rPr>
              <w:t>396</w:t>
            </w:r>
          </w:p>
        </w:tc>
      </w:tr>
    </w:tbl>
    <w:p w:rsidR="001F0E8A" w:rsidRPr="008C3FF7" w:rsidRDefault="001F0E8A" w:rsidP="001F0E8A">
      <w:pPr>
        <w:tabs>
          <w:tab w:val="left" w:pos="1800"/>
        </w:tabs>
        <w:rPr>
          <w:b/>
          <w:sz w:val="24"/>
          <w:szCs w:val="24"/>
          <w:u w:val="single"/>
          <w:lang w:eastAsia="ru-RU"/>
        </w:rPr>
      </w:pPr>
      <w:r w:rsidRPr="008C3FF7">
        <w:rPr>
          <w:b/>
          <w:sz w:val="24"/>
          <w:szCs w:val="24"/>
          <w:u w:val="single"/>
          <w:lang w:eastAsia="ru-RU"/>
        </w:rPr>
        <w:t xml:space="preserve">               </w:t>
      </w:r>
    </w:p>
    <w:p w:rsidR="001F0E8A" w:rsidRPr="008C3FF7" w:rsidRDefault="001F0E8A" w:rsidP="001F0E8A">
      <w:pPr>
        <w:tabs>
          <w:tab w:val="left" w:pos="1800"/>
        </w:tabs>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Pr="008C3FF7" w:rsidRDefault="001F0E8A" w:rsidP="001F0E8A">
      <w:pPr>
        <w:tabs>
          <w:tab w:val="left" w:pos="1800"/>
        </w:tabs>
        <w:jc w:val="center"/>
        <w:rPr>
          <w:b/>
          <w:sz w:val="24"/>
          <w:szCs w:val="24"/>
          <w:u w:val="single"/>
          <w:lang w:eastAsia="ru-RU"/>
        </w:rPr>
      </w:pPr>
      <w:r w:rsidRPr="008C3FF7">
        <w:rPr>
          <w:b/>
          <w:sz w:val="24"/>
          <w:szCs w:val="24"/>
          <w:u w:val="single"/>
          <w:lang w:eastAsia="ru-RU"/>
        </w:rPr>
        <w:t>Учебный  план  старшей  группы</w:t>
      </w:r>
    </w:p>
    <w:p w:rsidR="001F0E8A" w:rsidRPr="008C3FF7" w:rsidRDefault="001F0E8A" w:rsidP="001F0E8A">
      <w:pPr>
        <w:rPr>
          <w:i/>
          <w:sz w:val="24"/>
          <w:szCs w:val="24"/>
          <w:lang w:eastAsia="ru-RU"/>
        </w:rPr>
      </w:pPr>
    </w:p>
    <w:tbl>
      <w:tblPr>
        <w:tblW w:w="10717"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4"/>
        <w:gridCol w:w="10"/>
        <w:gridCol w:w="2510"/>
        <w:gridCol w:w="2409"/>
        <w:gridCol w:w="1788"/>
        <w:gridCol w:w="1560"/>
        <w:gridCol w:w="1701"/>
      </w:tblGrid>
      <w:tr w:rsidR="001F0E8A" w:rsidRPr="008C3FF7" w:rsidTr="00870394">
        <w:trPr>
          <w:trHeight w:val="492"/>
        </w:trPr>
        <w:tc>
          <w:tcPr>
            <w:tcW w:w="675" w:type="dxa"/>
            <w:shd w:val="clear" w:color="auto" w:fill="auto"/>
          </w:tcPr>
          <w:p w:rsidR="001F0E8A" w:rsidRPr="008C3FF7" w:rsidRDefault="001F0E8A" w:rsidP="00870394">
            <w:pPr>
              <w:jc w:val="center"/>
              <w:rPr>
                <w:b/>
                <w:sz w:val="24"/>
                <w:szCs w:val="24"/>
                <w:highlight w:val="yellow"/>
                <w:lang w:eastAsia="ru-RU"/>
              </w:rPr>
            </w:pPr>
            <w:r w:rsidRPr="008C3FF7">
              <w:rPr>
                <w:b/>
                <w:sz w:val="24"/>
                <w:szCs w:val="24"/>
                <w:lang w:eastAsia="ru-RU"/>
              </w:rPr>
              <w:t xml:space="preserve"> 1</w:t>
            </w:r>
          </w:p>
        </w:tc>
        <w:tc>
          <w:tcPr>
            <w:tcW w:w="4993" w:type="dxa"/>
            <w:gridSpan w:val="4"/>
            <w:shd w:val="clear" w:color="auto" w:fill="auto"/>
          </w:tcPr>
          <w:p w:rsidR="001F0E8A" w:rsidRPr="008C3FF7" w:rsidRDefault="001F0E8A" w:rsidP="00870394">
            <w:pPr>
              <w:jc w:val="center"/>
              <w:rPr>
                <w:sz w:val="24"/>
                <w:szCs w:val="24"/>
                <w:lang w:eastAsia="ru-RU"/>
              </w:rPr>
            </w:pPr>
            <w:r w:rsidRPr="008C3FF7">
              <w:rPr>
                <w:b/>
                <w:sz w:val="24"/>
                <w:szCs w:val="24"/>
                <w:lang w:eastAsia="ru-RU"/>
              </w:rPr>
              <w:t xml:space="preserve"> Обязательная часть  </w:t>
            </w:r>
          </w:p>
        </w:tc>
        <w:tc>
          <w:tcPr>
            <w:tcW w:w="3348" w:type="dxa"/>
            <w:gridSpan w:val="2"/>
            <w:vMerge w:val="restart"/>
            <w:shd w:val="clear" w:color="auto" w:fill="auto"/>
          </w:tcPr>
          <w:p w:rsidR="001F0E8A" w:rsidRPr="008C3FF7" w:rsidRDefault="001F0E8A" w:rsidP="00870394">
            <w:pPr>
              <w:jc w:val="center"/>
              <w:rPr>
                <w:i/>
                <w:sz w:val="24"/>
                <w:szCs w:val="24"/>
                <w:lang w:eastAsia="ru-RU"/>
              </w:rPr>
            </w:pPr>
            <w:r w:rsidRPr="008C3FF7">
              <w:rPr>
                <w:sz w:val="24"/>
                <w:szCs w:val="24"/>
                <w:lang w:eastAsia="ru-RU"/>
              </w:rPr>
              <w:t xml:space="preserve"> В неделю</w:t>
            </w:r>
          </w:p>
        </w:tc>
        <w:tc>
          <w:tcPr>
            <w:tcW w:w="1701" w:type="dxa"/>
            <w:vMerge w:val="restart"/>
          </w:tcPr>
          <w:p w:rsidR="001F0E8A" w:rsidRPr="008C3FF7" w:rsidRDefault="001F0E8A" w:rsidP="00870394">
            <w:pPr>
              <w:jc w:val="center"/>
              <w:rPr>
                <w:sz w:val="24"/>
                <w:szCs w:val="24"/>
                <w:lang w:eastAsia="ru-RU"/>
              </w:rPr>
            </w:pPr>
            <w:r w:rsidRPr="008C3FF7">
              <w:rPr>
                <w:sz w:val="24"/>
                <w:szCs w:val="24"/>
                <w:lang w:eastAsia="ru-RU"/>
              </w:rPr>
              <w:t>В год</w:t>
            </w:r>
          </w:p>
        </w:tc>
      </w:tr>
      <w:tr w:rsidR="001F0E8A" w:rsidRPr="008C3FF7" w:rsidTr="00870394">
        <w:trPr>
          <w:trHeight w:val="250"/>
        </w:trPr>
        <w:tc>
          <w:tcPr>
            <w:tcW w:w="675" w:type="dxa"/>
            <w:shd w:val="clear" w:color="auto" w:fill="auto"/>
          </w:tcPr>
          <w:p w:rsidR="001F0E8A" w:rsidRPr="008C3FF7" w:rsidRDefault="001F0E8A" w:rsidP="00870394">
            <w:pPr>
              <w:spacing w:line="360" w:lineRule="auto"/>
              <w:jc w:val="center"/>
              <w:rPr>
                <w:b/>
                <w:i/>
                <w:sz w:val="24"/>
                <w:szCs w:val="24"/>
                <w:highlight w:val="yellow"/>
                <w:lang w:eastAsia="ru-RU"/>
              </w:rPr>
            </w:pPr>
            <w:r w:rsidRPr="008C3FF7">
              <w:rPr>
                <w:b/>
                <w:i/>
                <w:sz w:val="24"/>
                <w:szCs w:val="24"/>
                <w:highlight w:val="yellow"/>
                <w:lang w:eastAsia="ru-RU"/>
              </w:rPr>
              <w:t xml:space="preserve"> </w:t>
            </w:r>
          </w:p>
        </w:tc>
        <w:tc>
          <w:tcPr>
            <w:tcW w:w="4993" w:type="dxa"/>
            <w:gridSpan w:val="4"/>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 xml:space="preserve"> </w:t>
            </w:r>
          </w:p>
        </w:tc>
        <w:tc>
          <w:tcPr>
            <w:tcW w:w="3348" w:type="dxa"/>
            <w:gridSpan w:val="2"/>
            <w:vMerge/>
            <w:shd w:val="clear" w:color="auto" w:fill="auto"/>
          </w:tcPr>
          <w:p w:rsidR="001F0E8A" w:rsidRPr="008C3FF7" w:rsidRDefault="001F0E8A" w:rsidP="00870394">
            <w:pPr>
              <w:jc w:val="center"/>
              <w:rPr>
                <w:b/>
                <w:i/>
                <w:sz w:val="24"/>
                <w:szCs w:val="24"/>
                <w:lang w:eastAsia="ru-RU"/>
              </w:rPr>
            </w:pPr>
          </w:p>
        </w:tc>
        <w:tc>
          <w:tcPr>
            <w:tcW w:w="1701" w:type="dxa"/>
            <w:vMerge/>
          </w:tcPr>
          <w:p w:rsidR="001F0E8A" w:rsidRPr="008C3FF7" w:rsidRDefault="001F0E8A" w:rsidP="00870394">
            <w:pPr>
              <w:jc w:val="center"/>
              <w:rPr>
                <w:b/>
                <w:i/>
                <w:sz w:val="24"/>
                <w:szCs w:val="24"/>
                <w:lang w:eastAsia="ru-RU"/>
              </w:rPr>
            </w:pPr>
          </w:p>
        </w:tc>
      </w:tr>
      <w:tr w:rsidR="001F0E8A" w:rsidRPr="008C3FF7" w:rsidTr="00870394">
        <w:trPr>
          <w:trHeight w:val="250"/>
        </w:trPr>
        <w:tc>
          <w:tcPr>
            <w:tcW w:w="3259" w:type="dxa"/>
            <w:gridSpan w:val="4"/>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Образовательная область</w:t>
            </w:r>
          </w:p>
        </w:tc>
        <w:tc>
          <w:tcPr>
            <w:tcW w:w="2409"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Виды   непосредственно образовательной деятельности</w:t>
            </w:r>
          </w:p>
        </w:tc>
        <w:tc>
          <w:tcPr>
            <w:tcW w:w="1788"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Кол-во</w:t>
            </w:r>
          </w:p>
        </w:tc>
        <w:tc>
          <w:tcPr>
            <w:tcW w:w="1560"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Время</w:t>
            </w:r>
          </w:p>
        </w:tc>
        <w:tc>
          <w:tcPr>
            <w:tcW w:w="1701" w:type="dxa"/>
          </w:tcPr>
          <w:p w:rsidR="001F0E8A" w:rsidRPr="008C3FF7" w:rsidRDefault="001F0E8A" w:rsidP="00870394">
            <w:pPr>
              <w:jc w:val="center"/>
              <w:rPr>
                <w:b/>
                <w:i/>
                <w:sz w:val="24"/>
                <w:szCs w:val="24"/>
                <w:lang w:eastAsia="ru-RU"/>
              </w:rPr>
            </w:pPr>
            <w:r w:rsidRPr="008C3FF7">
              <w:rPr>
                <w:b/>
                <w:i/>
                <w:sz w:val="24"/>
                <w:szCs w:val="24"/>
                <w:lang w:eastAsia="ru-RU"/>
              </w:rPr>
              <w:t>Кол-во</w:t>
            </w:r>
          </w:p>
        </w:tc>
      </w:tr>
      <w:tr w:rsidR="001F0E8A" w:rsidRPr="008C3FF7" w:rsidTr="00870394">
        <w:trPr>
          <w:trHeight w:val="1010"/>
        </w:trPr>
        <w:tc>
          <w:tcPr>
            <w:tcW w:w="749" w:type="dxa"/>
            <w:gridSpan w:val="3"/>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1</w:t>
            </w:r>
          </w:p>
        </w:tc>
        <w:tc>
          <w:tcPr>
            <w:tcW w:w="2510" w:type="dxa"/>
            <w:shd w:val="clear" w:color="auto" w:fill="auto"/>
          </w:tcPr>
          <w:p w:rsidR="001F0E8A" w:rsidRPr="008C3FF7" w:rsidRDefault="001F0E8A" w:rsidP="00870394">
            <w:pPr>
              <w:jc w:val="center"/>
              <w:rPr>
                <w:b/>
                <w:sz w:val="24"/>
                <w:szCs w:val="24"/>
                <w:lang w:eastAsia="ru-RU"/>
              </w:rPr>
            </w:pPr>
            <w:r w:rsidRPr="008C3FF7">
              <w:rPr>
                <w:b/>
                <w:i/>
                <w:sz w:val="24"/>
                <w:szCs w:val="24"/>
                <w:lang w:eastAsia="ru-RU"/>
              </w:rPr>
              <w:t>ФИЗИЧЕСКОЕ  РАЗВИТИЕ</w:t>
            </w:r>
          </w:p>
          <w:p w:rsidR="001F0E8A" w:rsidRPr="008C3FF7" w:rsidRDefault="001F0E8A" w:rsidP="00870394">
            <w:pPr>
              <w:jc w:val="center"/>
              <w:rPr>
                <w:b/>
                <w:i/>
                <w:sz w:val="24"/>
                <w:szCs w:val="24"/>
                <w:lang w:eastAsia="ru-RU"/>
              </w:rPr>
            </w:pP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Физкультура</w:t>
            </w:r>
          </w:p>
        </w:tc>
        <w:tc>
          <w:tcPr>
            <w:tcW w:w="1788"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3</w:t>
            </w:r>
          </w:p>
        </w:tc>
        <w:tc>
          <w:tcPr>
            <w:tcW w:w="1560"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1ч15 мин</w:t>
            </w:r>
          </w:p>
        </w:tc>
        <w:tc>
          <w:tcPr>
            <w:tcW w:w="1701" w:type="dxa"/>
          </w:tcPr>
          <w:p w:rsidR="001F0E8A" w:rsidRPr="008C3FF7" w:rsidRDefault="001F0E8A" w:rsidP="00870394">
            <w:pPr>
              <w:jc w:val="center"/>
              <w:rPr>
                <w:b/>
                <w:i/>
                <w:sz w:val="24"/>
                <w:szCs w:val="24"/>
                <w:lang w:eastAsia="ru-RU"/>
              </w:rPr>
            </w:pPr>
            <w:r w:rsidRPr="008C3FF7">
              <w:rPr>
                <w:b/>
                <w:i/>
                <w:sz w:val="24"/>
                <w:szCs w:val="24"/>
                <w:lang w:eastAsia="ru-RU"/>
              </w:rPr>
              <w:t>108</w:t>
            </w:r>
          </w:p>
        </w:tc>
      </w:tr>
      <w:tr w:rsidR="001F0E8A" w:rsidRPr="008C3FF7" w:rsidTr="00870394">
        <w:trPr>
          <w:trHeight w:val="615"/>
        </w:trPr>
        <w:tc>
          <w:tcPr>
            <w:tcW w:w="749" w:type="dxa"/>
            <w:gridSpan w:val="3"/>
            <w:vMerge w:val="restart"/>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2</w:t>
            </w:r>
          </w:p>
        </w:tc>
        <w:tc>
          <w:tcPr>
            <w:tcW w:w="2510" w:type="dxa"/>
            <w:vMerge w:val="restart"/>
            <w:shd w:val="clear" w:color="auto" w:fill="auto"/>
          </w:tcPr>
          <w:p w:rsidR="001F0E8A" w:rsidRPr="008C3FF7" w:rsidRDefault="001F0E8A" w:rsidP="00870394">
            <w:pPr>
              <w:jc w:val="center"/>
              <w:rPr>
                <w:sz w:val="24"/>
                <w:szCs w:val="24"/>
                <w:lang w:eastAsia="ru-RU"/>
              </w:rPr>
            </w:pPr>
            <w:r w:rsidRPr="008C3FF7">
              <w:rPr>
                <w:b/>
                <w:i/>
                <w:sz w:val="24"/>
                <w:szCs w:val="24"/>
                <w:lang w:eastAsia="ru-RU"/>
              </w:rPr>
              <w:t>ПОЗНАВАТЕЛЬНОЕ РАЗВИТИЕ</w:t>
            </w: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ФЭМП</w:t>
            </w:r>
          </w:p>
          <w:p w:rsidR="001F0E8A" w:rsidRPr="008C3FF7" w:rsidRDefault="001F0E8A" w:rsidP="00870394">
            <w:pPr>
              <w:jc w:val="center"/>
              <w:rPr>
                <w:sz w:val="24"/>
                <w:szCs w:val="24"/>
                <w:lang w:eastAsia="ru-RU"/>
              </w:rPr>
            </w:pPr>
          </w:p>
        </w:tc>
        <w:tc>
          <w:tcPr>
            <w:tcW w:w="1788" w:type="dxa"/>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0,5</w:t>
            </w:r>
          </w:p>
        </w:tc>
        <w:tc>
          <w:tcPr>
            <w:tcW w:w="1560" w:type="dxa"/>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25мин</w:t>
            </w:r>
          </w:p>
        </w:tc>
        <w:tc>
          <w:tcPr>
            <w:tcW w:w="1701" w:type="dxa"/>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18</w:t>
            </w:r>
          </w:p>
        </w:tc>
      </w:tr>
      <w:tr w:rsidR="001F0E8A" w:rsidRPr="008C3FF7" w:rsidTr="00870394">
        <w:trPr>
          <w:trHeight w:val="198"/>
        </w:trPr>
        <w:tc>
          <w:tcPr>
            <w:tcW w:w="749" w:type="dxa"/>
            <w:gridSpan w:val="3"/>
            <w:vMerge/>
            <w:shd w:val="clear" w:color="auto" w:fill="auto"/>
          </w:tcPr>
          <w:p w:rsidR="001F0E8A" w:rsidRPr="008C3FF7" w:rsidRDefault="001F0E8A" w:rsidP="00870394">
            <w:pPr>
              <w:jc w:val="center"/>
              <w:rPr>
                <w:b/>
                <w:i/>
                <w:sz w:val="24"/>
                <w:szCs w:val="24"/>
                <w:lang w:eastAsia="ru-RU"/>
              </w:rPr>
            </w:pPr>
          </w:p>
        </w:tc>
        <w:tc>
          <w:tcPr>
            <w:tcW w:w="2510" w:type="dxa"/>
            <w:vMerge/>
            <w:shd w:val="clear" w:color="auto" w:fill="auto"/>
          </w:tcPr>
          <w:p w:rsidR="001F0E8A" w:rsidRPr="008C3FF7" w:rsidRDefault="001F0E8A" w:rsidP="00870394">
            <w:pPr>
              <w:jc w:val="center"/>
              <w:rPr>
                <w:b/>
                <w:sz w:val="24"/>
                <w:szCs w:val="24"/>
                <w:lang w:eastAsia="ru-RU"/>
              </w:rPr>
            </w:pP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Конструктивная деятельность</w:t>
            </w:r>
          </w:p>
        </w:tc>
        <w:tc>
          <w:tcPr>
            <w:tcW w:w="1788" w:type="dxa"/>
            <w:vMerge w:val="restart"/>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0,5</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1</w:t>
            </w:r>
          </w:p>
        </w:tc>
        <w:tc>
          <w:tcPr>
            <w:tcW w:w="1560" w:type="dxa"/>
            <w:vMerge w:val="restart"/>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25 мин</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25мин</w:t>
            </w:r>
          </w:p>
        </w:tc>
        <w:tc>
          <w:tcPr>
            <w:tcW w:w="1701" w:type="dxa"/>
            <w:vMerge w:val="restart"/>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18</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36</w:t>
            </w:r>
          </w:p>
          <w:p w:rsidR="001F0E8A" w:rsidRPr="008C3FF7" w:rsidRDefault="001F0E8A" w:rsidP="00870394">
            <w:pPr>
              <w:jc w:val="center"/>
              <w:rPr>
                <w:b/>
                <w:i/>
                <w:sz w:val="24"/>
                <w:szCs w:val="24"/>
                <w:lang w:eastAsia="ru-RU"/>
              </w:rPr>
            </w:pPr>
          </w:p>
        </w:tc>
      </w:tr>
      <w:tr w:rsidR="001F0E8A" w:rsidRPr="008C3FF7" w:rsidTr="00870394">
        <w:trPr>
          <w:trHeight w:val="688"/>
        </w:trPr>
        <w:tc>
          <w:tcPr>
            <w:tcW w:w="749" w:type="dxa"/>
            <w:gridSpan w:val="3"/>
            <w:vMerge/>
            <w:shd w:val="clear" w:color="auto" w:fill="auto"/>
          </w:tcPr>
          <w:p w:rsidR="001F0E8A" w:rsidRPr="008C3FF7" w:rsidRDefault="001F0E8A" w:rsidP="00870394">
            <w:pPr>
              <w:jc w:val="center"/>
              <w:rPr>
                <w:b/>
                <w:i/>
                <w:sz w:val="24"/>
                <w:szCs w:val="24"/>
                <w:lang w:eastAsia="ru-RU"/>
              </w:rPr>
            </w:pPr>
          </w:p>
        </w:tc>
        <w:tc>
          <w:tcPr>
            <w:tcW w:w="2510" w:type="dxa"/>
            <w:vMerge/>
            <w:shd w:val="clear" w:color="auto" w:fill="auto"/>
          </w:tcPr>
          <w:p w:rsidR="001F0E8A" w:rsidRPr="008C3FF7" w:rsidRDefault="001F0E8A" w:rsidP="00870394">
            <w:pPr>
              <w:jc w:val="center"/>
              <w:rPr>
                <w:b/>
                <w:sz w:val="24"/>
                <w:szCs w:val="24"/>
                <w:lang w:eastAsia="ru-RU"/>
              </w:rPr>
            </w:pPr>
          </w:p>
        </w:tc>
        <w:tc>
          <w:tcPr>
            <w:tcW w:w="2409" w:type="dxa"/>
            <w:shd w:val="clear" w:color="auto" w:fill="auto"/>
          </w:tcPr>
          <w:p w:rsidR="001F0E8A" w:rsidRPr="008C3FF7" w:rsidRDefault="00400386" w:rsidP="00870394">
            <w:pPr>
              <w:jc w:val="center"/>
              <w:rPr>
                <w:sz w:val="24"/>
                <w:szCs w:val="24"/>
                <w:lang w:eastAsia="ru-RU"/>
              </w:rPr>
            </w:pPr>
            <w:r>
              <w:rPr>
                <w:noProof/>
                <w:sz w:val="24"/>
                <w:szCs w:val="24"/>
              </w:rPr>
              <w:pict>
                <v:line id="Прямая соединительная линия 3" o:spid="_x0000_s1026" style="position:absolute;left:0;text-align:left;z-index:251660288;visibility:visible;mso-position-horizontal-relative:text;mso-position-vertical-relative:text" from="114.6pt,-.3pt" to="33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"/>
              </w:pict>
            </w:r>
            <w:r w:rsidR="001F0E8A" w:rsidRPr="008C3FF7">
              <w:rPr>
                <w:sz w:val="24"/>
                <w:szCs w:val="24"/>
                <w:lang w:eastAsia="ru-RU"/>
              </w:rPr>
              <w:t>Формирование целостной картины мира</w:t>
            </w:r>
          </w:p>
          <w:p w:rsidR="001F0E8A" w:rsidRPr="008C3FF7" w:rsidRDefault="001F0E8A" w:rsidP="00870394">
            <w:pPr>
              <w:jc w:val="center"/>
              <w:rPr>
                <w:sz w:val="24"/>
                <w:szCs w:val="24"/>
                <w:lang w:eastAsia="ru-RU"/>
              </w:rPr>
            </w:pPr>
          </w:p>
        </w:tc>
        <w:tc>
          <w:tcPr>
            <w:tcW w:w="1788" w:type="dxa"/>
            <w:vMerge/>
            <w:shd w:val="clear" w:color="auto" w:fill="auto"/>
          </w:tcPr>
          <w:p w:rsidR="001F0E8A" w:rsidRPr="008C3FF7" w:rsidRDefault="001F0E8A" w:rsidP="00870394">
            <w:pPr>
              <w:jc w:val="center"/>
              <w:rPr>
                <w:noProof/>
                <w:sz w:val="24"/>
                <w:szCs w:val="24"/>
              </w:rPr>
            </w:pPr>
          </w:p>
        </w:tc>
        <w:tc>
          <w:tcPr>
            <w:tcW w:w="1560" w:type="dxa"/>
            <w:vMerge/>
            <w:shd w:val="clear" w:color="auto" w:fill="auto"/>
          </w:tcPr>
          <w:p w:rsidR="001F0E8A" w:rsidRPr="008C3FF7" w:rsidRDefault="001F0E8A" w:rsidP="00870394">
            <w:pPr>
              <w:jc w:val="center"/>
              <w:rPr>
                <w:b/>
                <w:i/>
                <w:sz w:val="24"/>
                <w:szCs w:val="24"/>
                <w:lang w:eastAsia="ru-RU"/>
              </w:rPr>
            </w:pPr>
          </w:p>
        </w:tc>
        <w:tc>
          <w:tcPr>
            <w:tcW w:w="1701" w:type="dxa"/>
            <w:vMerge/>
          </w:tcPr>
          <w:p w:rsidR="001F0E8A" w:rsidRPr="008C3FF7" w:rsidRDefault="001F0E8A" w:rsidP="00870394">
            <w:pPr>
              <w:jc w:val="center"/>
              <w:rPr>
                <w:b/>
                <w:i/>
                <w:sz w:val="24"/>
                <w:szCs w:val="24"/>
                <w:lang w:eastAsia="ru-RU"/>
              </w:rPr>
            </w:pPr>
          </w:p>
        </w:tc>
      </w:tr>
      <w:tr w:rsidR="001F0E8A" w:rsidRPr="008C3FF7" w:rsidTr="00870394">
        <w:trPr>
          <w:trHeight w:val="250"/>
        </w:trPr>
        <w:tc>
          <w:tcPr>
            <w:tcW w:w="739" w:type="dxa"/>
            <w:gridSpan w:val="2"/>
            <w:vMerge w:val="restart"/>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3</w:t>
            </w:r>
          </w:p>
        </w:tc>
        <w:tc>
          <w:tcPr>
            <w:tcW w:w="2520" w:type="dxa"/>
            <w:gridSpan w:val="2"/>
            <w:vMerge w:val="restart"/>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РЕЧЕВОЕ РАЗВИТИЕ</w:t>
            </w:r>
          </w:p>
          <w:p w:rsidR="001F0E8A" w:rsidRPr="008C3FF7" w:rsidRDefault="001F0E8A" w:rsidP="00870394">
            <w:pPr>
              <w:jc w:val="center"/>
              <w:rPr>
                <w:b/>
                <w:sz w:val="24"/>
                <w:szCs w:val="24"/>
                <w:lang w:eastAsia="ru-RU"/>
              </w:rPr>
            </w:pPr>
          </w:p>
        </w:tc>
        <w:tc>
          <w:tcPr>
            <w:tcW w:w="2409" w:type="dxa"/>
            <w:shd w:val="clear" w:color="auto" w:fill="auto"/>
          </w:tcPr>
          <w:p w:rsidR="001F0E8A" w:rsidRPr="008C3FF7" w:rsidRDefault="001F0E8A" w:rsidP="00870394">
            <w:pPr>
              <w:spacing w:line="360" w:lineRule="auto"/>
              <w:jc w:val="center"/>
              <w:rPr>
                <w:sz w:val="24"/>
                <w:szCs w:val="24"/>
                <w:lang w:eastAsia="ru-RU"/>
              </w:rPr>
            </w:pPr>
            <w:r w:rsidRPr="008C3FF7">
              <w:rPr>
                <w:sz w:val="24"/>
                <w:szCs w:val="24"/>
                <w:lang w:eastAsia="ru-RU"/>
              </w:rPr>
              <w:t>Развитие речи</w:t>
            </w:r>
          </w:p>
        </w:tc>
        <w:tc>
          <w:tcPr>
            <w:tcW w:w="1788" w:type="dxa"/>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1</w:t>
            </w:r>
          </w:p>
        </w:tc>
        <w:tc>
          <w:tcPr>
            <w:tcW w:w="1560" w:type="dxa"/>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25 мин</w:t>
            </w:r>
          </w:p>
        </w:tc>
        <w:tc>
          <w:tcPr>
            <w:tcW w:w="1701" w:type="dxa"/>
          </w:tcPr>
          <w:p w:rsidR="001F0E8A" w:rsidRPr="008C3FF7" w:rsidRDefault="001F0E8A" w:rsidP="00870394">
            <w:pPr>
              <w:spacing w:line="360" w:lineRule="auto"/>
              <w:jc w:val="center"/>
              <w:rPr>
                <w:b/>
                <w:i/>
                <w:sz w:val="24"/>
                <w:szCs w:val="24"/>
                <w:lang w:eastAsia="ru-RU"/>
              </w:rPr>
            </w:pPr>
            <w:r w:rsidRPr="008C3FF7">
              <w:rPr>
                <w:b/>
                <w:i/>
                <w:sz w:val="24"/>
                <w:szCs w:val="24"/>
                <w:lang w:eastAsia="ru-RU"/>
              </w:rPr>
              <w:t>36</w:t>
            </w:r>
          </w:p>
        </w:tc>
      </w:tr>
      <w:tr w:rsidR="001F0E8A" w:rsidRPr="008C3FF7" w:rsidTr="00870394">
        <w:trPr>
          <w:trHeight w:val="245"/>
        </w:trPr>
        <w:tc>
          <w:tcPr>
            <w:tcW w:w="739" w:type="dxa"/>
            <w:gridSpan w:val="2"/>
            <w:vMerge/>
            <w:shd w:val="clear" w:color="auto" w:fill="auto"/>
          </w:tcPr>
          <w:p w:rsidR="001F0E8A" w:rsidRPr="008C3FF7" w:rsidRDefault="001F0E8A" w:rsidP="00870394">
            <w:pPr>
              <w:jc w:val="center"/>
              <w:rPr>
                <w:b/>
                <w:i/>
                <w:sz w:val="24"/>
                <w:szCs w:val="24"/>
                <w:lang w:eastAsia="ru-RU"/>
              </w:rPr>
            </w:pPr>
          </w:p>
        </w:tc>
        <w:tc>
          <w:tcPr>
            <w:tcW w:w="2520" w:type="dxa"/>
            <w:gridSpan w:val="2"/>
            <w:vMerge/>
            <w:shd w:val="clear" w:color="auto" w:fill="auto"/>
          </w:tcPr>
          <w:p w:rsidR="001F0E8A" w:rsidRPr="008C3FF7" w:rsidRDefault="001F0E8A" w:rsidP="00870394">
            <w:pPr>
              <w:jc w:val="center"/>
              <w:rPr>
                <w:b/>
                <w:i/>
                <w:sz w:val="24"/>
                <w:szCs w:val="24"/>
                <w:lang w:eastAsia="ru-RU"/>
              </w:rPr>
            </w:pP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Ознакомление с художественной литературой</w:t>
            </w:r>
          </w:p>
        </w:tc>
        <w:tc>
          <w:tcPr>
            <w:tcW w:w="1788"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w:t>
            </w:r>
          </w:p>
        </w:tc>
        <w:tc>
          <w:tcPr>
            <w:tcW w:w="1560" w:type="dxa"/>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25мин</w:t>
            </w:r>
          </w:p>
        </w:tc>
        <w:tc>
          <w:tcPr>
            <w:tcW w:w="1701" w:type="dxa"/>
          </w:tcPr>
          <w:p w:rsidR="001F0E8A" w:rsidRPr="008C3FF7" w:rsidRDefault="001F0E8A" w:rsidP="00870394">
            <w:pPr>
              <w:spacing w:line="360" w:lineRule="auto"/>
              <w:jc w:val="center"/>
              <w:rPr>
                <w:b/>
                <w:i/>
                <w:sz w:val="24"/>
                <w:szCs w:val="24"/>
                <w:lang w:eastAsia="ru-RU"/>
              </w:rPr>
            </w:pPr>
            <w:r w:rsidRPr="008C3FF7">
              <w:rPr>
                <w:b/>
                <w:i/>
                <w:sz w:val="24"/>
                <w:szCs w:val="24"/>
                <w:lang w:eastAsia="ru-RU"/>
              </w:rPr>
              <w:t>36</w:t>
            </w:r>
          </w:p>
        </w:tc>
      </w:tr>
      <w:tr w:rsidR="001F0E8A" w:rsidRPr="008C3FF7" w:rsidTr="00870394">
        <w:trPr>
          <w:trHeight w:val="245"/>
        </w:trPr>
        <w:tc>
          <w:tcPr>
            <w:tcW w:w="749" w:type="dxa"/>
            <w:gridSpan w:val="3"/>
            <w:vMerge w:val="restart"/>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1.3.1</w:t>
            </w:r>
          </w:p>
          <w:p w:rsidR="001F0E8A" w:rsidRPr="008C3FF7" w:rsidRDefault="001F0E8A" w:rsidP="00870394">
            <w:pPr>
              <w:jc w:val="center"/>
              <w:rPr>
                <w:b/>
                <w:i/>
                <w:sz w:val="24"/>
                <w:szCs w:val="24"/>
                <w:lang w:eastAsia="ru-RU"/>
              </w:rPr>
            </w:pPr>
          </w:p>
        </w:tc>
        <w:tc>
          <w:tcPr>
            <w:tcW w:w="2510" w:type="dxa"/>
            <w:vMerge w:val="restart"/>
            <w:shd w:val="clear" w:color="auto" w:fill="auto"/>
          </w:tcPr>
          <w:p w:rsidR="001F0E8A" w:rsidRPr="008C3FF7" w:rsidRDefault="001F0E8A" w:rsidP="00870394">
            <w:pPr>
              <w:jc w:val="center"/>
              <w:rPr>
                <w:b/>
                <w:sz w:val="24"/>
                <w:szCs w:val="24"/>
                <w:lang w:eastAsia="ru-RU"/>
              </w:rPr>
            </w:pPr>
            <w:r w:rsidRPr="008C3FF7">
              <w:rPr>
                <w:b/>
                <w:i/>
                <w:sz w:val="24"/>
                <w:szCs w:val="24"/>
                <w:lang w:eastAsia="ru-RU"/>
              </w:rPr>
              <w:t>ХУДОЖЕСТВЕННО-ЭСТЕТИЧЕСКОЕ  РАЗВИТИЕ</w:t>
            </w:r>
          </w:p>
          <w:p w:rsidR="001F0E8A" w:rsidRPr="008C3FF7" w:rsidRDefault="001F0E8A" w:rsidP="00870394">
            <w:pPr>
              <w:jc w:val="center"/>
              <w:rPr>
                <w:b/>
                <w:sz w:val="24"/>
                <w:szCs w:val="24"/>
                <w:lang w:eastAsia="ru-RU"/>
              </w:rPr>
            </w:pPr>
          </w:p>
        </w:tc>
        <w:tc>
          <w:tcPr>
            <w:tcW w:w="2409" w:type="dxa"/>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sz w:val="24"/>
                <w:szCs w:val="24"/>
                <w:lang w:eastAsia="ru-RU"/>
              </w:rPr>
            </w:pPr>
            <w:r w:rsidRPr="008C3FF7">
              <w:rPr>
                <w:sz w:val="24"/>
                <w:szCs w:val="24"/>
                <w:lang w:eastAsia="ru-RU"/>
              </w:rPr>
              <w:t>Рисование</w:t>
            </w:r>
          </w:p>
          <w:p w:rsidR="001F0E8A" w:rsidRPr="008C3FF7" w:rsidRDefault="001F0E8A" w:rsidP="00870394">
            <w:pPr>
              <w:jc w:val="center"/>
              <w:rPr>
                <w:sz w:val="24"/>
                <w:szCs w:val="24"/>
                <w:lang w:eastAsia="ru-RU"/>
              </w:rPr>
            </w:pPr>
            <w:r w:rsidRPr="008C3FF7">
              <w:rPr>
                <w:sz w:val="24"/>
                <w:szCs w:val="24"/>
                <w:lang w:eastAsia="ru-RU"/>
              </w:rPr>
              <w:t>Лепка</w:t>
            </w:r>
          </w:p>
          <w:p w:rsidR="001F0E8A" w:rsidRPr="008C3FF7" w:rsidRDefault="001F0E8A" w:rsidP="00870394">
            <w:pPr>
              <w:jc w:val="center"/>
              <w:rPr>
                <w:b/>
                <w:i/>
                <w:sz w:val="24"/>
                <w:szCs w:val="24"/>
                <w:lang w:eastAsia="ru-RU"/>
              </w:rPr>
            </w:pPr>
            <w:r w:rsidRPr="008C3FF7">
              <w:rPr>
                <w:sz w:val="24"/>
                <w:szCs w:val="24"/>
                <w:lang w:eastAsia="ru-RU"/>
              </w:rPr>
              <w:t>Аппликация</w:t>
            </w:r>
          </w:p>
        </w:tc>
        <w:tc>
          <w:tcPr>
            <w:tcW w:w="1788" w:type="dxa"/>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2</w:t>
            </w:r>
          </w:p>
          <w:p w:rsidR="001F0E8A" w:rsidRPr="008C3FF7" w:rsidRDefault="001F0E8A" w:rsidP="00870394">
            <w:pPr>
              <w:jc w:val="center"/>
              <w:rPr>
                <w:b/>
                <w:i/>
                <w:sz w:val="24"/>
                <w:szCs w:val="24"/>
                <w:lang w:eastAsia="ru-RU"/>
              </w:rPr>
            </w:pPr>
            <w:r w:rsidRPr="008C3FF7">
              <w:rPr>
                <w:b/>
                <w:i/>
                <w:sz w:val="24"/>
                <w:szCs w:val="24"/>
                <w:lang w:eastAsia="ru-RU"/>
              </w:rPr>
              <w:t>1</w:t>
            </w:r>
          </w:p>
          <w:p w:rsidR="001F0E8A" w:rsidRPr="008C3FF7" w:rsidRDefault="001F0E8A" w:rsidP="00870394">
            <w:pPr>
              <w:jc w:val="center"/>
              <w:rPr>
                <w:b/>
                <w:i/>
                <w:sz w:val="24"/>
                <w:szCs w:val="24"/>
                <w:lang w:eastAsia="ru-RU"/>
              </w:rPr>
            </w:pPr>
            <w:r w:rsidRPr="008C3FF7">
              <w:rPr>
                <w:b/>
                <w:i/>
                <w:sz w:val="24"/>
                <w:szCs w:val="24"/>
                <w:lang w:eastAsia="ru-RU"/>
              </w:rPr>
              <w:t>1</w:t>
            </w:r>
          </w:p>
        </w:tc>
        <w:tc>
          <w:tcPr>
            <w:tcW w:w="1560" w:type="dxa"/>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50 мин</w:t>
            </w:r>
          </w:p>
          <w:p w:rsidR="001F0E8A" w:rsidRPr="008C3FF7" w:rsidRDefault="001F0E8A" w:rsidP="00870394">
            <w:pPr>
              <w:jc w:val="center"/>
              <w:rPr>
                <w:b/>
                <w:i/>
                <w:sz w:val="24"/>
                <w:szCs w:val="24"/>
                <w:lang w:eastAsia="ru-RU"/>
              </w:rPr>
            </w:pPr>
            <w:r w:rsidRPr="008C3FF7">
              <w:rPr>
                <w:b/>
                <w:i/>
                <w:sz w:val="24"/>
                <w:szCs w:val="24"/>
                <w:lang w:eastAsia="ru-RU"/>
              </w:rPr>
              <w:t>25 мин</w:t>
            </w:r>
          </w:p>
          <w:p w:rsidR="001F0E8A" w:rsidRPr="008C3FF7" w:rsidRDefault="001F0E8A" w:rsidP="00870394">
            <w:pPr>
              <w:jc w:val="center"/>
              <w:rPr>
                <w:b/>
                <w:i/>
                <w:sz w:val="24"/>
                <w:szCs w:val="24"/>
                <w:lang w:eastAsia="ru-RU"/>
              </w:rPr>
            </w:pPr>
            <w:r w:rsidRPr="008C3FF7">
              <w:rPr>
                <w:b/>
                <w:i/>
                <w:sz w:val="24"/>
                <w:szCs w:val="24"/>
                <w:lang w:eastAsia="ru-RU"/>
              </w:rPr>
              <w:t>25 мин</w:t>
            </w:r>
          </w:p>
        </w:tc>
        <w:tc>
          <w:tcPr>
            <w:tcW w:w="1701" w:type="dxa"/>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72</w:t>
            </w:r>
          </w:p>
          <w:p w:rsidR="001F0E8A" w:rsidRPr="008C3FF7" w:rsidRDefault="001F0E8A" w:rsidP="00870394">
            <w:pPr>
              <w:jc w:val="center"/>
              <w:rPr>
                <w:b/>
                <w:i/>
                <w:sz w:val="24"/>
                <w:szCs w:val="24"/>
                <w:lang w:eastAsia="ru-RU"/>
              </w:rPr>
            </w:pPr>
            <w:r w:rsidRPr="008C3FF7">
              <w:rPr>
                <w:b/>
                <w:i/>
                <w:sz w:val="24"/>
                <w:szCs w:val="24"/>
                <w:lang w:eastAsia="ru-RU"/>
              </w:rPr>
              <w:t>36</w:t>
            </w:r>
          </w:p>
          <w:p w:rsidR="001F0E8A" w:rsidRPr="008C3FF7" w:rsidRDefault="001F0E8A" w:rsidP="00870394">
            <w:pPr>
              <w:jc w:val="center"/>
              <w:rPr>
                <w:b/>
                <w:i/>
                <w:sz w:val="24"/>
                <w:szCs w:val="24"/>
                <w:lang w:eastAsia="ru-RU"/>
              </w:rPr>
            </w:pPr>
            <w:r w:rsidRPr="008C3FF7">
              <w:rPr>
                <w:b/>
                <w:i/>
                <w:sz w:val="24"/>
                <w:szCs w:val="24"/>
                <w:lang w:eastAsia="ru-RU"/>
              </w:rPr>
              <w:t>36</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p>
        </w:tc>
      </w:tr>
      <w:tr w:rsidR="001F0E8A" w:rsidRPr="008C3FF7" w:rsidTr="00870394">
        <w:trPr>
          <w:trHeight w:val="245"/>
        </w:trPr>
        <w:tc>
          <w:tcPr>
            <w:tcW w:w="749" w:type="dxa"/>
            <w:gridSpan w:val="3"/>
            <w:vMerge/>
            <w:tcBorders>
              <w:bottom w:val="single" w:sz="4" w:space="0" w:color="auto"/>
            </w:tcBorders>
            <w:shd w:val="clear" w:color="auto" w:fill="auto"/>
          </w:tcPr>
          <w:p w:rsidR="001F0E8A" w:rsidRPr="008C3FF7" w:rsidRDefault="001F0E8A" w:rsidP="00870394">
            <w:pPr>
              <w:jc w:val="center"/>
              <w:rPr>
                <w:b/>
                <w:i/>
                <w:sz w:val="24"/>
                <w:szCs w:val="24"/>
                <w:lang w:eastAsia="ru-RU"/>
              </w:rPr>
            </w:pPr>
          </w:p>
        </w:tc>
        <w:tc>
          <w:tcPr>
            <w:tcW w:w="2510" w:type="dxa"/>
            <w:vMerge/>
            <w:tcBorders>
              <w:bottom w:val="single" w:sz="4" w:space="0" w:color="auto"/>
            </w:tcBorders>
            <w:shd w:val="clear" w:color="auto" w:fill="auto"/>
          </w:tcPr>
          <w:p w:rsidR="001F0E8A" w:rsidRPr="008C3FF7" w:rsidRDefault="001F0E8A" w:rsidP="00870394">
            <w:pPr>
              <w:jc w:val="center"/>
              <w:rPr>
                <w:b/>
                <w:sz w:val="24"/>
                <w:szCs w:val="24"/>
                <w:lang w:eastAsia="ru-RU"/>
              </w:rPr>
            </w:pPr>
          </w:p>
        </w:tc>
        <w:tc>
          <w:tcPr>
            <w:tcW w:w="2409" w:type="dxa"/>
            <w:tcBorders>
              <w:bottom w:val="single" w:sz="4" w:space="0" w:color="auto"/>
            </w:tcBorders>
            <w:shd w:val="clear" w:color="auto" w:fill="auto"/>
          </w:tcPr>
          <w:p w:rsidR="001F0E8A" w:rsidRPr="008C3FF7" w:rsidRDefault="001F0E8A" w:rsidP="00870394">
            <w:pPr>
              <w:jc w:val="center"/>
              <w:rPr>
                <w:sz w:val="24"/>
                <w:szCs w:val="24"/>
                <w:lang w:eastAsia="ru-RU"/>
              </w:rPr>
            </w:pPr>
            <w:r w:rsidRPr="008C3FF7">
              <w:rPr>
                <w:sz w:val="24"/>
                <w:szCs w:val="24"/>
                <w:lang w:eastAsia="ru-RU"/>
              </w:rPr>
              <w:t>Музыка</w:t>
            </w:r>
          </w:p>
        </w:tc>
        <w:tc>
          <w:tcPr>
            <w:tcW w:w="1788" w:type="dxa"/>
            <w:tcBorders>
              <w:bottom w:val="single" w:sz="4" w:space="0" w:color="auto"/>
            </w:tcBorders>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2</w:t>
            </w:r>
          </w:p>
        </w:tc>
        <w:tc>
          <w:tcPr>
            <w:tcW w:w="1560" w:type="dxa"/>
            <w:tcBorders>
              <w:bottom w:val="single" w:sz="4" w:space="0" w:color="auto"/>
            </w:tcBorders>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50 мин</w:t>
            </w:r>
          </w:p>
        </w:tc>
        <w:tc>
          <w:tcPr>
            <w:tcW w:w="1701" w:type="dxa"/>
            <w:tcBorders>
              <w:bottom w:val="single" w:sz="4" w:space="0" w:color="auto"/>
            </w:tcBorders>
          </w:tcPr>
          <w:p w:rsidR="001F0E8A" w:rsidRPr="008C3FF7" w:rsidRDefault="001F0E8A" w:rsidP="00870394">
            <w:pPr>
              <w:jc w:val="center"/>
              <w:rPr>
                <w:b/>
                <w:i/>
                <w:sz w:val="24"/>
                <w:szCs w:val="24"/>
                <w:lang w:eastAsia="ru-RU"/>
              </w:rPr>
            </w:pPr>
            <w:r w:rsidRPr="008C3FF7">
              <w:rPr>
                <w:b/>
                <w:i/>
                <w:sz w:val="24"/>
                <w:szCs w:val="24"/>
                <w:lang w:eastAsia="ru-RU"/>
              </w:rPr>
              <w:t>72</w:t>
            </w:r>
          </w:p>
        </w:tc>
      </w:tr>
      <w:tr w:rsidR="001F0E8A" w:rsidRPr="008C3FF7" w:rsidTr="00870394">
        <w:trPr>
          <w:trHeight w:val="245"/>
        </w:trPr>
        <w:tc>
          <w:tcPr>
            <w:tcW w:w="5668" w:type="dxa"/>
            <w:gridSpan w:val="5"/>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ИТОГО:</w:t>
            </w:r>
          </w:p>
        </w:tc>
        <w:tc>
          <w:tcPr>
            <w:tcW w:w="1788"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13</w:t>
            </w:r>
          </w:p>
        </w:tc>
        <w:tc>
          <w:tcPr>
            <w:tcW w:w="1560"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5 ч.20мин</w:t>
            </w:r>
          </w:p>
        </w:tc>
        <w:tc>
          <w:tcPr>
            <w:tcW w:w="1701"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468</w:t>
            </w:r>
          </w:p>
        </w:tc>
      </w:tr>
    </w:tbl>
    <w:p w:rsidR="001F0E8A" w:rsidRPr="008C3FF7" w:rsidRDefault="001F0E8A" w:rsidP="001F0E8A">
      <w:pPr>
        <w:jc w:val="center"/>
        <w:rPr>
          <w:b/>
          <w:sz w:val="24"/>
          <w:szCs w:val="24"/>
          <w:u w:val="single"/>
          <w:lang w:eastAsia="ru-RU"/>
        </w:rPr>
      </w:pPr>
    </w:p>
    <w:p w:rsidR="001F0E8A" w:rsidRPr="008C3FF7" w:rsidRDefault="001F0E8A" w:rsidP="001F0E8A">
      <w:pPr>
        <w:jc w:val="center"/>
        <w:rPr>
          <w:b/>
          <w:sz w:val="24"/>
          <w:szCs w:val="24"/>
          <w:u w:val="single"/>
          <w:lang w:eastAsia="ru-RU"/>
        </w:rPr>
      </w:pPr>
    </w:p>
    <w:p w:rsidR="001F0E8A" w:rsidRPr="008C3FF7" w:rsidRDefault="001F0E8A" w:rsidP="001F0E8A">
      <w:pPr>
        <w:jc w:val="center"/>
        <w:rPr>
          <w:b/>
          <w:sz w:val="24"/>
          <w:szCs w:val="24"/>
          <w:u w:val="single"/>
          <w:lang w:eastAsia="ru-RU"/>
        </w:rPr>
      </w:pPr>
    </w:p>
    <w:p w:rsidR="001F0E8A" w:rsidRPr="008C3FF7" w:rsidRDefault="001F0E8A" w:rsidP="001F0E8A">
      <w:pPr>
        <w:jc w:val="center"/>
        <w:rPr>
          <w:b/>
          <w:sz w:val="24"/>
          <w:szCs w:val="24"/>
          <w:u w:val="single"/>
          <w:lang w:eastAsia="ru-RU"/>
        </w:rPr>
      </w:pPr>
    </w:p>
    <w:p w:rsidR="001F0E8A" w:rsidRPr="008C3FF7" w:rsidRDefault="001F0E8A" w:rsidP="001F0E8A">
      <w:pPr>
        <w:tabs>
          <w:tab w:val="left" w:pos="1800"/>
        </w:tabs>
        <w:jc w:val="center"/>
        <w:rPr>
          <w:b/>
          <w:sz w:val="24"/>
          <w:szCs w:val="24"/>
          <w:u w:val="single"/>
          <w:lang w:eastAsia="ru-RU"/>
        </w:rPr>
      </w:pPr>
    </w:p>
    <w:p w:rsidR="001F0E8A" w:rsidRPr="008C3FF7" w:rsidRDefault="001F0E8A" w:rsidP="001F0E8A">
      <w:pPr>
        <w:tabs>
          <w:tab w:val="left" w:pos="1800"/>
        </w:tabs>
        <w:jc w:val="center"/>
        <w:rPr>
          <w:b/>
          <w:sz w:val="24"/>
          <w:szCs w:val="24"/>
          <w:u w:val="single"/>
          <w:lang w:eastAsia="ru-RU"/>
        </w:rPr>
      </w:pPr>
    </w:p>
    <w:p w:rsidR="001F0E8A" w:rsidRPr="008C3FF7"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Default="001F0E8A" w:rsidP="001F0E8A">
      <w:pPr>
        <w:tabs>
          <w:tab w:val="left" w:pos="1800"/>
        </w:tabs>
        <w:jc w:val="center"/>
        <w:rPr>
          <w:b/>
          <w:sz w:val="24"/>
          <w:szCs w:val="24"/>
          <w:u w:val="single"/>
          <w:lang w:eastAsia="ru-RU"/>
        </w:rPr>
      </w:pPr>
    </w:p>
    <w:p w:rsidR="001F0E8A" w:rsidRPr="008C3FF7" w:rsidRDefault="001F0E8A" w:rsidP="001F0E8A">
      <w:pPr>
        <w:tabs>
          <w:tab w:val="left" w:pos="1800"/>
        </w:tabs>
        <w:jc w:val="center"/>
        <w:rPr>
          <w:b/>
          <w:sz w:val="24"/>
          <w:szCs w:val="24"/>
          <w:u w:val="single"/>
          <w:lang w:eastAsia="ru-RU"/>
        </w:rPr>
      </w:pPr>
      <w:r w:rsidRPr="008C3FF7">
        <w:rPr>
          <w:b/>
          <w:sz w:val="24"/>
          <w:szCs w:val="24"/>
          <w:u w:val="single"/>
          <w:lang w:eastAsia="ru-RU"/>
        </w:rPr>
        <w:t>Учебный  план  подготовительной  группы</w:t>
      </w:r>
    </w:p>
    <w:p w:rsidR="001F0E8A" w:rsidRPr="008C3FF7" w:rsidRDefault="001F0E8A" w:rsidP="001F0E8A">
      <w:pPr>
        <w:rPr>
          <w:i/>
          <w:sz w:val="24"/>
          <w:szCs w:val="24"/>
          <w:lang w:eastAsia="ru-RU"/>
        </w:rPr>
      </w:pPr>
    </w:p>
    <w:tbl>
      <w:tblPr>
        <w:tblW w:w="10858"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4"/>
        <w:gridCol w:w="10"/>
        <w:gridCol w:w="2510"/>
        <w:gridCol w:w="2409"/>
        <w:gridCol w:w="1930"/>
        <w:gridCol w:w="1559"/>
        <w:gridCol w:w="1701"/>
      </w:tblGrid>
      <w:tr w:rsidR="001F0E8A" w:rsidRPr="008C3FF7" w:rsidTr="00870394">
        <w:trPr>
          <w:trHeight w:val="492"/>
        </w:trPr>
        <w:tc>
          <w:tcPr>
            <w:tcW w:w="675" w:type="dxa"/>
            <w:shd w:val="clear" w:color="auto" w:fill="auto"/>
          </w:tcPr>
          <w:p w:rsidR="001F0E8A" w:rsidRPr="008C3FF7" w:rsidRDefault="001F0E8A" w:rsidP="00870394">
            <w:pPr>
              <w:jc w:val="center"/>
              <w:rPr>
                <w:b/>
                <w:sz w:val="24"/>
                <w:szCs w:val="24"/>
                <w:lang w:eastAsia="ru-RU"/>
              </w:rPr>
            </w:pPr>
            <w:r w:rsidRPr="008C3FF7">
              <w:rPr>
                <w:b/>
                <w:sz w:val="24"/>
                <w:szCs w:val="24"/>
                <w:lang w:eastAsia="ru-RU"/>
              </w:rPr>
              <w:t xml:space="preserve"> 1</w:t>
            </w:r>
          </w:p>
        </w:tc>
        <w:tc>
          <w:tcPr>
            <w:tcW w:w="4993" w:type="dxa"/>
            <w:gridSpan w:val="4"/>
            <w:shd w:val="clear" w:color="auto" w:fill="auto"/>
          </w:tcPr>
          <w:p w:rsidR="001F0E8A" w:rsidRPr="008C3FF7" w:rsidRDefault="001F0E8A" w:rsidP="00870394">
            <w:pPr>
              <w:jc w:val="center"/>
              <w:rPr>
                <w:sz w:val="24"/>
                <w:szCs w:val="24"/>
                <w:lang w:eastAsia="ru-RU"/>
              </w:rPr>
            </w:pPr>
            <w:r w:rsidRPr="008C3FF7">
              <w:rPr>
                <w:b/>
                <w:sz w:val="24"/>
                <w:szCs w:val="24"/>
                <w:lang w:eastAsia="ru-RU"/>
              </w:rPr>
              <w:t xml:space="preserve"> Обязательная часть  </w:t>
            </w:r>
          </w:p>
        </w:tc>
        <w:tc>
          <w:tcPr>
            <w:tcW w:w="3489" w:type="dxa"/>
            <w:gridSpan w:val="2"/>
            <w:vMerge w:val="restart"/>
            <w:shd w:val="clear" w:color="auto" w:fill="auto"/>
          </w:tcPr>
          <w:p w:rsidR="001F0E8A" w:rsidRPr="008C3FF7" w:rsidRDefault="001F0E8A" w:rsidP="00870394">
            <w:pPr>
              <w:jc w:val="center"/>
              <w:rPr>
                <w:i/>
                <w:sz w:val="24"/>
                <w:szCs w:val="24"/>
                <w:lang w:eastAsia="ru-RU"/>
              </w:rPr>
            </w:pPr>
            <w:r w:rsidRPr="008C3FF7">
              <w:rPr>
                <w:sz w:val="24"/>
                <w:szCs w:val="24"/>
                <w:lang w:eastAsia="ru-RU"/>
              </w:rPr>
              <w:t xml:space="preserve"> В неделю</w:t>
            </w:r>
          </w:p>
        </w:tc>
        <w:tc>
          <w:tcPr>
            <w:tcW w:w="1701" w:type="dxa"/>
            <w:vMerge w:val="restart"/>
          </w:tcPr>
          <w:p w:rsidR="001F0E8A" w:rsidRPr="008C3FF7" w:rsidRDefault="001F0E8A" w:rsidP="00870394">
            <w:pPr>
              <w:jc w:val="center"/>
              <w:rPr>
                <w:sz w:val="24"/>
                <w:szCs w:val="24"/>
                <w:lang w:eastAsia="ru-RU"/>
              </w:rPr>
            </w:pPr>
            <w:r w:rsidRPr="008C3FF7">
              <w:rPr>
                <w:sz w:val="24"/>
                <w:szCs w:val="24"/>
                <w:lang w:eastAsia="ru-RU"/>
              </w:rPr>
              <w:t>В год</w:t>
            </w:r>
          </w:p>
        </w:tc>
      </w:tr>
      <w:tr w:rsidR="001F0E8A" w:rsidRPr="008C3FF7" w:rsidTr="00870394">
        <w:trPr>
          <w:trHeight w:val="250"/>
        </w:trPr>
        <w:tc>
          <w:tcPr>
            <w:tcW w:w="675" w:type="dxa"/>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 xml:space="preserve"> </w:t>
            </w:r>
          </w:p>
        </w:tc>
        <w:tc>
          <w:tcPr>
            <w:tcW w:w="4993" w:type="dxa"/>
            <w:gridSpan w:val="4"/>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 xml:space="preserve"> </w:t>
            </w:r>
          </w:p>
        </w:tc>
        <w:tc>
          <w:tcPr>
            <w:tcW w:w="3489" w:type="dxa"/>
            <w:gridSpan w:val="2"/>
            <w:vMerge/>
            <w:shd w:val="clear" w:color="auto" w:fill="auto"/>
          </w:tcPr>
          <w:p w:rsidR="001F0E8A" w:rsidRPr="008C3FF7" w:rsidRDefault="001F0E8A" w:rsidP="00870394">
            <w:pPr>
              <w:jc w:val="center"/>
              <w:rPr>
                <w:b/>
                <w:i/>
                <w:sz w:val="24"/>
                <w:szCs w:val="24"/>
                <w:lang w:eastAsia="ru-RU"/>
              </w:rPr>
            </w:pPr>
          </w:p>
        </w:tc>
        <w:tc>
          <w:tcPr>
            <w:tcW w:w="1701" w:type="dxa"/>
            <w:vMerge/>
          </w:tcPr>
          <w:p w:rsidR="001F0E8A" w:rsidRPr="008C3FF7" w:rsidRDefault="001F0E8A" w:rsidP="00870394">
            <w:pPr>
              <w:jc w:val="center"/>
              <w:rPr>
                <w:b/>
                <w:i/>
                <w:sz w:val="24"/>
                <w:szCs w:val="24"/>
                <w:lang w:eastAsia="ru-RU"/>
              </w:rPr>
            </w:pPr>
          </w:p>
        </w:tc>
      </w:tr>
      <w:tr w:rsidR="001F0E8A" w:rsidRPr="008C3FF7" w:rsidTr="00870394">
        <w:trPr>
          <w:trHeight w:val="250"/>
        </w:trPr>
        <w:tc>
          <w:tcPr>
            <w:tcW w:w="3259" w:type="dxa"/>
            <w:gridSpan w:val="4"/>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Образовательная область</w:t>
            </w:r>
          </w:p>
        </w:tc>
        <w:tc>
          <w:tcPr>
            <w:tcW w:w="2409"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Виды   непосредственно образовательной деятельности</w:t>
            </w:r>
          </w:p>
        </w:tc>
        <w:tc>
          <w:tcPr>
            <w:tcW w:w="1930"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Кол-во</w:t>
            </w:r>
          </w:p>
        </w:tc>
        <w:tc>
          <w:tcPr>
            <w:tcW w:w="1559"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Время</w:t>
            </w:r>
          </w:p>
        </w:tc>
        <w:tc>
          <w:tcPr>
            <w:tcW w:w="1701" w:type="dxa"/>
          </w:tcPr>
          <w:p w:rsidR="001F0E8A" w:rsidRPr="008C3FF7" w:rsidRDefault="001F0E8A" w:rsidP="00870394">
            <w:pPr>
              <w:jc w:val="center"/>
              <w:rPr>
                <w:b/>
                <w:i/>
                <w:sz w:val="24"/>
                <w:szCs w:val="24"/>
                <w:lang w:eastAsia="ru-RU"/>
              </w:rPr>
            </w:pPr>
            <w:r w:rsidRPr="008C3FF7">
              <w:rPr>
                <w:b/>
                <w:i/>
                <w:sz w:val="24"/>
                <w:szCs w:val="24"/>
                <w:lang w:eastAsia="ru-RU"/>
              </w:rPr>
              <w:t>Кол-во</w:t>
            </w:r>
          </w:p>
        </w:tc>
      </w:tr>
      <w:tr w:rsidR="001F0E8A" w:rsidRPr="008C3FF7" w:rsidTr="00870394">
        <w:trPr>
          <w:trHeight w:val="1010"/>
        </w:trPr>
        <w:tc>
          <w:tcPr>
            <w:tcW w:w="749" w:type="dxa"/>
            <w:gridSpan w:val="3"/>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1</w:t>
            </w:r>
          </w:p>
        </w:tc>
        <w:tc>
          <w:tcPr>
            <w:tcW w:w="2510" w:type="dxa"/>
            <w:shd w:val="clear" w:color="auto" w:fill="auto"/>
          </w:tcPr>
          <w:p w:rsidR="001F0E8A" w:rsidRPr="008C3FF7" w:rsidRDefault="001F0E8A" w:rsidP="00870394">
            <w:pPr>
              <w:rPr>
                <w:b/>
                <w:sz w:val="24"/>
                <w:szCs w:val="24"/>
                <w:lang w:eastAsia="ru-RU"/>
              </w:rPr>
            </w:pPr>
            <w:r w:rsidRPr="008C3FF7">
              <w:rPr>
                <w:b/>
                <w:sz w:val="24"/>
                <w:szCs w:val="24"/>
                <w:lang w:eastAsia="ru-RU"/>
              </w:rPr>
              <w:t xml:space="preserve"> </w:t>
            </w:r>
            <w:r w:rsidRPr="008C3FF7">
              <w:rPr>
                <w:b/>
                <w:i/>
                <w:sz w:val="24"/>
                <w:szCs w:val="24"/>
                <w:lang w:eastAsia="ru-RU"/>
              </w:rPr>
              <w:t>ФИЗИЧЕСКОЕ  РАЗВИТИЕ</w:t>
            </w:r>
          </w:p>
          <w:p w:rsidR="001F0E8A" w:rsidRPr="008C3FF7" w:rsidRDefault="001F0E8A" w:rsidP="00870394">
            <w:pPr>
              <w:rPr>
                <w:b/>
                <w:i/>
                <w:sz w:val="24"/>
                <w:szCs w:val="24"/>
                <w:lang w:eastAsia="ru-RU"/>
              </w:rPr>
            </w:pP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Физкультура</w:t>
            </w:r>
          </w:p>
        </w:tc>
        <w:tc>
          <w:tcPr>
            <w:tcW w:w="1930"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3</w:t>
            </w:r>
          </w:p>
        </w:tc>
        <w:tc>
          <w:tcPr>
            <w:tcW w:w="1559"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1ч15 мин</w:t>
            </w:r>
          </w:p>
        </w:tc>
        <w:tc>
          <w:tcPr>
            <w:tcW w:w="1701" w:type="dxa"/>
          </w:tcPr>
          <w:p w:rsidR="001F0E8A" w:rsidRPr="008C3FF7" w:rsidRDefault="001F0E8A" w:rsidP="00870394">
            <w:pPr>
              <w:jc w:val="center"/>
              <w:rPr>
                <w:b/>
                <w:i/>
                <w:sz w:val="24"/>
                <w:szCs w:val="24"/>
                <w:lang w:eastAsia="ru-RU"/>
              </w:rPr>
            </w:pPr>
            <w:r w:rsidRPr="008C3FF7">
              <w:rPr>
                <w:b/>
                <w:i/>
                <w:sz w:val="24"/>
                <w:szCs w:val="24"/>
                <w:lang w:eastAsia="ru-RU"/>
              </w:rPr>
              <w:t>108</w:t>
            </w:r>
          </w:p>
        </w:tc>
      </w:tr>
      <w:tr w:rsidR="001F0E8A" w:rsidRPr="008C3FF7" w:rsidTr="00870394">
        <w:trPr>
          <w:trHeight w:val="762"/>
        </w:trPr>
        <w:tc>
          <w:tcPr>
            <w:tcW w:w="749" w:type="dxa"/>
            <w:gridSpan w:val="3"/>
            <w:vMerge w:val="restart"/>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2</w:t>
            </w:r>
          </w:p>
        </w:tc>
        <w:tc>
          <w:tcPr>
            <w:tcW w:w="2510" w:type="dxa"/>
            <w:vMerge w:val="restart"/>
            <w:shd w:val="clear" w:color="auto" w:fill="auto"/>
          </w:tcPr>
          <w:p w:rsidR="001F0E8A" w:rsidRPr="008C3FF7" w:rsidRDefault="001F0E8A" w:rsidP="00870394">
            <w:pPr>
              <w:rPr>
                <w:sz w:val="24"/>
                <w:szCs w:val="24"/>
                <w:lang w:eastAsia="ru-RU"/>
              </w:rPr>
            </w:pPr>
            <w:r w:rsidRPr="008C3FF7">
              <w:rPr>
                <w:b/>
                <w:sz w:val="24"/>
                <w:szCs w:val="24"/>
                <w:lang w:eastAsia="ru-RU"/>
              </w:rPr>
              <w:t xml:space="preserve"> </w:t>
            </w:r>
            <w:r w:rsidRPr="008C3FF7">
              <w:rPr>
                <w:sz w:val="24"/>
                <w:szCs w:val="24"/>
                <w:lang w:eastAsia="ru-RU"/>
              </w:rPr>
              <w:t xml:space="preserve"> </w:t>
            </w:r>
            <w:r w:rsidRPr="008C3FF7">
              <w:rPr>
                <w:b/>
                <w:i/>
                <w:sz w:val="24"/>
                <w:szCs w:val="24"/>
                <w:lang w:eastAsia="ru-RU"/>
              </w:rPr>
              <w:t>ПОЗНАВАТЕЛЬНОЕ РАЗВИТИЕ</w:t>
            </w: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ФЭМП</w:t>
            </w:r>
          </w:p>
          <w:p w:rsidR="001F0E8A" w:rsidRPr="008C3FF7" w:rsidRDefault="001F0E8A" w:rsidP="00870394">
            <w:pPr>
              <w:jc w:val="center"/>
              <w:rPr>
                <w:sz w:val="24"/>
                <w:szCs w:val="24"/>
                <w:lang w:eastAsia="ru-RU"/>
              </w:rPr>
            </w:pPr>
          </w:p>
          <w:p w:rsidR="001F0E8A" w:rsidRPr="008C3FF7" w:rsidRDefault="001F0E8A" w:rsidP="00870394">
            <w:pPr>
              <w:jc w:val="center"/>
              <w:rPr>
                <w:sz w:val="24"/>
                <w:szCs w:val="24"/>
                <w:lang w:eastAsia="ru-RU"/>
              </w:rPr>
            </w:pPr>
          </w:p>
        </w:tc>
        <w:tc>
          <w:tcPr>
            <w:tcW w:w="1930" w:type="dxa"/>
            <w:vMerge w:val="restart"/>
            <w:shd w:val="clear" w:color="auto" w:fill="auto"/>
          </w:tcPr>
          <w:p w:rsidR="001F0E8A" w:rsidRPr="008C3FF7" w:rsidRDefault="00400386" w:rsidP="00870394">
            <w:pPr>
              <w:jc w:val="center"/>
              <w:rPr>
                <w:b/>
                <w:i/>
                <w:sz w:val="24"/>
                <w:szCs w:val="24"/>
                <w:lang w:eastAsia="ru-RU"/>
              </w:rPr>
            </w:pPr>
            <w:r w:rsidRPr="00400386">
              <w:rPr>
                <w:noProof/>
                <w:sz w:val="24"/>
                <w:szCs w:val="24"/>
              </w:rPr>
              <w:pict>
                <v:line id="_x0000_s1027" style="position:absolute;left:0;text-align:left;z-index:251661312;visibility:visible;mso-position-horizontal-relative:text;mso-position-vertical-relative:text" from="-5.85pt,37.2pt" to="216.1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"/>
              </w:pict>
            </w:r>
          </w:p>
          <w:p w:rsidR="001F0E8A" w:rsidRPr="008C3FF7" w:rsidRDefault="001F0E8A" w:rsidP="00870394">
            <w:pPr>
              <w:jc w:val="center"/>
              <w:rPr>
                <w:b/>
                <w:i/>
                <w:sz w:val="24"/>
                <w:szCs w:val="24"/>
                <w:lang w:eastAsia="ru-RU"/>
              </w:rPr>
            </w:pPr>
            <w:r w:rsidRPr="008C3FF7">
              <w:rPr>
                <w:b/>
                <w:i/>
                <w:sz w:val="24"/>
                <w:szCs w:val="24"/>
                <w:lang w:eastAsia="ru-RU"/>
              </w:rPr>
              <w:t>2</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1</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 xml:space="preserve"> </w:t>
            </w:r>
          </w:p>
          <w:p w:rsidR="001F0E8A" w:rsidRPr="008C3FF7" w:rsidRDefault="001F0E8A" w:rsidP="00870394">
            <w:pPr>
              <w:rPr>
                <w:b/>
                <w:i/>
                <w:sz w:val="24"/>
                <w:szCs w:val="24"/>
                <w:lang w:eastAsia="ru-RU"/>
              </w:rPr>
            </w:pPr>
            <w:r w:rsidRPr="008C3FF7">
              <w:rPr>
                <w:b/>
                <w:i/>
                <w:sz w:val="24"/>
                <w:szCs w:val="24"/>
                <w:lang w:eastAsia="ru-RU"/>
              </w:rPr>
              <w:t xml:space="preserve"> </w:t>
            </w:r>
          </w:p>
        </w:tc>
        <w:tc>
          <w:tcPr>
            <w:tcW w:w="1559" w:type="dxa"/>
            <w:vMerge w:val="restart"/>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50мин</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25 мин</w:t>
            </w:r>
          </w:p>
          <w:p w:rsidR="001F0E8A" w:rsidRPr="008C3FF7" w:rsidRDefault="001F0E8A" w:rsidP="00870394">
            <w:pP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 xml:space="preserve"> </w:t>
            </w:r>
          </w:p>
          <w:p w:rsidR="001F0E8A" w:rsidRPr="008C3FF7" w:rsidRDefault="001F0E8A" w:rsidP="00870394">
            <w:pPr>
              <w:jc w:val="center"/>
              <w:rPr>
                <w:b/>
                <w:i/>
                <w:sz w:val="24"/>
                <w:szCs w:val="24"/>
                <w:lang w:eastAsia="ru-RU"/>
              </w:rPr>
            </w:pPr>
          </w:p>
        </w:tc>
        <w:tc>
          <w:tcPr>
            <w:tcW w:w="1701" w:type="dxa"/>
            <w:vMerge w:val="restart"/>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72</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36</w:t>
            </w:r>
          </w:p>
          <w:p w:rsidR="001F0E8A" w:rsidRPr="008C3FF7" w:rsidRDefault="001F0E8A" w:rsidP="00870394">
            <w:pPr>
              <w:jc w:val="center"/>
              <w:rPr>
                <w:b/>
                <w:i/>
                <w:sz w:val="24"/>
                <w:szCs w:val="24"/>
                <w:lang w:eastAsia="ru-RU"/>
              </w:rPr>
            </w:pPr>
          </w:p>
          <w:p w:rsidR="001F0E8A" w:rsidRPr="008C3FF7" w:rsidRDefault="001F0E8A" w:rsidP="00870394">
            <w:pPr>
              <w:rPr>
                <w:b/>
                <w:i/>
                <w:sz w:val="24"/>
                <w:szCs w:val="24"/>
                <w:lang w:eastAsia="ru-RU"/>
              </w:rPr>
            </w:pPr>
          </w:p>
          <w:p w:rsidR="001F0E8A" w:rsidRPr="008C3FF7" w:rsidRDefault="001F0E8A" w:rsidP="00870394">
            <w:pPr>
              <w:rPr>
                <w:b/>
                <w:i/>
                <w:sz w:val="24"/>
                <w:szCs w:val="24"/>
                <w:lang w:eastAsia="ru-RU"/>
              </w:rPr>
            </w:pPr>
          </w:p>
        </w:tc>
      </w:tr>
      <w:tr w:rsidR="001F0E8A" w:rsidRPr="008C3FF7" w:rsidTr="00870394">
        <w:trPr>
          <w:trHeight w:val="1155"/>
        </w:trPr>
        <w:tc>
          <w:tcPr>
            <w:tcW w:w="749" w:type="dxa"/>
            <w:gridSpan w:val="3"/>
            <w:vMerge/>
            <w:shd w:val="clear" w:color="auto" w:fill="auto"/>
          </w:tcPr>
          <w:p w:rsidR="001F0E8A" w:rsidRPr="008C3FF7" w:rsidRDefault="001F0E8A" w:rsidP="00870394">
            <w:pPr>
              <w:jc w:val="center"/>
              <w:rPr>
                <w:b/>
                <w:i/>
                <w:sz w:val="24"/>
                <w:szCs w:val="24"/>
                <w:lang w:eastAsia="ru-RU"/>
              </w:rPr>
            </w:pPr>
          </w:p>
        </w:tc>
        <w:tc>
          <w:tcPr>
            <w:tcW w:w="2510" w:type="dxa"/>
            <w:vMerge/>
            <w:shd w:val="clear" w:color="auto" w:fill="auto"/>
          </w:tcPr>
          <w:p w:rsidR="001F0E8A" w:rsidRPr="008C3FF7" w:rsidRDefault="001F0E8A" w:rsidP="00870394">
            <w:pPr>
              <w:rPr>
                <w:b/>
                <w:sz w:val="24"/>
                <w:szCs w:val="24"/>
                <w:lang w:eastAsia="ru-RU"/>
              </w:rPr>
            </w:pP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Формироваеие целостной картины мира</w:t>
            </w:r>
          </w:p>
          <w:p w:rsidR="001F0E8A" w:rsidRPr="008C3FF7" w:rsidRDefault="001F0E8A" w:rsidP="00870394">
            <w:pPr>
              <w:jc w:val="center"/>
              <w:rPr>
                <w:sz w:val="24"/>
                <w:szCs w:val="24"/>
                <w:lang w:eastAsia="ru-RU"/>
              </w:rPr>
            </w:pPr>
          </w:p>
        </w:tc>
        <w:tc>
          <w:tcPr>
            <w:tcW w:w="1930" w:type="dxa"/>
            <w:vMerge/>
            <w:shd w:val="clear" w:color="auto" w:fill="auto"/>
          </w:tcPr>
          <w:p w:rsidR="001F0E8A" w:rsidRPr="008C3FF7" w:rsidRDefault="001F0E8A" w:rsidP="00870394">
            <w:pPr>
              <w:jc w:val="center"/>
              <w:rPr>
                <w:noProof/>
                <w:sz w:val="24"/>
                <w:szCs w:val="24"/>
              </w:rPr>
            </w:pPr>
          </w:p>
        </w:tc>
        <w:tc>
          <w:tcPr>
            <w:tcW w:w="1559" w:type="dxa"/>
            <w:vMerge/>
            <w:shd w:val="clear" w:color="auto" w:fill="auto"/>
          </w:tcPr>
          <w:p w:rsidR="001F0E8A" w:rsidRPr="008C3FF7" w:rsidRDefault="001F0E8A" w:rsidP="00870394">
            <w:pPr>
              <w:jc w:val="center"/>
              <w:rPr>
                <w:b/>
                <w:i/>
                <w:sz w:val="24"/>
                <w:szCs w:val="24"/>
                <w:lang w:eastAsia="ru-RU"/>
              </w:rPr>
            </w:pPr>
          </w:p>
        </w:tc>
        <w:tc>
          <w:tcPr>
            <w:tcW w:w="1701" w:type="dxa"/>
            <w:vMerge/>
          </w:tcPr>
          <w:p w:rsidR="001F0E8A" w:rsidRPr="008C3FF7" w:rsidRDefault="001F0E8A" w:rsidP="00870394">
            <w:pPr>
              <w:jc w:val="center"/>
              <w:rPr>
                <w:b/>
                <w:i/>
                <w:sz w:val="24"/>
                <w:szCs w:val="24"/>
                <w:lang w:eastAsia="ru-RU"/>
              </w:rPr>
            </w:pPr>
          </w:p>
        </w:tc>
      </w:tr>
      <w:tr w:rsidR="001F0E8A" w:rsidRPr="008C3FF7" w:rsidTr="00870394">
        <w:trPr>
          <w:trHeight w:val="594"/>
        </w:trPr>
        <w:tc>
          <w:tcPr>
            <w:tcW w:w="749" w:type="dxa"/>
            <w:gridSpan w:val="3"/>
            <w:vMerge/>
            <w:shd w:val="clear" w:color="auto" w:fill="auto"/>
          </w:tcPr>
          <w:p w:rsidR="001F0E8A" w:rsidRPr="008C3FF7" w:rsidRDefault="001F0E8A" w:rsidP="00870394">
            <w:pPr>
              <w:jc w:val="center"/>
              <w:rPr>
                <w:b/>
                <w:i/>
                <w:sz w:val="24"/>
                <w:szCs w:val="24"/>
                <w:lang w:eastAsia="ru-RU"/>
              </w:rPr>
            </w:pPr>
          </w:p>
        </w:tc>
        <w:tc>
          <w:tcPr>
            <w:tcW w:w="2510" w:type="dxa"/>
            <w:vMerge/>
            <w:shd w:val="clear" w:color="auto" w:fill="auto"/>
          </w:tcPr>
          <w:p w:rsidR="001F0E8A" w:rsidRPr="008C3FF7" w:rsidRDefault="001F0E8A" w:rsidP="00870394">
            <w:pPr>
              <w:rPr>
                <w:b/>
                <w:sz w:val="24"/>
                <w:szCs w:val="24"/>
                <w:lang w:eastAsia="ru-RU"/>
              </w:rPr>
            </w:pP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Конструктивная деятельность</w:t>
            </w:r>
          </w:p>
        </w:tc>
        <w:tc>
          <w:tcPr>
            <w:tcW w:w="1930" w:type="dxa"/>
            <w:shd w:val="clear" w:color="auto" w:fill="auto"/>
          </w:tcPr>
          <w:p w:rsidR="001F0E8A" w:rsidRPr="008C3FF7" w:rsidRDefault="001F0E8A" w:rsidP="00870394">
            <w:pPr>
              <w:rPr>
                <w:b/>
                <w:i/>
                <w:sz w:val="24"/>
                <w:szCs w:val="24"/>
                <w:lang w:eastAsia="ru-RU"/>
              </w:rPr>
            </w:pPr>
          </w:p>
          <w:p w:rsidR="001F0E8A" w:rsidRPr="008C3FF7" w:rsidRDefault="001F0E8A" w:rsidP="00870394">
            <w:pPr>
              <w:rPr>
                <w:noProof/>
                <w:sz w:val="24"/>
                <w:szCs w:val="24"/>
              </w:rPr>
            </w:pPr>
            <w:r w:rsidRPr="008C3FF7">
              <w:rPr>
                <w:b/>
                <w:i/>
                <w:sz w:val="24"/>
                <w:szCs w:val="24"/>
                <w:lang w:eastAsia="ru-RU"/>
              </w:rPr>
              <w:t xml:space="preserve">             1</w:t>
            </w:r>
          </w:p>
        </w:tc>
        <w:tc>
          <w:tcPr>
            <w:tcW w:w="1559" w:type="dxa"/>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25мин</w:t>
            </w:r>
          </w:p>
        </w:tc>
        <w:tc>
          <w:tcPr>
            <w:tcW w:w="1701" w:type="dxa"/>
          </w:tcPr>
          <w:p w:rsidR="001F0E8A" w:rsidRPr="008C3FF7" w:rsidRDefault="001F0E8A" w:rsidP="00870394">
            <w:pPr>
              <w:rPr>
                <w:b/>
                <w:i/>
                <w:sz w:val="24"/>
                <w:szCs w:val="24"/>
                <w:lang w:eastAsia="ru-RU"/>
              </w:rPr>
            </w:pPr>
          </w:p>
          <w:p w:rsidR="001F0E8A" w:rsidRPr="008C3FF7" w:rsidRDefault="001F0E8A" w:rsidP="00870394">
            <w:pPr>
              <w:rPr>
                <w:b/>
                <w:i/>
                <w:sz w:val="24"/>
                <w:szCs w:val="24"/>
                <w:lang w:eastAsia="ru-RU"/>
              </w:rPr>
            </w:pPr>
            <w:r w:rsidRPr="008C3FF7">
              <w:rPr>
                <w:b/>
                <w:i/>
                <w:sz w:val="24"/>
                <w:szCs w:val="24"/>
                <w:lang w:eastAsia="ru-RU"/>
              </w:rPr>
              <w:t xml:space="preserve">         36</w:t>
            </w:r>
          </w:p>
        </w:tc>
      </w:tr>
      <w:tr w:rsidR="001F0E8A" w:rsidRPr="008C3FF7" w:rsidTr="00870394">
        <w:trPr>
          <w:trHeight w:val="250"/>
        </w:trPr>
        <w:tc>
          <w:tcPr>
            <w:tcW w:w="739" w:type="dxa"/>
            <w:gridSpan w:val="2"/>
            <w:vMerge w:val="restart"/>
            <w:shd w:val="clear" w:color="auto" w:fill="auto"/>
          </w:tcPr>
          <w:p w:rsidR="001F0E8A" w:rsidRPr="008C3FF7" w:rsidRDefault="001F0E8A" w:rsidP="00870394">
            <w:pPr>
              <w:rPr>
                <w:b/>
                <w:i/>
                <w:sz w:val="24"/>
                <w:szCs w:val="24"/>
                <w:lang w:eastAsia="ru-RU"/>
              </w:rPr>
            </w:pPr>
            <w:r w:rsidRPr="008C3FF7">
              <w:rPr>
                <w:b/>
                <w:i/>
                <w:sz w:val="24"/>
                <w:szCs w:val="24"/>
                <w:lang w:eastAsia="ru-RU"/>
              </w:rPr>
              <w:t xml:space="preserve"> </w:t>
            </w:r>
          </w:p>
          <w:p w:rsidR="001F0E8A" w:rsidRPr="008C3FF7" w:rsidRDefault="001F0E8A" w:rsidP="00870394">
            <w:pPr>
              <w:rPr>
                <w:b/>
                <w:i/>
                <w:sz w:val="24"/>
                <w:szCs w:val="24"/>
                <w:lang w:eastAsia="ru-RU"/>
              </w:rPr>
            </w:pPr>
            <w:r w:rsidRPr="008C3FF7">
              <w:rPr>
                <w:b/>
                <w:i/>
                <w:sz w:val="24"/>
                <w:szCs w:val="24"/>
                <w:lang w:eastAsia="ru-RU"/>
              </w:rPr>
              <w:t>3</w:t>
            </w:r>
          </w:p>
        </w:tc>
        <w:tc>
          <w:tcPr>
            <w:tcW w:w="2520" w:type="dxa"/>
            <w:gridSpan w:val="2"/>
            <w:vMerge w:val="restart"/>
            <w:shd w:val="clear" w:color="auto" w:fill="auto"/>
          </w:tcPr>
          <w:p w:rsidR="001F0E8A" w:rsidRPr="008C3FF7" w:rsidRDefault="001F0E8A" w:rsidP="00870394">
            <w:pPr>
              <w:rPr>
                <w:b/>
                <w:i/>
                <w:sz w:val="24"/>
                <w:szCs w:val="24"/>
                <w:lang w:eastAsia="ru-RU"/>
              </w:rPr>
            </w:pPr>
          </w:p>
          <w:p w:rsidR="001F0E8A" w:rsidRPr="008C3FF7" w:rsidRDefault="001F0E8A" w:rsidP="00870394">
            <w:pPr>
              <w:rPr>
                <w:b/>
                <w:i/>
                <w:sz w:val="24"/>
                <w:szCs w:val="24"/>
                <w:lang w:eastAsia="ru-RU"/>
              </w:rPr>
            </w:pPr>
            <w:r w:rsidRPr="008C3FF7">
              <w:rPr>
                <w:b/>
                <w:i/>
                <w:sz w:val="24"/>
                <w:szCs w:val="24"/>
                <w:lang w:eastAsia="ru-RU"/>
              </w:rPr>
              <w:t xml:space="preserve"> РЕЧЕВОЕ РАЗВИТИЕ</w:t>
            </w:r>
          </w:p>
          <w:p w:rsidR="001F0E8A" w:rsidRPr="008C3FF7" w:rsidRDefault="001F0E8A" w:rsidP="00870394">
            <w:pPr>
              <w:rPr>
                <w:b/>
                <w:sz w:val="24"/>
                <w:szCs w:val="24"/>
                <w:lang w:eastAsia="ru-RU"/>
              </w:rPr>
            </w:pPr>
          </w:p>
        </w:tc>
        <w:tc>
          <w:tcPr>
            <w:tcW w:w="2409" w:type="dxa"/>
            <w:shd w:val="clear" w:color="auto" w:fill="auto"/>
          </w:tcPr>
          <w:p w:rsidR="001F0E8A" w:rsidRPr="008C3FF7" w:rsidRDefault="001F0E8A" w:rsidP="00870394">
            <w:pPr>
              <w:spacing w:line="360" w:lineRule="auto"/>
              <w:jc w:val="center"/>
              <w:rPr>
                <w:sz w:val="24"/>
                <w:szCs w:val="24"/>
                <w:lang w:eastAsia="ru-RU"/>
              </w:rPr>
            </w:pPr>
            <w:r w:rsidRPr="008C3FF7">
              <w:rPr>
                <w:sz w:val="24"/>
                <w:szCs w:val="24"/>
                <w:lang w:eastAsia="ru-RU"/>
              </w:rPr>
              <w:t>Развитие речи</w:t>
            </w:r>
          </w:p>
        </w:tc>
        <w:tc>
          <w:tcPr>
            <w:tcW w:w="1930" w:type="dxa"/>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1</w:t>
            </w:r>
          </w:p>
        </w:tc>
        <w:tc>
          <w:tcPr>
            <w:tcW w:w="1559" w:type="dxa"/>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25 мин</w:t>
            </w:r>
          </w:p>
        </w:tc>
        <w:tc>
          <w:tcPr>
            <w:tcW w:w="1701" w:type="dxa"/>
          </w:tcPr>
          <w:p w:rsidR="001F0E8A" w:rsidRPr="008C3FF7" w:rsidRDefault="001F0E8A" w:rsidP="00870394">
            <w:pPr>
              <w:spacing w:line="360" w:lineRule="auto"/>
              <w:jc w:val="center"/>
              <w:rPr>
                <w:b/>
                <w:i/>
                <w:sz w:val="24"/>
                <w:szCs w:val="24"/>
                <w:lang w:eastAsia="ru-RU"/>
              </w:rPr>
            </w:pPr>
            <w:r w:rsidRPr="008C3FF7">
              <w:rPr>
                <w:b/>
                <w:i/>
                <w:sz w:val="24"/>
                <w:szCs w:val="24"/>
                <w:lang w:eastAsia="ru-RU"/>
              </w:rPr>
              <w:t>36</w:t>
            </w:r>
          </w:p>
        </w:tc>
      </w:tr>
      <w:tr w:rsidR="001F0E8A" w:rsidRPr="008C3FF7" w:rsidTr="00870394">
        <w:trPr>
          <w:trHeight w:val="245"/>
        </w:trPr>
        <w:tc>
          <w:tcPr>
            <w:tcW w:w="739" w:type="dxa"/>
            <w:gridSpan w:val="2"/>
            <w:vMerge/>
            <w:shd w:val="clear" w:color="auto" w:fill="auto"/>
          </w:tcPr>
          <w:p w:rsidR="001F0E8A" w:rsidRPr="008C3FF7" w:rsidRDefault="001F0E8A" w:rsidP="00870394">
            <w:pPr>
              <w:rPr>
                <w:b/>
                <w:i/>
                <w:sz w:val="24"/>
                <w:szCs w:val="24"/>
                <w:lang w:eastAsia="ru-RU"/>
              </w:rPr>
            </w:pPr>
          </w:p>
        </w:tc>
        <w:tc>
          <w:tcPr>
            <w:tcW w:w="2520" w:type="dxa"/>
            <w:gridSpan w:val="2"/>
            <w:vMerge/>
            <w:shd w:val="clear" w:color="auto" w:fill="auto"/>
          </w:tcPr>
          <w:p w:rsidR="001F0E8A" w:rsidRPr="008C3FF7" w:rsidRDefault="001F0E8A" w:rsidP="00870394">
            <w:pPr>
              <w:rPr>
                <w:b/>
                <w:i/>
                <w:sz w:val="24"/>
                <w:szCs w:val="24"/>
                <w:lang w:eastAsia="ru-RU"/>
              </w:rPr>
            </w:pPr>
          </w:p>
        </w:tc>
        <w:tc>
          <w:tcPr>
            <w:tcW w:w="2409" w:type="dxa"/>
            <w:shd w:val="clear" w:color="auto" w:fill="auto"/>
          </w:tcPr>
          <w:p w:rsidR="001F0E8A" w:rsidRPr="008C3FF7" w:rsidRDefault="001F0E8A" w:rsidP="00870394">
            <w:pPr>
              <w:jc w:val="center"/>
              <w:rPr>
                <w:sz w:val="24"/>
                <w:szCs w:val="24"/>
                <w:lang w:eastAsia="ru-RU"/>
              </w:rPr>
            </w:pPr>
            <w:r w:rsidRPr="008C3FF7">
              <w:rPr>
                <w:sz w:val="24"/>
                <w:szCs w:val="24"/>
                <w:lang w:eastAsia="ru-RU"/>
              </w:rPr>
              <w:t>Чтение художественной литературы</w:t>
            </w:r>
          </w:p>
        </w:tc>
        <w:tc>
          <w:tcPr>
            <w:tcW w:w="1930"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w:t>
            </w:r>
          </w:p>
        </w:tc>
        <w:tc>
          <w:tcPr>
            <w:tcW w:w="1559" w:type="dxa"/>
            <w:shd w:val="clear" w:color="auto" w:fill="auto"/>
          </w:tcPr>
          <w:p w:rsidR="001F0E8A" w:rsidRPr="008C3FF7" w:rsidRDefault="001F0E8A" w:rsidP="00870394">
            <w:pPr>
              <w:spacing w:line="360" w:lineRule="auto"/>
              <w:jc w:val="center"/>
              <w:rPr>
                <w:b/>
                <w:i/>
                <w:sz w:val="24"/>
                <w:szCs w:val="24"/>
                <w:lang w:eastAsia="ru-RU"/>
              </w:rPr>
            </w:pPr>
            <w:r w:rsidRPr="008C3FF7">
              <w:rPr>
                <w:b/>
                <w:i/>
                <w:sz w:val="24"/>
                <w:szCs w:val="24"/>
                <w:lang w:eastAsia="ru-RU"/>
              </w:rPr>
              <w:t>25мин</w:t>
            </w:r>
          </w:p>
        </w:tc>
        <w:tc>
          <w:tcPr>
            <w:tcW w:w="1701" w:type="dxa"/>
          </w:tcPr>
          <w:p w:rsidR="001F0E8A" w:rsidRPr="008C3FF7" w:rsidRDefault="001F0E8A" w:rsidP="00870394">
            <w:pPr>
              <w:spacing w:line="360" w:lineRule="auto"/>
              <w:jc w:val="center"/>
              <w:rPr>
                <w:b/>
                <w:i/>
                <w:sz w:val="24"/>
                <w:szCs w:val="24"/>
                <w:lang w:eastAsia="ru-RU"/>
              </w:rPr>
            </w:pPr>
            <w:r w:rsidRPr="008C3FF7">
              <w:rPr>
                <w:b/>
                <w:i/>
                <w:sz w:val="24"/>
                <w:szCs w:val="24"/>
                <w:lang w:eastAsia="ru-RU"/>
              </w:rPr>
              <w:t>36</w:t>
            </w:r>
          </w:p>
        </w:tc>
      </w:tr>
      <w:tr w:rsidR="001F0E8A" w:rsidRPr="008C3FF7" w:rsidTr="00870394">
        <w:trPr>
          <w:trHeight w:val="245"/>
        </w:trPr>
        <w:tc>
          <w:tcPr>
            <w:tcW w:w="749" w:type="dxa"/>
            <w:gridSpan w:val="3"/>
            <w:vMerge w:val="restart"/>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1.3.1</w:t>
            </w:r>
          </w:p>
          <w:p w:rsidR="001F0E8A" w:rsidRPr="008C3FF7" w:rsidRDefault="001F0E8A" w:rsidP="00870394">
            <w:pPr>
              <w:jc w:val="center"/>
              <w:rPr>
                <w:b/>
                <w:i/>
                <w:sz w:val="24"/>
                <w:szCs w:val="24"/>
                <w:lang w:eastAsia="ru-RU"/>
              </w:rPr>
            </w:pPr>
            <w:r w:rsidRPr="008C3FF7">
              <w:rPr>
                <w:b/>
                <w:i/>
                <w:sz w:val="24"/>
                <w:szCs w:val="24"/>
                <w:lang w:eastAsia="ru-RU"/>
              </w:rPr>
              <w:t xml:space="preserve"> </w:t>
            </w:r>
          </w:p>
        </w:tc>
        <w:tc>
          <w:tcPr>
            <w:tcW w:w="2510" w:type="dxa"/>
            <w:vMerge w:val="restart"/>
            <w:shd w:val="clear" w:color="auto" w:fill="auto"/>
          </w:tcPr>
          <w:p w:rsidR="001F0E8A" w:rsidRPr="008C3FF7" w:rsidRDefault="001F0E8A" w:rsidP="00870394">
            <w:pPr>
              <w:rPr>
                <w:b/>
                <w:sz w:val="24"/>
                <w:szCs w:val="24"/>
                <w:lang w:eastAsia="ru-RU"/>
              </w:rPr>
            </w:pPr>
            <w:r w:rsidRPr="008C3FF7">
              <w:rPr>
                <w:b/>
                <w:sz w:val="24"/>
                <w:szCs w:val="24"/>
                <w:lang w:eastAsia="ru-RU"/>
              </w:rPr>
              <w:t xml:space="preserve"> </w:t>
            </w:r>
            <w:r w:rsidRPr="008C3FF7">
              <w:rPr>
                <w:b/>
                <w:i/>
                <w:sz w:val="24"/>
                <w:szCs w:val="24"/>
                <w:lang w:eastAsia="ru-RU"/>
              </w:rPr>
              <w:t>ХУДОЖЕСТВЕННО-ЭСТЕТИЧЕСКОЕ  РАЗВИТИЕ</w:t>
            </w:r>
          </w:p>
          <w:p w:rsidR="001F0E8A" w:rsidRPr="008C3FF7" w:rsidRDefault="001F0E8A" w:rsidP="00870394">
            <w:pPr>
              <w:rPr>
                <w:b/>
                <w:sz w:val="24"/>
                <w:szCs w:val="24"/>
                <w:lang w:eastAsia="ru-RU"/>
              </w:rPr>
            </w:pPr>
            <w:r w:rsidRPr="008C3FF7">
              <w:rPr>
                <w:b/>
                <w:sz w:val="24"/>
                <w:szCs w:val="24"/>
                <w:lang w:eastAsia="ru-RU"/>
              </w:rPr>
              <w:t xml:space="preserve"> </w:t>
            </w:r>
          </w:p>
        </w:tc>
        <w:tc>
          <w:tcPr>
            <w:tcW w:w="2409" w:type="dxa"/>
            <w:shd w:val="clear" w:color="auto" w:fill="auto"/>
          </w:tcPr>
          <w:p w:rsidR="001F0E8A" w:rsidRPr="008C3FF7" w:rsidRDefault="001F0E8A" w:rsidP="00870394">
            <w:pPr>
              <w:jc w:val="center"/>
              <w:rPr>
                <w:b/>
                <w:i/>
                <w:sz w:val="24"/>
                <w:szCs w:val="24"/>
                <w:lang w:eastAsia="ru-RU"/>
              </w:rPr>
            </w:pPr>
          </w:p>
          <w:p w:rsidR="001F0E8A" w:rsidRPr="008C3FF7" w:rsidRDefault="001F0E8A" w:rsidP="00870394">
            <w:pPr>
              <w:jc w:val="center"/>
              <w:rPr>
                <w:sz w:val="24"/>
                <w:szCs w:val="24"/>
                <w:lang w:eastAsia="ru-RU"/>
              </w:rPr>
            </w:pPr>
            <w:r w:rsidRPr="008C3FF7">
              <w:rPr>
                <w:sz w:val="24"/>
                <w:szCs w:val="24"/>
                <w:lang w:eastAsia="ru-RU"/>
              </w:rPr>
              <w:t>Рисование</w:t>
            </w:r>
          </w:p>
          <w:p w:rsidR="001F0E8A" w:rsidRPr="008C3FF7" w:rsidRDefault="001F0E8A" w:rsidP="00870394">
            <w:pPr>
              <w:jc w:val="center"/>
              <w:rPr>
                <w:sz w:val="24"/>
                <w:szCs w:val="24"/>
                <w:lang w:eastAsia="ru-RU"/>
              </w:rPr>
            </w:pPr>
            <w:r w:rsidRPr="008C3FF7">
              <w:rPr>
                <w:sz w:val="24"/>
                <w:szCs w:val="24"/>
                <w:lang w:eastAsia="ru-RU"/>
              </w:rPr>
              <w:t>Лепка</w:t>
            </w:r>
          </w:p>
          <w:p w:rsidR="001F0E8A" w:rsidRPr="008C3FF7" w:rsidRDefault="001F0E8A" w:rsidP="00870394">
            <w:pPr>
              <w:jc w:val="center"/>
              <w:rPr>
                <w:b/>
                <w:i/>
                <w:sz w:val="24"/>
                <w:szCs w:val="24"/>
                <w:lang w:eastAsia="ru-RU"/>
              </w:rPr>
            </w:pPr>
            <w:r w:rsidRPr="008C3FF7">
              <w:rPr>
                <w:sz w:val="24"/>
                <w:szCs w:val="24"/>
                <w:lang w:eastAsia="ru-RU"/>
              </w:rPr>
              <w:t>(Аппликация)</w:t>
            </w:r>
          </w:p>
        </w:tc>
        <w:tc>
          <w:tcPr>
            <w:tcW w:w="1930" w:type="dxa"/>
            <w:shd w:val="clear" w:color="auto" w:fill="auto"/>
          </w:tcPr>
          <w:p w:rsidR="001F0E8A" w:rsidRPr="008C3FF7" w:rsidRDefault="001F0E8A" w:rsidP="00870394">
            <w:pPr>
              <w:rPr>
                <w:b/>
                <w:i/>
                <w:color w:val="000000"/>
                <w:sz w:val="24"/>
                <w:szCs w:val="24"/>
                <w:lang w:eastAsia="ru-RU"/>
              </w:rPr>
            </w:pPr>
            <w:r w:rsidRPr="008C3FF7">
              <w:rPr>
                <w:b/>
                <w:i/>
                <w:color w:val="000000"/>
                <w:sz w:val="24"/>
                <w:szCs w:val="24"/>
                <w:lang w:eastAsia="ru-RU"/>
              </w:rPr>
              <w:t xml:space="preserve">    </w:t>
            </w:r>
          </w:p>
          <w:p w:rsidR="001F0E8A" w:rsidRPr="008C3FF7" w:rsidRDefault="001F0E8A" w:rsidP="00870394">
            <w:pPr>
              <w:rPr>
                <w:b/>
                <w:i/>
                <w:color w:val="000000"/>
                <w:sz w:val="24"/>
                <w:szCs w:val="24"/>
                <w:lang w:eastAsia="ru-RU"/>
              </w:rPr>
            </w:pPr>
            <w:r w:rsidRPr="008C3FF7">
              <w:rPr>
                <w:b/>
                <w:i/>
                <w:color w:val="000000"/>
                <w:sz w:val="24"/>
                <w:szCs w:val="24"/>
                <w:lang w:eastAsia="ru-RU"/>
              </w:rPr>
              <w:t xml:space="preserve">             2</w:t>
            </w:r>
          </w:p>
          <w:p w:rsidR="001F0E8A" w:rsidRPr="008C3FF7" w:rsidRDefault="001F0E8A" w:rsidP="00870394">
            <w:pPr>
              <w:jc w:val="center"/>
              <w:rPr>
                <w:b/>
                <w:i/>
                <w:color w:val="000000"/>
                <w:sz w:val="24"/>
                <w:szCs w:val="24"/>
                <w:lang w:eastAsia="ru-RU"/>
              </w:rPr>
            </w:pPr>
          </w:p>
          <w:p w:rsidR="001F0E8A" w:rsidRPr="008C3FF7" w:rsidRDefault="001F0E8A" w:rsidP="00870394">
            <w:pPr>
              <w:jc w:val="center"/>
              <w:rPr>
                <w:b/>
                <w:i/>
                <w:color w:val="000000"/>
                <w:sz w:val="24"/>
                <w:szCs w:val="24"/>
                <w:lang w:eastAsia="ru-RU"/>
              </w:rPr>
            </w:pPr>
            <w:r w:rsidRPr="008C3FF7">
              <w:rPr>
                <w:b/>
                <w:i/>
                <w:color w:val="000000"/>
                <w:sz w:val="24"/>
                <w:szCs w:val="24"/>
                <w:lang w:eastAsia="ru-RU"/>
              </w:rPr>
              <w:t>1</w:t>
            </w:r>
          </w:p>
          <w:p w:rsidR="001F0E8A" w:rsidRPr="008C3FF7" w:rsidRDefault="001F0E8A" w:rsidP="00870394">
            <w:pPr>
              <w:jc w:val="center"/>
              <w:rPr>
                <w:b/>
                <w:i/>
                <w:color w:val="000000"/>
                <w:sz w:val="24"/>
                <w:szCs w:val="24"/>
                <w:lang w:eastAsia="ru-RU"/>
              </w:rPr>
            </w:pPr>
          </w:p>
        </w:tc>
        <w:tc>
          <w:tcPr>
            <w:tcW w:w="1559" w:type="dxa"/>
            <w:shd w:val="clear" w:color="auto" w:fill="auto"/>
          </w:tcPr>
          <w:p w:rsidR="001F0E8A" w:rsidRPr="008C3FF7" w:rsidRDefault="001F0E8A" w:rsidP="00870394">
            <w:pPr>
              <w:rPr>
                <w:b/>
                <w:i/>
                <w:color w:val="000000"/>
                <w:sz w:val="24"/>
                <w:szCs w:val="24"/>
                <w:lang w:eastAsia="ru-RU"/>
              </w:rPr>
            </w:pPr>
            <w:r w:rsidRPr="008C3FF7">
              <w:rPr>
                <w:b/>
                <w:i/>
                <w:color w:val="000000"/>
                <w:sz w:val="24"/>
                <w:szCs w:val="24"/>
                <w:lang w:eastAsia="ru-RU"/>
              </w:rPr>
              <w:t xml:space="preserve">  </w:t>
            </w:r>
          </w:p>
          <w:p w:rsidR="001F0E8A" w:rsidRPr="008C3FF7" w:rsidRDefault="001F0E8A" w:rsidP="00870394">
            <w:pPr>
              <w:rPr>
                <w:b/>
                <w:i/>
                <w:color w:val="000000"/>
                <w:sz w:val="24"/>
                <w:szCs w:val="24"/>
                <w:lang w:eastAsia="ru-RU"/>
              </w:rPr>
            </w:pPr>
            <w:r w:rsidRPr="008C3FF7">
              <w:rPr>
                <w:b/>
                <w:i/>
                <w:color w:val="000000"/>
                <w:sz w:val="24"/>
                <w:szCs w:val="24"/>
                <w:lang w:eastAsia="ru-RU"/>
              </w:rPr>
              <w:t xml:space="preserve">       50 мин</w:t>
            </w:r>
          </w:p>
          <w:p w:rsidR="001F0E8A" w:rsidRPr="008C3FF7" w:rsidRDefault="001F0E8A" w:rsidP="00870394">
            <w:pPr>
              <w:jc w:val="center"/>
              <w:rPr>
                <w:b/>
                <w:i/>
                <w:color w:val="000000"/>
                <w:sz w:val="24"/>
                <w:szCs w:val="24"/>
                <w:lang w:eastAsia="ru-RU"/>
              </w:rPr>
            </w:pPr>
          </w:p>
          <w:p w:rsidR="001F0E8A" w:rsidRPr="008C3FF7" w:rsidRDefault="001F0E8A" w:rsidP="00870394">
            <w:pPr>
              <w:jc w:val="center"/>
              <w:rPr>
                <w:b/>
                <w:i/>
                <w:color w:val="000000"/>
                <w:sz w:val="24"/>
                <w:szCs w:val="24"/>
                <w:lang w:eastAsia="ru-RU"/>
              </w:rPr>
            </w:pPr>
            <w:r w:rsidRPr="008C3FF7">
              <w:rPr>
                <w:b/>
                <w:i/>
                <w:color w:val="000000"/>
                <w:sz w:val="24"/>
                <w:szCs w:val="24"/>
                <w:lang w:eastAsia="ru-RU"/>
              </w:rPr>
              <w:t>25 мин</w:t>
            </w:r>
          </w:p>
          <w:p w:rsidR="001F0E8A" w:rsidRPr="008C3FF7" w:rsidRDefault="001F0E8A" w:rsidP="00870394">
            <w:pPr>
              <w:jc w:val="center"/>
              <w:rPr>
                <w:b/>
                <w:i/>
                <w:color w:val="000000"/>
                <w:sz w:val="24"/>
                <w:szCs w:val="24"/>
                <w:lang w:eastAsia="ru-RU"/>
              </w:rPr>
            </w:pPr>
          </w:p>
        </w:tc>
        <w:tc>
          <w:tcPr>
            <w:tcW w:w="1701" w:type="dxa"/>
          </w:tcPr>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72</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r w:rsidRPr="008C3FF7">
              <w:rPr>
                <w:b/>
                <w:i/>
                <w:sz w:val="24"/>
                <w:szCs w:val="24"/>
                <w:lang w:eastAsia="ru-RU"/>
              </w:rPr>
              <w:t>36</w:t>
            </w: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p>
          <w:p w:rsidR="001F0E8A" w:rsidRPr="008C3FF7" w:rsidRDefault="001F0E8A" w:rsidP="00870394">
            <w:pPr>
              <w:jc w:val="center"/>
              <w:rPr>
                <w:b/>
                <w:i/>
                <w:sz w:val="24"/>
                <w:szCs w:val="24"/>
                <w:lang w:eastAsia="ru-RU"/>
              </w:rPr>
            </w:pPr>
          </w:p>
        </w:tc>
      </w:tr>
      <w:tr w:rsidR="001F0E8A" w:rsidRPr="008C3FF7" w:rsidTr="00870394">
        <w:trPr>
          <w:trHeight w:val="245"/>
        </w:trPr>
        <w:tc>
          <w:tcPr>
            <w:tcW w:w="749" w:type="dxa"/>
            <w:gridSpan w:val="3"/>
            <w:vMerge/>
            <w:tcBorders>
              <w:bottom w:val="single" w:sz="4" w:space="0" w:color="auto"/>
            </w:tcBorders>
            <w:shd w:val="clear" w:color="auto" w:fill="auto"/>
          </w:tcPr>
          <w:p w:rsidR="001F0E8A" w:rsidRPr="008C3FF7" w:rsidRDefault="001F0E8A" w:rsidP="00870394">
            <w:pPr>
              <w:jc w:val="center"/>
              <w:rPr>
                <w:b/>
                <w:i/>
                <w:sz w:val="24"/>
                <w:szCs w:val="24"/>
                <w:lang w:eastAsia="ru-RU"/>
              </w:rPr>
            </w:pPr>
          </w:p>
        </w:tc>
        <w:tc>
          <w:tcPr>
            <w:tcW w:w="2510" w:type="dxa"/>
            <w:vMerge/>
            <w:tcBorders>
              <w:bottom w:val="single" w:sz="4" w:space="0" w:color="auto"/>
            </w:tcBorders>
            <w:shd w:val="clear" w:color="auto" w:fill="auto"/>
          </w:tcPr>
          <w:p w:rsidR="001F0E8A" w:rsidRPr="008C3FF7" w:rsidRDefault="001F0E8A" w:rsidP="00870394">
            <w:pPr>
              <w:rPr>
                <w:b/>
                <w:sz w:val="24"/>
                <w:szCs w:val="24"/>
                <w:lang w:eastAsia="ru-RU"/>
              </w:rPr>
            </w:pPr>
          </w:p>
        </w:tc>
        <w:tc>
          <w:tcPr>
            <w:tcW w:w="2409" w:type="dxa"/>
            <w:tcBorders>
              <w:bottom w:val="single" w:sz="4" w:space="0" w:color="auto"/>
            </w:tcBorders>
            <w:shd w:val="clear" w:color="auto" w:fill="auto"/>
          </w:tcPr>
          <w:p w:rsidR="001F0E8A" w:rsidRPr="008C3FF7" w:rsidRDefault="001F0E8A" w:rsidP="00870394">
            <w:pPr>
              <w:jc w:val="center"/>
              <w:rPr>
                <w:sz w:val="24"/>
                <w:szCs w:val="24"/>
                <w:lang w:eastAsia="ru-RU"/>
              </w:rPr>
            </w:pPr>
            <w:r w:rsidRPr="008C3FF7">
              <w:rPr>
                <w:sz w:val="24"/>
                <w:szCs w:val="24"/>
                <w:lang w:eastAsia="ru-RU"/>
              </w:rPr>
              <w:t>Музыка</w:t>
            </w:r>
          </w:p>
        </w:tc>
        <w:tc>
          <w:tcPr>
            <w:tcW w:w="1930" w:type="dxa"/>
            <w:tcBorders>
              <w:bottom w:val="single" w:sz="4" w:space="0" w:color="auto"/>
            </w:tcBorders>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2</w:t>
            </w:r>
          </w:p>
        </w:tc>
        <w:tc>
          <w:tcPr>
            <w:tcW w:w="1559" w:type="dxa"/>
            <w:tcBorders>
              <w:bottom w:val="single" w:sz="4" w:space="0" w:color="auto"/>
            </w:tcBorders>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50 мин</w:t>
            </w:r>
          </w:p>
        </w:tc>
        <w:tc>
          <w:tcPr>
            <w:tcW w:w="1701" w:type="dxa"/>
            <w:tcBorders>
              <w:bottom w:val="single" w:sz="4" w:space="0" w:color="auto"/>
            </w:tcBorders>
          </w:tcPr>
          <w:p w:rsidR="001F0E8A" w:rsidRPr="008C3FF7" w:rsidRDefault="001F0E8A" w:rsidP="00870394">
            <w:pPr>
              <w:jc w:val="center"/>
              <w:rPr>
                <w:b/>
                <w:i/>
                <w:sz w:val="24"/>
                <w:szCs w:val="24"/>
                <w:lang w:eastAsia="ru-RU"/>
              </w:rPr>
            </w:pPr>
            <w:r w:rsidRPr="008C3FF7">
              <w:rPr>
                <w:b/>
                <w:i/>
                <w:sz w:val="24"/>
                <w:szCs w:val="24"/>
                <w:lang w:eastAsia="ru-RU"/>
              </w:rPr>
              <w:t>72</w:t>
            </w:r>
          </w:p>
        </w:tc>
      </w:tr>
      <w:tr w:rsidR="001F0E8A" w:rsidRPr="008C3FF7" w:rsidTr="00870394">
        <w:trPr>
          <w:trHeight w:val="245"/>
        </w:trPr>
        <w:tc>
          <w:tcPr>
            <w:tcW w:w="5668" w:type="dxa"/>
            <w:gridSpan w:val="5"/>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ИТОГО:</w:t>
            </w:r>
          </w:p>
        </w:tc>
        <w:tc>
          <w:tcPr>
            <w:tcW w:w="1930"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14</w:t>
            </w:r>
          </w:p>
        </w:tc>
        <w:tc>
          <w:tcPr>
            <w:tcW w:w="1559"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5 ч.50мин</w:t>
            </w:r>
          </w:p>
        </w:tc>
        <w:tc>
          <w:tcPr>
            <w:tcW w:w="1701" w:type="dxa"/>
            <w:shd w:val="clear" w:color="auto" w:fill="auto"/>
          </w:tcPr>
          <w:p w:rsidR="001F0E8A" w:rsidRPr="008C3FF7" w:rsidRDefault="001F0E8A" w:rsidP="00870394">
            <w:pPr>
              <w:jc w:val="center"/>
              <w:rPr>
                <w:b/>
                <w:i/>
                <w:sz w:val="24"/>
                <w:szCs w:val="24"/>
                <w:lang w:eastAsia="ru-RU"/>
              </w:rPr>
            </w:pPr>
            <w:r w:rsidRPr="008C3FF7">
              <w:rPr>
                <w:b/>
                <w:i/>
                <w:sz w:val="24"/>
                <w:szCs w:val="24"/>
                <w:lang w:eastAsia="ru-RU"/>
              </w:rPr>
              <w:t>504</w:t>
            </w:r>
          </w:p>
        </w:tc>
      </w:tr>
    </w:tbl>
    <w:p w:rsidR="001F0E8A" w:rsidRPr="008C3FF7" w:rsidRDefault="001F0E8A" w:rsidP="001F0E8A">
      <w:pPr>
        <w:rPr>
          <w:b/>
          <w:sz w:val="24"/>
          <w:szCs w:val="24"/>
          <w:u w:val="single"/>
          <w:lang w:eastAsia="ru-RU"/>
        </w:rPr>
      </w:pPr>
    </w:p>
    <w:p w:rsidR="001F0E8A" w:rsidRPr="008C3FF7" w:rsidRDefault="001F0E8A" w:rsidP="001F0E8A">
      <w:pPr>
        <w:jc w:val="center"/>
        <w:rPr>
          <w:b/>
          <w:sz w:val="24"/>
          <w:szCs w:val="24"/>
          <w:u w:val="single"/>
          <w:lang w:eastAsia="ru-RU"/>
        </w:rPr>
      </w:pPr>
    </w:p>
    <w:p w:rsidR="001F0E8A" w:rsidRPr="008C3FF7" w:rsidRDefault="001F0E8A" w:rsidP="001F0E8A">
      <w:pPr>
        <w:jc w:val="center"/>
        <w:rPr>
          <w:b/>
          <w:sz w:val="24"/>
          <w:szCs w:val="24"/>
          <w:u w:val="single"/>
          <w:lang w:eastAsia="ru-RU"/>
        </w:rPr>
      </w:pPr>
    </w:p>
    <w:p w:rsidR="001F0E8A" w:rsidRPr="008C3FF7" w:rsidRDefault="001F0E8A" w:rsidP="001F0E8A">
      <w:pPr>
        <w:rPr>
          <w:sz w:val="24"/>
          <w:szCs w:val="24"/>
          <w:lang w:eastAsia="ru-RU"/>
        </w:rPr>
        <w:sectPr w:rsidR="001F0E8A" w:rsidRPr="008C3FF7" w:rsidSect="00870394">
          <w:footerReference w:type="even" r:id="rId66"/>
          <w:footerReference w:type="default" r:id="rId67"/>
          <w:pgSz w:w="11906" w:h="16838"/>
          <w:pgMar w:top="899" w:right="386" w:bottom="1134" w:left="1440" w:header="709" w:footer="709" w:gutter="0"/>
          <w:cols w:space="708"/>
          <w:docGrid w:linePitch="360"/>
        </w:sectPr>
      </w:pPr>
    </w:p>
    <w:p w:rsidR="001F0E8A" w:rsidRDefault="001F0E8A" w:rsidP="001F0E8A">
      <w:pPr>
        <w:adjustRightInd w:val="0"/>
        <w:ind w:firstLine="709"/>
        <w:jc w:val="both"/>
        <w:rPr>
          <w:sz w:val="24"/>
          <w:szCs w:val="24"/>
        </w:rPr>
      </w:pPr>
    </w:p>
    <w:p w:rsidR="001F0E8A" w:rsidRPr="008C3FF7" w:rsidRDefault="001F0E8A" w:rsidP="001F0E8A">
      <w:pPr>
        <w:adjustRightInd w:val="0"/>
        <w:ind w:firstLine="709"/>
        <w:jc w:val="both"/>
        <w:rPr>
          <w:sz w:val="24"/>
          <w:szCs w:val="24"/>
        </w:rPr>
      </w:pPr>
      <w:r w:rsidRPr="008C3FF7">
        <w:rPr>
          <w:sz w:val="24"/>
          <w:szCs w:val="24"/>
        </w:rPr>
        <w:t>Построение образовательного процесса основывается  на адек</w:t>
      </w:r>
      <w:r w:rsidRPr="008C3FF7">
        <w:rPr>
          <w:sz w:val="24"/>
          <w:szCs w:val="24"/>
        </w:rPr>
        <w:softHyphen/>
        <w:t>ватных возрасту формах работы с детьми. Выбор форм работы осуществля</w:t>
      </w:r>
      <w:r w:rsidRPr="008C3FF7">
        <w:rPr>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8C3FF7">
        <w:rPr>
          <w:sz w:val="24"/>
          <w:szCs w:val="24"/>
        </w:rPr>
        <w:softHyphen/>
        <w:t>бенностей, от опыта и творческого подхода педагога.</w:t>
      </w:r>
    </w:p>
    <w:p w:rsidR="001F0E8A" w:rsidRPr="008C3FF7" w:rsidRDefault="001F0E8A" w:rsidP="001F0E8A">
      <w:pPr>
        <w:ind w:firstLine="708"/>
        <w:rPr>
          <w:sz w:val="24"/>
          <w:szCs w:val="24"/>
        </w:rPr>
      </w:pPr>
      <w:r w:rsidRPr="008C3FF7">
        <w:rPr>
          <w:bCs/>
          <w:iCs/>
          <w:sz w:val="24"/>
          <w:szCs w:val="24"/>
        </w:rPr>
        <w:t>В работе с детьми младшего дошкольного возраста</w:t>
      </w:r>
      <w:r w:rsidRPr="008C3FF7">
        <w:rPr>
          <w:sz w:val="24"/>
          <w:szCs w:val="24"/>
        </w:rPr>
        <w:t xml:space="preserve"> используются преимущественно:</w:t>
      </w:r>
    </w:p>
    <w:p w:rsidR="001F0E8A" w:rsidRPr="008C3FF7" w:rsidRDefault="001F0E8A" w:rsidP="001F0E8A">
      <w:pPr>
        <w:rPr>
          <w:sz w:val="24"/>
          <w:szCs w:val="24"/>
        </w:rPr>
      </w:pPr>
      <w:r w:rsidRPr="008C3FF7">
        <w:rPr>
          <w:sz w:val="24"/>
          <w:szCs w:val="24"/>
        </w:rPr>
        <w:t xml:space="preserve">- игровые, </w:t>
      </w:r>
    </w:p>
    <w:p w:rsidR="001F0E8A" w:rsidRPr="008C3FF7" w:rsidRDefault="001F0E8A" w:rsidP="001F0E8A">
      <w:pPr>
        <w:rPr>
          <w:sz w:val="24"/>
          <w:szCs w:val="24"/>
        </w:rPr>
      </w:pPr>
      <w:r w:rsidRPr="008C3FF7">
        <w:rPr>
          <w:sz w:val="24"/>
          <w:szCs w:val="24"/>
        </w:rPr>
        <w:t>- сюжетные,</w:t>
      </w:r>
    </w:p>
    <w:p w:rsidR="001F0E8A" w:rsidRPr="008C3FF7" w:rsidRDefault="001F0E8A" w:rsidP="001F0E8A">
      <w:pPr>
        <w:rPr>
          <w:sz w:val="24"/>
          <w:szCs w:val="24"/>
        </w:rPr>
      </w:pPr>
      <w:r w:rsidRPr="008C3FF7">
        <w:rPr>
          <w:sz w:val="24"/>
          <w:szCs w:val="24"/>
        </w:rPr>
        <w:t xml:space="preserve">- интегрированные формы образовательной деятельности. </w:t>
      </w:r>
    </w:p>
    <w:p w:rsidR="001F0E8A" w:rsidRPr="008C3FF7" w:rsidRDefault="001F0E8A" w:rsidP="001F0E8A">
      <w:pPr>
        <w:rPr>
          <w:sz w:val="24"/>
          <w:szCs w:val="24"/>
        </w:rPr>
      </w:pPr>
      <w:r w:rsidRPr="008C3FF7">
        <w:rPr>
          <w:sz w:val="24"/>
          <w:szCs w:val="24"/>
        </w:rPr>
        <w:t xml:space="preserve">Обучение происходит опосредованно, в процессе увлекательной для малышей деятельности. </w:t>
      </w:r>
    </w:p>
    <w:p w:rsidR="001F0E8A" w:rsidRPr="008C3FF7" w:rsidRDefault="001F0E8A" w:rsidP="001F0E8A">
      <w:pPr>
        <w:adjustRightInd w:val="0"/>
        <w:ind w:firstLine="708"/>
        <w:jc w:val="both"/>
        <w:rPr>
          <w:b/>
          <w:sz w:val="24"/>
          <w:szCs w:val="24"/>
        </w:rPr>
      </w:pPr>
      <w:r w:rsidRPr="008C3FF7">
        <w:rPr>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1F0E8A" w:rsidRDefault="001F0E8A" w:rsidP="001F0E8A">
      <w:pPr>
        <w:adjustRightInd w:val="0"/>
        <w:rPr>
          <w:b/>
          <w:sz w:val="24"/>
          <w:szCs w:val="24"/>
        </w:rPr>
      </w:pPr>
      <w:r w:rsidRPr="008C3FF7">
        <w:rPr>
          <w:b/>
          <w:sz w:val="24"/>
          <w:szCs w:val="24"/>
        </w:rPr>
        <w:t xml:space="preserve">                                                           </w:t>
      </w: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10E33" w:rsidRDefault="00110E33" w:rsidP="001F0E8A">
      <w:pPr>
        <w:adjustRightInd w:val="0"/>
        <w:rPr>
          <w:b/>
          <w:sz w:val="24"/>
          <w:szCs w:val="24"/>
        </w:rPr>
      </w:pPr>
    </w:p>
    <w:p w:rsidR="00110E33" w:rsidRDefault="00110E33" w:rsidP="001F0E8A">
      <w:pPr>
        <w:adjustRightInd w:val="0"/>
        <w:rPr>
          <w:b/>
          <w:sz w:val="24"/>
          <w:szCs w:val="24"/>
        </w:rPr>
      </w:pPr>
    </w:p>
    <w:p w:rsidR="00110E33" w:rsidRDefault="00110E33"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Pr="008C3FF7" w:rsidRDefault="001F0E8A" w:rsidP="001F0E8A">
      <w:pPr>
        <w:adjustRightInd w:val="0"/>
        <w:rPr>
          <w:b/>
          <w:i/>
          <w:sz w:val="24"/>
          <w:szCs w:val="24"/>
          <w:u w:val="single"/>
        </w:rPr>
      </w:pPr>
      <w:r w:rsidRPr="008C3FF7">
        <w:rPr>
          <w:b/>
          <w:sz w:val="24"/>
          <w:szCs w:val="24"/>
        </w:rPr>
        <w:lastRenderedPageBreak/>
        <w:t xml:space="preserve">    </w:t>
      </w:r>
      <w:r w:rsidRPr="008C3FF7">
        <w:rPr>
          <w:b/>
          <w:i/>
          <w:sz w:val="24"/>
          <w:szCs w:val="24"/>
          <w:u w:val="single"/>
        </w:rPr>
        <w:t>Младший дошкольный возраст</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827"/>
        <w:gridCol w:w="3559"/>
      </w:tblGrid>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Образовательная область</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Первая половина дня</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Вторая половина дня</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Социально – коммуникативное</w:t>
            </w:r>
          </w:p>
          <w:p w:rsidR="001F0E8A" w:rsidRPr="008C3FF7" w:rsidRDefault="001F0E8A" w:rsidP="00870394">
            <w:pPr>
              <w:adjustRightInd w:val="0"/>
              <w:rPr>
                <w:b/>
                <w:sz w:val="24"/>
                <w:szCs w:val="24"/>
              </w:rPr>
            </w:pPr>
            <w:r w:rsidRPr="008C3FF7">
              <w:rPr>
                <w:b/>
                <w:sz w:val="24"/>
                <w:szCs w:val="24"/>
              </w:rPr>
              <w:t>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Утренний прием детей, индивидуальные и подгрупповые 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Оценка эмоционального настроения детей</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Формирование навыков культуры 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Этика быта, трудовые поручения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Формирование навыков культуры общения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Театрализованные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Сюжетно-ролевые игры</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Эстетика быта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Трудовые поручения</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Игры с ряжением</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Работа в книжном уголке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Общение младших и старших детей</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Сюжетно – ролевые игры</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Познавательное</w:t>
            </w:r>
          </w:p>
          <w:p w:rsidR="001F0E8A" w:rsidRPr="008C3FF7" w:rsidRDefault="001F0E8A" w:rsidP="00870394">
            <w:pPr>
              <w:adjustRightInd w:val="0"/>
              <w:rPr>
                <w:b/>
                <w:sz w:val="24"/>
                <w:szCs w:val="24"/>
              </w:rPr>
            </w:pPr>
            <w:r w:rsidRPr="008C3FF7">
              <w:rPr>
                <w:b/>
                <w:sz w:val="24"/>
                <w:szCs w:val="24"/>
              </w:rPr>
              <w:t>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Игры-занятия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Дидактические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Наблюдения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Экскурсии по участку</w:t>
            </w:r>
          </w:p>
          <w:p w:rsidR="001F0E8A" w:rsidRPr="008C3FF7" w:rsidRDefault="001F0E8A" w:rsidP="00870394">
            <w:pPr>
              <w:adjustRightInd w:val="0"/>
              <w:ind w:left="221"/>
              <w:rPr>
                <w:sz w:val="24"/>
                <w:szCs w:val="24"/>
              </w:rPr>
            </w:pP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Игры</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Досуги</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Речевое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Игры- занятия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Чтение</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Дидактические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Ситуации общения</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Игры</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Чтение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Беседы</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Инсценирование</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Художественно-эстетическое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НОД по музыкальному воспитанию и изобразительной деятельности</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Эстетика быта</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Экскурсии в природу (на участке)</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52"/>
              </w:tabs>
              <w:adjustRightInd w:val="0"/>
              <w:ind w:left="221" w:hanging="240"/>
              <w:rPr>
                <w:sz w:val="24"/>
                <w:szCs w:val="24"/>
              </w:rPr>
            </w:pPr>
            <w:r w:rsidRPr="008C3FF7">
              <w:rPr>
                <w:sz w:val="24"/>
                <w:szCs w:val="24"/>
              </w:rPr>
              <w:t>Музыкально-художественные досуги</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Физическое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Прием детей в детский сад на воздухе в теплое время года</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Утренняя гимнастика (подвижные игры, игровые сюжеты)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 xml:space="preserve">Гигиенические процедуры </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Закаливание в повседневной жизни (облегченная одежда в группе, одежда по сезону на прогулке, воздушные ванны)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Физкультминутки на занятиях</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НОД по физкультуре</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Прогулка в двигательной активности</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Гимнастика после сна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Закаливание (воздушные ванны, ходьба босиком в спальне)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Физкультурные досуги, игры и развлечения</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Самостоятельная двигательная деятельность</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Прогулка (индивидуальная работа по развитию движений)</w:t>
            </w:r>
          </w:p>
        </w:tc>
      </w:tr>
    </w:tbl>
    <w:p w:rsidR="001F0E8A" w:rsidRPr="008C3FF7" w:rsidRDefault="001F0E8A" w:rsidP="001F0E8A">
      <w:pPr>
        <w:adjustRightInd w:val="0"/>
        <w:rPr>
          <w:b/>
          <w:sz w:val="24"/>
          <w:szCs w:val="24"/>
        </w:rPr>
      </w:pPr>
      <w:r w:rsidRPr="008C3FF7">
        <w:rPr>
          <w:b/>
          <w:sz w:val="24"/>
          <w:szCs w:val="24"/>
        </w:rPr>
        <w:t xml:space="preserve">                                                              </w:t>
      </w:r>
    </w:p>
    <w:p w:rsidR="001F0E8A" w:rsidRPr="008C3FF7" w:rsidRDefault="001F0E8A" w:rsidP="001F0E8A">
      <w:pPr>
        <w:adjustRightInd w:val="0"/>
        <w:rPr>
          <w:b/>
          <w:sz w:val="24"/>
          <w:szCs w:val="24"/>
        </w:rPr>
      </w:pPr>
      <w:r w:rsidRPr="008C3FF7">
        <w:rPr>
          <w:b/>
          <w:sz w:val="24"/>
          <w:szCs w:val="24"/>
        </w:rPr>
        <w:t xml:space="preserve">                                                         </w:t>
      </w: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Default="001F0E8A" w:rsidP="001F0E8A">
      <w:pPr>
        <w:adjustRightInd w:val="0"/>
        <w:rPr>
          <w:b/>
          <w:sz w:val="24"/>
          <w:szCs w:val="24"/>
        </w:rPr>
      </w:pPr>
    </w:p>
    <w:p w:rsidR="001F0E8A" w:rsidRPr="008C3FF7" w:rsidRDefault="001F0E8A" w:rsidP="001F0E8A">
      <w:pPr>
        <w:adjustRightInd w:val="0"/>
        <w:rPr>
          <w:b/>
          <w:sz w:val="24"/>
          <w:szCs w:val="24"/>
        </w:rPr>
      </w:pPr>
    </w:p>
    <w:p w:rsidR="001F0E8A" w:rsidRPr="008C3FF7" w:rsidRDefault="001F0E8A" w:rsidP="00110E33">
      <w:pPr>
        <w:adjustRightInd w:val="0"/>
        <w:jc w:val="both"/>
        <w:rPr>
          <w:b/>
          <w:i/>
          <w:sz w:val="24"/>
          <w:szCs w:val="24"/>
          <w:u w:val="single"/>
        </w:rPr>
      </w:pPr>
      <w:r w:rsidRPr="008C3FF7">
        <w:rPr>
          <w:b/>
          <w:sz w:val="24"/>
          <w:szCs w:val="24"/>
        </w:rPr>
        <w:t xml:space="preserve">  </w:t>
      </w:r>
      <w:r w:rsidRPr="008C3FF7">
        <w:rPr>
          <w:b/>
          <w:i/>
          <w:sz w:val="24"/>
          <w:szCs w:val="24"/>
          <w:u w:val="single"/>
        </w:rPr>
        <w:t>Средний дошкольный возраст</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827"/>
        <w:gridCol w:w="3559"/>
      </w:tblGrid>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Образовательная область</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Первая половина дня</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Вторая половина дня</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Социально – коммуникативное</w:t>
            </w:r>
          </w:p>
          <w:p w:rsidR="001F0E8A" w:rsidRPr="008C3FF7" w:rsidRDefault="001F0E8A" w:rsidP="00870394">
            <w:pPr>
              <w:adjustRightInd w:val="0"/>
              <w:rPr>
                <w:b/>
                <w:sz w:val="24"/>
                <w:szCs w:val="24"/>
              </w:rPr>
            </w:pPr>
            <w:r w:rsidRPr="008C3FF7">
              <w:rPr>
                <w:b/>
                <w:sz w:val="24"/>
                <w:szCs w:val="24"/>
              </w:rPr>
              <w:t>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Утренний прием детей, индивидуальные и подгрупповые 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Оценка эмоционального настроениядетей</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Формирование навыков культуры 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Этика быта, трудовые поручения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Формирование навыков культуры общения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Театрализованные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Сюжетно-ролевые игры</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Эстетика быта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Трудовые поручения</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Игры с ряжением</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Работа в книжном уголке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Общение детей средней группы и старших детей</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Сюжетно – ролевые игры</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Познавательное</w:t>
            </w:r>
          </w:p>
          <w:p w:rsidR="001F0E8A" w:rsidRPr="008C3FF7" w:rsidRDefault="001F0E8A" w:rsidP="00870394">
            <w:pPr>
              <w:adjustRightInd w:val="0"/>
              <w:rPr>
                <w:b/>
                <w:sz w:val="24"/>
                <w:szCs w:val="24"/>
              </w:rPr>
            </w:pPr>
            <w:r w:rsidRPr="008C3FF7">
              <w:rPr>
                <w:b/>
                <w:sz w:val="24"/>
                <w:szCs w:val="24"/>
              </w:rPr>
              <w:t>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Игры-занятия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Дидактические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Наблюдения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Экскурсии по участку</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Исследовательская работа, опыты и экспериментирование.</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Игры</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Досуги</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Речевое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Игры- занятия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Чтение</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Дидактические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Ситуации общения</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Игры</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Чтение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Беседы</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Инсценирование</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Художественно-эстетическое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НОД по музыкальному воспитанию и изобразительной деятельности</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Эстетика быта</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Экскурсии в природу (на участке)</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52"/>
              </w:tabs>
              <w:adjustRightInd w:val="0"/>
              <w:ind w:left="221" w:hanging="240"/>
              <w:rPr>
                <w:sz w:val="24"/>
                <w:szCs w:val="24"/>
              </w:rPr>
            </w:pPr>
            <w:r w:rsidRPr="008C3FF7">
              <w:rPr>
                <w:sz w:val="24"/>
                <w:szCs w:val="24"/>
              </w:rPr>
              <w:t>Музыкально-художественные досуги</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tc>
      </w:tr>
      <w:tr w:rsidR="001F0E8A" w:rsidRPr="008C3FF7" w:rsidTr="00870394">
        <w:tc>
          <w:tcPr>
            <w:tcW w:w="2802"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rPr>
                <w:b/>
                <w:sz w:val="24"/>
                <w:szCs w:val="24"/>
              </w:rPr>
            </w:pPr>
            <w:r w:rsidRPr="008C3FF7">
              <w:rPr>
                <w:b/>
                <w:sz w:val="24"/>
                <w:szCs w:val="24"/>
              </w:rPr>
              <w:t>Физическое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Прием детей в детский сад на воздухе в теплое время года</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Утренняя гимнастика (подвижные игры, игровые сюжеты)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Гигиенические процедуры .</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Закаливание в повседневной жизни (облегченная одежда в группе, одежда по сезону на прогулке, воздушные ванны)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Физкультминутки на занятиях</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НОД по физкультуре</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Прогулка в двигательной активности</w:t>
            </w:r>
          </w:p>
        </w:tc>
        <w:tc>
          <w:tcPr>
            <w:tcW w:w="355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Гимнастика после сна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Закаливание (воздушные ванны, ходьба босиком в спальне)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Физкультурные досуги, игры и развлечения</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Самостоятельная двигательная деятельность</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Прогулка (индивидуальная работа по развитию движений)</w:t>
            </w:r>
          </w:p>
        </w:tc>
      </w:tr>
    </w:tbl>
    <w:p w:rsidR="001F0E8A" w:rsidRPr="008C3FF7" w:rsidRDefault="001F0E8A" w:rsidP="001F0E8A">
      <w:pPr>
        <w:adjustRightInd w:val="0"/>
        <w:jc w:val="center"/>
        <w:rPr>
          <w:b/>
          <w:sz w:val="24"/>
          <w:szCs w:val="24"/>
        </w:rPr>
      </w:pPr>
    </w:p>
    <w:p w:rsidR="001F0E8A" w:rsidRPr="008C3FF7" w:rsidRDefault="001F0E8A" w:rsidP="001F0E8A">
      <w:pPr>
        <w:adjustRightInd w:val="0"/>
        <w:rPr>
          <w:b/>
          <w:i/>
          <w:sz w:val="24"/>
          <w:szCs w:val="24"/>
        </w:rPr>
      </w:pPr>
      <w:r w:rsidRPr="008C3FF7">
        <w:rPr>
          <w:b/>
          <w:i/>
          <w:sz w:val="24"/>
          <w:szCs w:val="24"/>
        </w:rPr>
        <w:t xml:space="preserve">                                                                 </w:t>
      </w:r>
    </w:p>
    <w:p w:rsidR="001F0E8A" w:rsidRPr="008C3FF7" w:rsidRDefault="001F0E8A" w:rsidP="001F0E8A">
      <w:pPr>
        <w:adjustRightInd w:val="0"/>
        <w:rPr>
          <w:b/>
          <w:i/>
          <w:sz w:val="24"/>
          <w:szCs w:val="24"/>
        </w:rPr>
      </w:pPr>
      <w:r w:rsidRPr="008C3FF7">
        <w:rPr>
          <w:b/>
          <w:i/>
          <w:sz w:val="24"/>
          <w:szCs w:val="24"/>
        </w:rPr>
        <w:lastRenderedPageBreak/>
        <w:t xml:space="preserve">        Старший дошкольный возраст</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3110"/>
        <w:gridCol w:w="3814"/>
        <w:gridCol w:w="3252"/>
      </w:tblGrid>
      <w:tr w:rsidR="001F0E8A" w:rsidRPr="008C3FF7" w:rsidTr="00870394">
        <w:tc>
          <w:tcPr>
            <w:tcW w:w="70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1F0E8A" w:rsidRPr="008C3FF7" w:rsidRDefault="001F0E8A" w:rsidP="00870394">
            <w:pPr>
              <w:adjustRightInd w:val="0"/>
              <w:jc w:val="center"/>
              <w:rPr>
                <w:sz w:val="24"/>
                <w:szCs w:val="24"/>
              </w:rPr>
            </w:pPr>
            <w:r w:rsidRPr="008C3FF7">
              <w:rPr>
                <w:sz w:val="24"/>
                <w:szCs w:val="24"/>
              </w:rPr>
              <w:t>Образовательная область</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Первая половина дня</w:t>
            </w:r>
          </w:p>
        </w:tc>
        <w:tc>
          <w:tcPr>
            <w:tcW w:w="3261"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center"/>
              <w:rPr>
                <w:sz w:val="24"/>
                <w:szCs w:val="24"/>
              </w:rPr>
            </w:pPr>
            <w:r w:rsidRPr="008C3FF7">
              <w:rPr>
                <w:sz w:val="24"/>
                <w:szCs w:val="24"/>
              </w:rPr>
              <w:t>Вторая половина дня</w:t>
            </w:r>
          </w:p>
        </w:tc>
      </w:tr>
      <w:tr w:rsidR="001F0E8A" w:rsidRPr="008C3FF7" w:rsidTr="00870394">
        <w:tc>
          <w:tcPr>
            <w:tcW w:w="70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right"/>
              <w:rPr>
                <w:b/>
                <w:sz w:val="24"/>
                <w:szCs w:val="24"/>
              </w:rPr>
            </w:pPr>
          </w:p>
          <w:p w:rsidR="001F0E8A" w:rsidRPr="008C3FF7" w:rsidRDefault="001F0E8A" w:rsidP="00870394">
            <w:pPr>
              <w:adjustRightInd w:val="0"/>
              <w:jc w:val="right"/>
              <w:rPr>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F0E8A" w:rsidRPr="008C3FF7" w:rsidRDefault="001F0E8A" w:rsidP="00870394">
            <w:pPr>
              <w:adjustRightInd w:val="0"/>
              <w:jc w:val="right"/>
              <w:rPr>
                <w:b/>
                <w:sz w:val="24"/>
                <w:szCs w:val="24"/>
              </w:rPr>
            </w:pPr>
            <w:r w:rsidRPr="008C3FF7">
              <w:rPr>
                <w:b/>
                <w:sz w:val="24"/>
                <w:szCs w:val="24"/>
              </w:rPr>
              <w:t>Социально –</w:t>
            </w:r>
          </w:p>
          <w:p w:rsidR="001F0E8A" w:rsidRPr="008C3FF7" w:rsidRDefault="001F0E8A" w:rsidP="00870394">
            <w:pPr>
              <w:adjustRightInd w:val="0"/>
              <w:jc w:val="right"/>
              <w:rPr>
                <w:b/>
                <w:sz w:val="24"/>
                <w:szCs w:val="24"/>
              </w:rPr>
            </w:pPr>
            <w:r w:rsidRPr="008C3FF7">
              <w:rPr>
                <w:b/>
                <w:sz w:val="24"/>
                <w:szCs w:val="24"/>
              </w:rPr>
              <w:t>коммуникативное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Утренний прием детей, индивидуальные и подгрупповые 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Оценка эмоционального настроения детей</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Формирование навыков культуры 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Этика быта, трудовые поручения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Дежурства в столовой, в природном уголке, помощь в подготовке к занятиям</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Формирование навыков культуры общения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Театрализованные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Сюжетно-ролевые игры</w:t>
            </w:r>
          </w:p>
        </w:tc>
        <w:tc>
          <w:tcPr>
            <w:tcW w:w="3261"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Воспитание в процессе хозяйственно-бытового труда в природе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Эстетика быта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Тематические досуги в игровой форме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Работа в книжном уголке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Общение младших и старших детей (совместные игры, спектакли, дни дарения)</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Сюжетно – ролевые игры</w:t>
            </w:r>
          </w:p>
        </w:tc>
      </w:tr>
      <w:tr w:rsidR="001F0E8A" w:rsidRPr="008C3FF7" w:rsidTr="00870394">
        <w:tc>
          <w:tcPr>
            <w:tcW w:w="70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right"/>
              <w:rPr>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F0E8A" w:rsidRPr="008C3FF7" w:rsidRDefault="001F0E8A" w:rsidP="00870394">
            <w:pPr>
              <w:adjustRightInd w:val="0"/>
              <w:jc w:val="right"/>
              <w:rPr>
                <w:b/>
                <w:sz w:val="24"/>
                <w:szCs w:val="24"/>
              </w:rPr>
            </w:pPr>
            <w:r w:rsidRPr="008C3FF7">
              <w:rPr>
                <w:b/>
                <w:sz w:val="24"/>
                <w:szCs w:val="24"/>
              </w:rPr>
              <w:t>Познавательное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НОД по познавательному развитию</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Дидактические игры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Наблюдения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Беседы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Экскурсии по участку</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Исследовательская работа, опыты и экспериментирование.</w:t>
            </w:r>
          </w:p>
        </w:tc>
        <w:tc>
          <w:tcPr>
            <w:tcW w:w="3261"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158"/>
              </w:tabs>
              <w:adjustRightInd w:val="0"/>
              <w:ind w:left="221" w:hanging="240"/>
              <w:rPr>
                <w:sz w:val="24"/>
                <w:szCs w:val="24"/>
              </w:rPr>
            </w:pPr>
            <w:r w:rsidRPr="008C3FF7">
              <w:rPr>
                <w:sz w:val="24"/>
                <w:szCs w:val="24"/>
              </w:rPr>
              <w:t xml:space="preserve"> Развивающие игры</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Интеллектуальные досуги</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tc>
      </w:tr>
      <w:tr w:rsidR="001F0E8A" w:rsidRPr="008C3FF7" w:rsidTr="00870394">
        <w:tc>
          <w:tcPr>
            <w:tcW w:w="70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right"/>
              <w:rPr>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F0E8A" w:rsidRPr="008C3FF7" w:rsidRDefault="001F0E8A" w:rsidP="00870394">
            <w:pPr>
              <w:adjustRightInd w:val="0"/>
              <w:jc w:val="right"/>
              <w:rPr>
                <w:b/>
                <w:sz w:val="24"/>
                <w:szCs w:val="24"/>
              </w:rPr>
            </w:pPr>
            <w:r w:rsidRPr="008C3FF7">
              <w:rPr>
                <w:b/>
                <w:sz w:val="24"/>
                <w:szCs w:val="24"/>
              </w:rPr>
              <w:t>Речевое 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НОД по развитию речи</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Чтение</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Беседа</w:t>
            </w:r>
          </w:p>
        </w:tc>
        <w:tc>
          <w:tcPr>
            <w:tcW w:w="3261"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158"/>
              </w:tabs>
              <w:adjustRightInd w:val="0"/>
              <w:ind w:left="221" w:hanging="240"/>
              <w:rPr>
                <w:sz w:val="24"/>
                <w:szCs w:val="24"/>
              </w:rPr>
            </w:pPr>
            <w:r w:rsidRPr="008C3FF7">
              <w:rPr>
                <w:sz w:val="24"/>
                <w:szCs w:val="24"/>
              </w:rPr>
              <w:t>Театрализованные игры</w:t>
            </w:r>
          </w:p>
          <w:p w:rsidR="001F0E8A" w:rsidRPr="008C3FF7" w:rsidRDefault="001F0E8A" w:rsidP="00007887">
            <w:pPr>
              <w:numPr>
                <w:ilvl w:val="0"/>
                <w:numId w:val="227"/>
              </w:numPr>
              <w:tabs>
                <w:tab w:val="num" w:pos="158"/>
              </w:tabs>
              <w:adjustRightInd w:val="0"/>
              <w:ind w:left="221" w:hanging="240"/>
              <w:rPr>
                <w:sz w:val="24"/>
                <w:szCs w:val="24"/>
              </w:rPr>
            </w:pPr>
            <w:r w:rsidRPr="008C3FF7">
              <w:rPr>
                <w:sz w:val="24"/>
                <w:szCs w:val="24"/>
              </w:rPr>
              <w:t>Развивающие игры</w:t>
            </w:r>
          </w:p>
          <w:p w:rsidR="001F0E8A" w:rsidRPr="008C3FF7" w:rsidRDefault="001F0E8A" w:rsidP="00007887">
            <w:pPr>
              <w:numPr>
                <w:ilvl w:val="0"/>
                <w:numId w:val="227"/>
              </w:numPr>
              <w:tabs>
                <w:tab w:val="num" w:pos="158"/>
              </w:tabs>
              <w:adjustRightInd w:val="0"/>
              <w:ind w:left="221" w:hanging="240"/>
              <w:rPr>
                <w:sz w:val="24"/>
                <w:szCs w:val="24"/>
              </w:rPr>
            </w:pPr>
            <w:r w:rsidRPr="008C3FF7">
              <w:rPr>
                <w:sz w:val="24"/>
                <w:szCs w:val="24"/>
              </w:rPr>
              <w:t>Дидактические игры</w:t>
            </w:r>
          </w:p>
          <w:p w:rsidR="001F0E8A" w:rsidRPr="008C3FF7" w:rsidRDefault="001F0E8A" w:rsidP="00007887">
            <w:pPr>
              <w:numPr>
                <w:ilvl w:val="0"/>
                <w:numId w:val="227"/>
              </w:numPr>
              <w:tabs>
                <w:tab w:val="num" w:pos="158"/>
              </w:tabs>
              <w:adjustRightInd w:val="0"/>
              <w:ind w:left="221" w:hanging="240"/>
              <w:rPr>
                <w:sz w:val="24"/>
                <w:szCs w:val="24"/>
              </w:rPr>
            </w:pPr>
            <w:r w:rsidRPr="008C3FF7">
              <w:rPr>
                <w:sz w:val="24"/>
                <w:szCs w:val="24"/>
              </w:rPr>
              <w:t xml:space="preserve"> Словесные игры</w:t>
            </w:r>
          </w:p>
          <w:p w:rsidR="001F0E8A" w:rsidRPr="008C3FF7" w:rsidRDefault="001F0E8A" w:rsidP="00007887">
            <w:pPr>
              <w:numPr>
                <w:ilvl w:val="0"/>
                <w:numId w:val="227"/>
              </w:numPr>
              <w:tabs>
                <w:tab w:val="num" w:pos="158"/>
              </w:tabs>
              <w:adjustRightInd w:val="0"/>
              <w:ind w:left="221" w:hanging="240"/>
              <w:rPr>
                <w:sz w:val="24"/>
                <w:szCs w:val="24"/>
              </w:rPr>
            </w:pPr>
            <w:r w:rsidRPr="008C3FF7">
              <w:rPr>
                <w:sz w:val="24"/>
                <w:szCs w:val="24"/>
              </w:rPr>
              <w:t>чтение</w:t>
            </w:r>
          </w:p>
        </w:tc>
      </w:tr>
      <w:tr w:rsidR="001F0E8A" w:rsidRPr="008C3FF7" w:rsidTr="00870394">
        <w:tc>
          <w:tcPr>
            <w:tcW w:w="70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right"/>
              <w:rPr>
                <w:b/>
                <w:sz w:val="24"/>
                <w:szCs w:val="24"/>
              </w:rPr>
            </w:pPr>
          </w:p>
          <w:p w:rsidR="001F0E8A" w:rsidRPr="008C3FF7" w:rsidRDefault="001F0E8A" w:rsidP="00870394">
            <w:pPr>
              <w:adjustRightInd w:val="0"/>
              <w:jc w:val="right"/>
              <w:rPr>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F0E8A" w:rsidRPr="008C3FF7" w:rsidRDefault="001F0E8A" w:rsidP="00870394">
            <w:pPr>
              <w:adjustRightInd w:val="0"/>
              <w:jc w:val="right"/>
              <w:rPr>
                <w:b/>
                <w:sz w:val="24"/>
                <w:szCs w:val="24"/>
              </w:rPr>
            </w:pPr>
            <w:r w:rsidRPr="008C3FF7">
              <w:rPr>
                <w:b/>
                <w:sz w:val="24"/>
                <w:szCs w:val="24"/>
              </w:rPr>
              <w:t xml:space="preserve">Художественно-эстетическое </w:t>
            </w:r>
          </w:p>
          <w:p w:rsidR="001F0E8A" w:rsidRPr="008C3FF7" w:rsidRDefault="001F0E8A" w:rsidP="00870394">
            <w:pPr>
              <w:adjustRightInd w:val="0"/>
              <w:jc w:val="right"/>
              <w:rPr>
                <w:b/>
                <w:sz w:val="24"/>
                <w:szCs w:val="24"/>
              </w:rPr>
            </w:pPr>
            <w:r w:rsidRPr="008C3FF7">
              <w:rPr>
                <w:b/>
                <w:sz w:val="24"/>
                <w:szCs w:val="24"/>
              </w:rPr>
              <w:t>развитие</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Занятия по музыкальному воспитанию и изобразительной деятельности</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Эстетика быта</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Экскурсии в природу</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Посещение музеев</w:t>
            </w:r>
          </w:p>
        </w:tc>
        <w:tc>
          <w:tcPr>
            <w:tcW w:w="3261"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62"/>
              </w:tabs>
              <w:adjustRightInd w:val="0"/>
              <w:ind w:left="221" w:hanging="240"/>
              <w:rPr>
                <w:sz w:val="24"/>
                <w:szCs w:val="24"/>
              </w:rPr>
            </w:pPr>
            <w:r w:rsidRPr="008C3FF7">
              <w:rPr>
                <w:sz w:val="24"/>
                <w:szCs w:val="24"/>
              </w:rPr>
              <w:t>Музыкально-художественные досуги</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Индивидуальная работа</w:t>
            </w:r>
          </w:p>
        </w:tc>
      </w:tr>
      <w:tr w:rsidR="001F0E8A" w:rsidRPr="008C3FF7" w:rsidTr="00870394">
        <w:tc>
          <w:tcPr>
            <w:tcW w:w="709" w:type="dxa"/>
            <w:tcBorders>
              <w:top w:val="single" w:sz="4" w:space="0" w:color="auto"/>
              <w:left w:val="single" w:sz="4" w:space="0" w:color="auto"/>
              <w:bottom w:val="single" w:sz="4" w:space="0" w:color="auto"/>
              <w:right w:val="single" w:sz="4" w:space="0" w:color="auto"/>
            </w:tcBorders>
            <w:hideMark/>
          </w:tcPr>
          <w:p w:rsidR="001F0E8A" w:rsidRPr="008C3FF7" w:rsidRDefault="001F0E8A" w:rsidP="00870394">
            <w:pPr>
              <w:adjustRightInd w:val="0"/>
              <w:jc w:val="right"/>
              <w:rPr>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F0E8A" w:rsidRPr="008C3FF7" w:rsidRDefault="001F0E8A" w:rsidP="00870394">
            <w:pPr>
              <w:adjustRightInd w:val="0"/>
              <w:jc w:val="right"/>
              <w:rPr>
                <w:b/>
                <w:sz w:val="24"/>
                <w:szCs w:val="24"/>
              </w:rPr>
            </w:pPr>
            <w:r w:rsidRPr="008C3FF7">
              <w:rPr>
                <w:b/>
                <w:sz w:val="24"/>
                <w:szCs w:val="24"/>
              </w:rPr>
              <w:t xml:space="preserve">Физическое развитие </w:t>
            </w:r>
          </w:p>
        </w:tc>
        <w:tc>
          <w:tcPr>
            <w:tcW w:w="3827"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Прием детей в детский сад на воздухе в теплое время года</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Утренняя гимнастика (подвижные игры, игровые сюжеты)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Гигиенические процедуры .</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Закаливание в повседневной жизни (облегченная одежда в группе, одежда по сезону на прогулке, воздушные ванны)</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Специальные виды закаливания</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 xml:space="preserve">Физкультминутки </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НОД по физическому развитию</w:t>
            </w:r>
          </w:p>
          <w:p w:rsidR="001F0E8A" w:rsidRPr="008C3FF7" w:rsidRDefault="001F0E8A" w:rsidP="00007887">
            <w:pPr>
              <w:numPr>
                <w:ilvl w:val="0"/>
                <w:numId w:val="227"/>
              </w:numPr>
              <w:tabs>
                <w:tab w:val="num" w:pos="221"/>
              </w:tabs>
              <w:adjustRightInd w:val="0"/>
              <w:ind w:left="221" w:hanging="240"/>
              <w:rPr>
                <w:sz w:val="24"/>
                <w:szCs w:val="24"/>
              </w:rPr>
            </w:pPr>
            <w:r w:rsidRPr="008C3FF7">
              <w:rPr>
                <w:sz w:val="24"/>
                <w:szCs w:val="24"/>
              </w:rPr>
              <w:t>Прогулка в двигательной активности</w:t>
            </w:r>
          </w:p>
        </w:tc>
        <w:tc>
          <w:tcPr>
            <w:tcW w:w="3261" w:type="dxa"/>
            <w:tcBorders>
              <w:top w:val="single" w:sz="4" w:space="0" w:color="auto"/>
              <w:left w:val="single" w:sz="4" w:space="0" w:color="auto"/>
              <w:bottom w:val="single" w:sz="4" w:space="0" w:color="auto"/>
              <w:right w:val="single" w:sz="4" w:space="0" w:color="auto"/>
            </w:tcBorders>
            <w:hideMark/>
          </w:tcPr>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Гимнастика после сна</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Закаливание (воздушные ванны, ходьба босиком в спальне)</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Физкультурные досуги, игры и развлечения</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Самостоятельная двигательная деятельность</w:t>
            </w:r>
          </w:p>
          <w:p w:rsidR="001F0E8A" w:rsidRPr="008C3FF7" w:rsidRDefault="001F0E8A" w:rsidP="00007887">
            <w:pPr>
              <w:numPr>
                <w:ilvl w:val="0"/>
                <w:numId w:val="227"/>
              </w:numPr>
              <w:tabs>
                <w:tab w:val="num" w:pos="218"/>
              </w:tabs>
              <w:adjustRightInd w:val="0"/>
              <w:ind w:left="221" w:hanging="240"/>
              <w:rPr>
                <w:sz w:val="24"/>
                <w:szCs w:val="24"/>
              </w:rPr>
            </w:pPr>
            <w:r w:rsidRPr="008C3FF7">
              <w:rPr>
                <w:sz w:val="24"/>
                <w:szCs w:val="24"/>
              </w:rPr>
              <w:t>Прогулка (индивидуальная работа по развитию движений)</w:t>
            </w:r>
          </w:p>
        </w:tc>
      </w:tr>
    </w:tbl>
    <w:p w:rsidR="001F0E8A" w:rsidRPr="008C3FF7" w:rsidRDefault="001F0E8A" w:rsidP="001F0E8A">
      <w:pPr>
        <w:rPr>
          <w:b/>
          <w:i/>
          <w:sz w:val="24"/>
          <w:szCs w:val="24"/>
          <w:lang w:eastAsia="ru-RU"/>
        </w:rPr>
      </w:pPr>
      <w:r w:rsidRPr="008C3FF7">
        <w:rPr>
          <w:b/>
          <w:i/>
          <w:sz w:val="24"/>
          <w:szCs w:val="24"/>
          <w:lang w:eastAsia="ru-RU"/>
        </w:rPr>
        <w:lastRenderedPageBreak/>
        <w:t xml:space="preserve">                                 Объем недельной двигательной активности воспитанников</w:t>
      </w:r>
    </w:p>
    <w:p w:rsidR="001F0E8A" w:rsidRPr="008C3FF7" w:rsidRDefault="001F0E8A" w:rsidP="001F0E8A">
      <w:pPr>
        <w:jc w:val="center"/>
        <w:rPr>
          <w:b/>
          <w:i/>
          <w:sz w:val="24"/>
          <w:szCs w:val="24"/>
          <w:lang w:eastAsia="ru-RU"/>
        </w:rPr>
      </w:pPr>
      <w:r w:rsidRPr="008C3FF7">
        <w:rPr>
          <w:b/>
          <w:i/>
          <w:sz w:val="24"/>
          <w:szCs w:val="24"/>
          <w:lang w:eastAsia="ru-RU"/>
        </w:rPr>
        <w:t>в организованных формах   оздоровительно-воспитательной деятельности</w:t>
      </w:r>
    </w:p>
    <w:p w:rsidR="001F0E8A" w:rsidRPr="008C3FF7" w:rsidRDefault="001F0E8A" w:rsidP="001F0E8A">
      <w:pPr>
        <w:jc w:val="center"/>
        <w:rPr>
          <w:b/>
          <w:i/>
          <w:sz w:val="24"/>
          <w:szCs w:val="24"/>
          <w:lang w:eastAsia="ru-RU"/>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551"/>
        <w:gridCol w:w="2268"/>
        <w:gridCol w:w="2410"/>
      </w:tblGrid>
      <w:tr w:rsidR="001F0E8A" w:rsidRPr="008C3FF7" w:rsidTr="00870394">
        <w:trPr>
          <w:trHeight w:val="89"/>
        </w:trPr>
        <w:tc>
          <w:tcPr>
            <w:tcW w:w="2410" w:type="dxa"/>
          </w:tcPr>
          <w:p w:rsidR="001F0E8A" w:rsidRPr="008C3FF7" w:rsidRDefault="001F0E8A" w:rsidP="00870394">
            <w:pPr>
              <w:jc w:val="center"/>
              <w:rPr>
                <w:sz w:val="24"/>
                <w:szCs w:val="24"/>
                <w:lang w:eastAsia="ru-RU"/>
              </w:rPr>
            </w:pPr>
            <w:r w:rsidRPr="008C3FF7">
              <w:rPr>
                <w:sz w:val="24"/>
                <w:szCs w:val="24"/>
                <w:lang w:eastAsia="ru-RU"/>
              </w:rPr>
              <w:t>Режимные моменты</w:t>
            </w:r>
          </w:p>
        </w:tc>
        <w:tc>
          <w:tcPr>
            <w:tcW w:w="2551" w:type="dxa"/>
          </w:tcPr>
          <w:p w:rsidR="001F0E8A" w:rsidRPr="008C3FF7" w:rsidRDefault="001F0E8A" w:rsidP="00870394">
            <w:pPr>
              <w:jc w:val="center"/>
              <w:rPr>
                <w:b/>
                <w:i/>
                <w:sz w:val="24"/>
                <w:szCs w:val="24"/>
                <w:lang w:eastAsia="ru-RU"/>
              </w:rPr>
            </w:pPr>
            <w:r w:rsidRPr="008C3FF7">
              <w:rPr>
                <w:b/>
                <w:i/>
                <w:sz w:val="24"/>
                <w:szCs w:val="24"/>
                <w:lang w:eastAsia="ru-RU"/>
              </w:rPr>
              <w:t>Младшая группа</w:t>
            </w:r>
          </w:p>
        </w:tc>
        <w:tc>
          <w:tcPr>
            <w:tcW w:w="2268" w:type="dxa"/>
          </w:tcPr>
          <w:p w:rsidR="001F0E8A" w:rsidRPr="008C3FF7" w:rsidRDefault="001F0E8A" w:rsidP="00870394">
            <w:pPr>
              <w:jc w:val="center"/>
              <w:rPr>
                <w:sz w:val="24"/>
                <w:szCs w:val="24"/>
                <w:lang w:eastAsia="ru-RU"/>
              </w:rPr>
            </w:pPr>
            <w:r w:rsidRPr="008C3FF7">
              <w:rPr>
                <w:b/>
                <w:i/>
                <w:sz w:val="24"/>
                <w:szCs w:val="24"/>
                <w:lang w:eastAsia="ru-RU"/>
              </w:rPr>
              <w:t>Средняя группа</w:t>
            </w:r>
          </w:p>
        </w:tc>
        <w:tc>
          <w:tcPr>
            <w:tcW w:w="2410" w:type="dxa"/>
          </w:tcPr>
          <w:p w:rsidR="001F0E8A" w:rsidRDefault="001F0E8A" w:rsidP="00870394">
            <w:pPr>
              <w:jc w:val="center"/>
              <w:rPr>
                <w:b/>
                <w:i/>
                <w:sz w:val="24"/>
                <w:szCs w:val="24"/>
                <w:lang w:eastAsia="ru-RU"/>
              </w:rPr>
            </w:pPr>
            <w:r w:rsidRPr="008C3FF7">
              <w:rPr>
                <w:b/>
                <w:i/>
                <w:sz w:val="24"/>
                <w:szCs w:val="24"/>
                <w:lang w:eastAsia="ru-RU"/>
              </w:rPr>
              <w:t>Старшая группа</w:t>
            </w:r>
          </w:p>
          <w:p w:rsidR="001F0E8A" w:rsidRPr="008C3FF7" w:rsidRDefault="001F0E8A" w:rsidP="00870394">
            <w:pPr>
              <w:jc w:val="center"/>
              <w:rPr>
                <w:sz w:val="24"/>
                <w:szCs w:val="24"/>
                <w:lang w:eastAsia="ru-RU"/>
              </w:rPr>
            </w:pPr>
            <w:r>
              <w:rPr>
                <w:b/>
                <w:i/>
                <w:sz w:val="24"/>
                <w:szCs w:val="24"/>
                <w:lang w:eastAsia="ru-RU"/>
              </w:rPr>
              <w:t>Подготовительная группа</w:t>
            </w:r>
          </w:p>
        </w:tc>
      </w:tr>
      <w:tr w:rsidR="001F0E8A" w:rsidRPr="008C3FF7" w:rsidTr="00870394">
        <w:trPr>
          <w:trHeight w:val="658"/>
        </w:trPr>
        <w:tc>
          <w:tcPr>
            <w:tcW w:w="2410" w:type="dxa"/>
          </w:tcPr>
          <w:p w:rsidR="001F0E8A" w:rsidRPr="008C3FF7" w:rsidRDefault="001F0E8A" w:rsidP="00870394">
            <w:pPr>
              <w:adjustRightInd w:val="0"/>
              <w:jc w:val="center"/>
              <w:rPr>
                <w:b/>
                <w:i/>
                <w:sz w:val="24"/>
                <w:szCs w:val="24"/>
                <w:lang w:eastAsia="ru-RU"/>
              </w:rPr>
            </w:pPr>
          </w:p>
        </w:tc>
        <w:tc>
          <w:tcPr>
            <w:tcW w:w="2551" w:type="dxa"/>
            <w:tcBorders>
              <w:top w:val="nil"/>
              <w:bottom w:val="nil"/>
            </w:tcBorders>
            <w:shd w:val="clear" w:color="auto" w:fill="auto"/>
          </w:tcPr>
          <w:p w:rsidR="001F0E8A" w:rsidRPr="008C3FF7" w:rsidRDefault="001F0E8A" w:rsidP="00870394">
            <w:pPr>
              <w:jc w:val="center"/>
              <w:rPr>
                <w:sz w:val="24"/>
                <w:szCs w:val="24"/>
                <w:lang w:eastAsia="ru-RU"/>
              </w:rPr>
            </w:pPr>
          </w:p>
        </w:tc>
        <w:tc>
          <w:tcPr>
            <w:tcW w:w="2268" w:type="dxa"/>
            <w:tcBorders>
              <w:top w:val="nil"/>
              <w:bottom w:val="nil"/>
            </w:tcBorders>
            <w:shd w:val="clear" w:color="auto" w:fill="auto"/>
          </w:tcPr>
          <w:p w:rsidR="001F0E8A" w:rsidRPr="008C3FF7" w:rsidRDefault="001F0E8A" w:rsidP="00870394">
            <w:pPr>
              <w:jc w:val="center"/>
              <w:rPr>
                <w:sz w:val="24"/>
                <w:szCs w:val="24"/>
                <w:lang w:eastAsia="ru-RU"/>
              </w:rPr>
            </w:pPr>
          </w:p>
        </w:tc>
        <w:tc>
          <w:tcPr>
            <w:tcW w:w="2410" w:type="dxa"/>
            <w:tcBorders>
              <w:top w:val="nil"/>
              <w:bottom w:val="nil"/>
            </w:tcBorders>
            <w:shd w:val="clear" w:color="auto" w:fill="auto"/>
          </w:tcPr>
          <w:p w:rsidR="001F0E8A" w:rsidRPr="008C3FF7" w:rsidRDefault="001F0E8A" w:rsidP="00870394">
            <w:pPr>
              <w:jc w:val="center"/>
              <w:rPr>
                <w:sz w:val="24"/>
                <w:szCs w:val="24"/>
                <w:lang w:eastAsia="ru-RU"/>
              </w:rPr>
            </w:pPr>
          </w:p>
        </w:tc>
      </w:tr>
      <w:tr w:rsidR="001F0E8A" w:rsidRPr="008C3FF7" w:rsidTr="00870394">
        <w:trPr>
          <w:trHeight w:val="800"/>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Физкультурные занятия  в  зале</w:t>
            </w:r>
          </w:p>
        </w:tc>
        <w:tc>
          <w:tcPr>
            <w:tcW w:w="2551" w:type="dxa"/>
          </w:tcPr>
          <w:p w:rsidR="001F0E8A" w:rsidRPr="008C3FF7" w:rsidRDefault="001F0E8A" w:rsidP="00870394">
            <w:pPr>
              <w:jc w:val="center"/>
              <w:rPr>
                <w:sz w:val="24"/>
                <w:szCs w:val="24"/>
                <w:lang w:eastAsia="ru-RU"/>
              </w:rPr>
            </w:pPr>
            <w:r w:rsidRPr="008C3FF7">
              <w:rPr>
                <w:sz w:val="24"/>
                <w:szCs w:val="24"/>
                <w:lang w:eastAsia="ru-RU"/>
              </w:rPr>
              <w:t>2 раза в неделю по 10 мин.</w:t>
            </w:r>
          </w:p>
          <w:p w:rsidR="001F0E8A" w:rsidRPr="008C3FF7" w:rsidRDefault="001F0E8A" w:rsidP="00870394">
            <w:pPr>
              <w:jc w:val="center"/>
              <w:rPr>
                <w:b/>
                <w:sz w:val="24"/>
                <w:szCs w:val="24"/>
                <w:lang w:eastAsia="ru-RU"/>
              </w:rPr>
            </w:pPr>
            <w:r w:rsidRPr="008C3FF7">
              <w:rPr>
                <w:b/>
                <w:sz w:val="24"/>
                <w:szCs w:val="24"/>
                <w:lang w:eastAsia="ru-RU"/>
              </w:rPr>
              <w:t>20 минут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2 раза в неделю по 15 мин.</w:t>
            </w:r>
          </w:p>
          <w:p w:rsidR="001F0E8A" w:rsidRPr="008C3FF7" w:rsidRDefault="001F0E8A" w:rsidP="00870394">
            <w:pPr>
              <w:jc w:val="center"/>
              <w:rPr>
                <w:b/>
                <w:sz w:val="24"/>
                <w:szCs w:val="24"/>
                <w:lang w:eastAsia="ru-RU"/>
              </w:rPr>
            </w:pPr>
            <w:r w:rsidRPr="008C3FF7">
              <w:rPr>
                <w:b/>
                <w:sz w:val="24"/>
                <w:szCs w:val="24"/>
                <w:lang w:eastAsia="ru-RU"/>
              </w:rPr>
              <w:t>30 минут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2 раза в неделю по 30 мин.</w:t>
            </w:r>
          </w:p>
          <w:p w:rsidR="001F0E8A" w:rsidRPr="008C3FF7" w:rsidRDefault="001F0E8A" w:rsidP="00870394">
            <w:pPr>
              <w:jc w:val="center"/>
              <w:rPr>
                <w:b/>
                <w:sz w:val="24"/>
                <w:szCs w:val="24"/>
                <w:lang w:eastAsia="ru-RU"/>
              </w:rPr>
            </w:pPr>
            <w:r w:rsidRPr="008C3FF7">
              <w:rPr>
                <w:b/>
                <w:sz w:val="24"/>
                <w:szCs w:val="24"/>
                <w:lang w:eastAsia="ru-RU"/>
              </w:rPr>
              <w:t>1 час в неделю</w:t>
            </w:r>
          </w:p>
        </w:tc>
      </w:tr>
      <w:tr w:rsidR="001F0E8A" w:rsidRPr="008C3FF7" w:rsidTr="00870394">
        <w:trPr>
          <w:trHeight w:val="340"/>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Физкультурное занятие  на прогулке</w:t>
            </w:r>
          </w:p>
          <w:p w:rsidR="001F0E8A" w:rsidRPr="008C3FF7" w:rsidRDefault="001F0E8A" w:rsidP="00870394">
            <w:pPr>
              <w:adjustRightInd w:val="0"/>
              <w:jc w:val="center"/>
              <w:rPr>
                <w:sz w:val="24"/>
                <w:szCs w:val="24"/>
                <w:lang w:eastAsia="ru-RU"/>
              </w:rPr>
            </w:pPr>
          </w:p>
        </w:tc>
        <w:tc>
          <w:tcPr>
            <w:tcW w:w="2551" w:type="dxa"/>
          </w:tcPr>
          <w:p w:rsidR="001F0E8A" w:rsidRPr="008C3FF7" w:rsidRDefault="001F0E8A" w:rsidP="00870394">
            <w:pPr>
              <w:jc w:val="center"/>
              <w:rPr>
                <w:sz w:val="24"/>
                <w:szCs w:val="24"/>
                <w:lang w:eastAsia="ru-RU"/>
              </w:rPr>
            </w:pPr>
            <w:r w:rsidRPr="008C3FF7">
              <w:rPr>
                <w:sz w:val="24"/>
                <w:szCs w:val="24"/>
                <w:lang w:eastAsia="ru-RU"/>
              </w:rPr>
              <w:t>1 раз в неделю</w:t>
            </w:r>
          </w:p>
          <w:p w:rsidR="001F0E8A" w:rsidRPr="008C3FF7" w:rsidRDefault="001F0E8A" w:rsidP="00870394">
            <w:pPr>
              <w:jc w:val="center"/>
              <w:rPr>
                <w:sz w:val="24"/>
                <w:szCs w:val="24"/>
                <w:lang w:eastAsia="ru-RU"/>
              </w:rPr>
            </w:pPr>
            <w:r w:rsidRPr="008C3FF7">
              <w:rPr>
                <w:sz w:val="24"/>
                <w:szCs w:val="24"/>
                <w:lang w:eastAsia="ru-RU"/>
              </w:rPr>
              <w:t>по 10 мин.</w:t>
            </w:r>
          </w:p>
          <w:p w:rsidR="001F0E8A" w:rsidRPr="008C3FF7" w:rsidRDefault="001F0E8A" w:rsidP="00870394">
            <w:pPr>
              <w:jc w:val="center"/>
              <w:rPr>
                <w:b/>
                <w:sz w:val="24"/>
                <w:szCs w:val="24"/>
                <w:lang w:eastAsia="ru-RU"/>
              </w:rPr>
            </w:pPr>
            <w:r w:rsidRPr="008C3FF7">
              <w:rPr>
                <w:b/>
                <w:sz w:val="24"/>
                <w:szCs w:val="24"/>
                <w:lang w:eastAsia="ru-RU"/>
              </w:rPr>
              <w:t>10 минут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1 раз в неделю</w:t>
            </w:r>
          </w:p>
          <w:p w:rsidR="001F0E8A" w:rsidRPr="008C3FF7" w:rsidRDefault="001F0E8A" w:rsidP="00870394">
            <w:pPr>
              <w:jc w:val="center"/>
              <w:rPr>
                <w:sz w:val="24"/>
                <w:szCs w:val="24"/>
                <w:lang w:eastAsia="ru-RU"/>
              </w:rPr>
            </w:pPr>
            <w:r w:rsidRPr="008C3FF7">
              <w:rPr>
                <w:sz w:val="24"/>
                <w:szCs w:val="24"/>
                <w:lang w:eastAsia="ru-RU"/>
              </w:rPr>
              <w:t>по 15 мин.</w:t>
            </w:r>
          </w:p>
          <w:p w:rsidR="001F0E8A" w:rsidRPr="008C3FF7" w:rsidRDefault="001F0E8A" w:rsidP="00870394">
            <w:pPr>
              <w:jc w:val="center"/>
              <w:rPr>
                <w:b/>
                <w:sz w:val="24"/>
                <w:szCs w:val="24"/>
                <w:lang w:eastAsia="ru-RU"/>
              </w:rPr>
            </w:pPr>
            <w:r w:rsidRPr="008C3FF7">
              <w:rPr>
                <w:b/>
                <w:sz w:val="24"/>
                <w:szCs w:val="24"/>
                <w:lang w:eastAsia="ru-RU"/>
              </w:rPr>
              <w:t>15 минут в неделю</w:t>
            </w:r>
          </w:p>
        </w:tc>
        <w:tc>
          <w:tcPr>
            <w:tcW w:w="2410" w:type="dxa"/>
          </w:tcPr>
          <w:p w:rsidR="001F0E8A" w:rsidRPr="008C3FF7" w:rsidRDefault="001F0E8A" w:rsidP="00870394">
            <w:pPr>
              <w:jc w:val="center"/>
              <w:rPr>
                <w:sz w:val="24"/>
                <w:szCs w:val="24"/>
                <w:lang w:eastAsia="ru-RU"/>
              </w:rPr>
            </w:pPr>
            <w:r>
              <w:rPr>
                <w:sz w:val="24"/>
                <w:szCs w:val="24"/>
                <w:lang w:eastAsia="ru-RU"/>
              </w:rPr>
              <w:t>1</w:t>
            </w:r>
            <w:r w:rsidRPr="008C3FF7">
              <w:rPr>
                <w:sz w:val="24"/>
                <w:szCs w:val="24"/>
                <w:lang w:eastAsia="ru-RU"/>
              </w:rPr>
              <w:t xml:space="preserve"> раз в неделю</w:t>
            </w:r>
          </w:p>
          <w:p w:rsidR="001F0E8A" w:rsidRPr="008C3FF7" w:rsidRDefault="001F0E8A" w:rsidP="00870394">
            <w:pPr>
              <w:jc w:val="center"/>
              <w:rPr>
                <w:b/>
                <w:sz w:val="24"/>
                <w:szCs w:val="24"/>
                <w:lang w:eastAsia="ru-RU"/>
              </w:rPr>
            </w:pPr>
            <w:r w:rsidRPr="008C3FF7">
              <w:rPr>
                <w:b/>
                <w:sz w:val="24"/>
                <w:szCs w:val="24"/>
                <w:lang w:eastAsia="ru-RU"/>
              </w:rPr>
              <w:t>30 минут в неделю</w:t>
            </w:r>
          </w:p>
        </w:tc>
      </w:tr>
      <w:tr w:rsidR="001F0E8A" w:rsidRPr="008C3FF7" w:rsidTr="00870394">
        <w:trPr>
          <w:trHeight w:val="1782"/>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Музыкально-ритмические движения на музыкальных  занятиях</w:t>
            </w:r>
          </w:p>
        </w:tc>
        <w:tc>
          <w:tcPr>
            <w:tcW w:w="2551" w:type="dxa"/>
          </w:tcPr>
          <w:p w:rsidR="001F0E8A" w:rsidRPr="008C3FF7" w:rsidRDefault="001F0E8A" w:rsidP="00870394">
            <w:pPr>
              <w:jc w:val="center"/>
              <w:rPr>
                <w:sz w:val="24"/>
                <w:szCs w:val="24"/>
                <w:lang w:eastAsia="ru-RU"/>
              </w:rPr>
            </w:pPr>
            <w:r w:rsidRPr="008C3FF7">
              <w:rPr>
                <w:sz w:val="24"/>
                <w:szCs w:val="24"/>
                <w:lang w:eastAsia="ru-RU"/>
              </w:rPr>
              <w:t>2 раза в неделю</w:t>
            </w:r>
          </w:p>
          <w:p w:rsidR="001F0E8A" w:rsidRPr="008C3FF7" w:rsidRDefault="001F0E8A" w:rsidP="00870394">
            <w:pPr>
              <w:jc w:val="center"/>
              <w:rPr>
                <w:sz w:val="24"/>
                <w:szCs w:val="24"/>
                <w:lang w:eastAsia="ru-RU"/>
              </w:rPr>
            </w:pPr>
            <w:r w:rsidRPr="008C3FF7">
              <w:rPr>
                <w:sz w:val="24"/>
                <w:szCs w:val="24"/>
                <w:lang w:eastAsia="ru-RU"/>
              </w:rPr>
              <w:t>по 5 мин</w:t>
            </w:r>
          </w:p>
          <w:p w:rsidR="001F0E8A" w:rsidRPr="008C3FF7" w:rsidRDefault="001F0E8A" w:rsidP="00870394">
            <w:pPr>
              <w:jc w:val="center"/>
              <w:rPr>
                <w:b/>
                <w:sz w:val="24"/>
                <w:szCs w:val="24"/>
                <w:lang w:eastAsia="ru-RU"/>
              </w:rPr>
            </w:pPr>
            <w:r w:rsidRPr="008C3FF7">
              <w:rPr>
                <w:b/>
                <w:sz w:val="24"/>
                <w:szCs w:val="24"/>
                <w:lang w:eastAsia="ru-RU"/>
              </w:rPr>
              <w:t>10 минут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2 раза в неделю</w:t>
            </w:r>
          </w:p>
          <w:p w:rsidR="001F0E8A" w:rsidRPr="008C3FF7" w:rsidRDefault="001F0E8A" w:rsidP="00870394">
            <w:pPr>
              <w:jc w:val="center"/>
              <w:rPr>
                <w:sz w:val="24"/>
                <w:szCs w:val="24"/>
                <w:lang w:eastAsia="ru-RU"/>
              </w:rPr>
            </w:pPr>
            <w:r w:rsidRPr="008C3FF7">
              <w:rPr>
                <w:sz w:val="24"/>
                <w:szCs w:val="24"/>
                <w:lang w:eastAsia="ru-RU"/>
              </w:rPr>
              <w:t>по 5 мин</w:t>
            </w:r>
          </w:p>
          <w:p w:rsidR="001F0E8A" w:rsidRPr="008C3FF7" w:rsidRDefault="001F0E8A" w:rsidP="00870394">
            <w:pPr>
              <w:jc w:val="center"/>
              <w:rPr>
                <w:b/>
                <w:sz w:val="24"/>
                <w:szCs w:val="24"/>
                <w:lang w:eastAsia="ru-RU"/>
              </w:rPr>
            </w:pPr>
            <w:r w:rsidRPr="008C3FF7">
              <w:rPr>
                <w:b/>
                <w:sz w:val="24"/>
                <w:szCs w:val="24"/>
                <w:lang w:eastAsia="ru-RU"/>
              </w:rPr>
              <w:t>10 минут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2 раза в неделю по 12-15мин.30 мин.</w:t>
            </w:r>
          </w:p>
          <w:p w:rsidR="001F0E8A" w:rsidRPr="008C3FF7" w:rsidRDefault="001F0E8A" w:rsidP="00870394">
            <w:pPr>
              <w:jc w:val="center"/>
              <w:rPr>
                <w:b/>
                <w:sz w:val="24"/>
                <w:szCs w:val="24"/>
                <w:lang w:eastAsia="ru-RU"/>
              </w:rPr>
            </w:pPr>
            <w:r w:rsidRPr="008C3FF7">
              <w:rPr>
                <w:b/>
                <w:sz w:val="24"/>
                <w:szCs w:val="24"/>
                <w:lang w:eastAsia="ru-RU"/>
              </w:rPr>
              <w:t>30 минут в неделю</w:t>
            </w:r>
          </w:p>
          <w:p w:rsidR="001F0E8A" w:rsidRPr="008C3FF7" w:rsidRDefault="001F0E8A" w:rsidP="00870394">
            <w:pPr>
              <w:jc w:val="center"/>
              <w:rPr>
                <w:sz w:val="24"/>
                <w:szCs w:val="24"/>
                <w:lang w:eastAsia="ru-RU"/>
              </w:rPr>
            </w:pPr>
          </w:p>
        </w:tc>
      </w:tr>
      <w:tr w:rsidR="001F0E8A" w:rsidRPr="008C3FF7" w:rsidTr="00870394">
        <w:trPr>
          <w:trHeight w:val="460"/>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Утренняя зарядка</w:t>
            </w:r>
          </w:p>
        </w:tc>
        <w:tc>
          <w:tcPr>
            <w:tcW w:w="2551" w:type="dxa"/>
          </w:tcPr>
          <w:p w:rsidR="001F0E8A" w:rsidRPr="008C3FF7" w:rsidRDefault="001F0E8A" w:rsidP="00870394">
            <w:pPr>
              <w:jc w:val="center"/>
              <w:rPr>
                <w:sz w:val="24"/>
                <w:szCs w:val="24"/>
                <w:lang w:eastAsia="ru-RU"/>
              </w:rPr>
            </w:pPr>
          </w:p>
          <w:p w:rsidR="001F0E8A" w:rsidRPr="008C3FF7" w:rsidRDefault="001F0E8A" w:rsidP="00870394">
            <w:pPr>
              <w:jc w:val="center"/>
              <w:rPr>
                <w:sz w:val="24"/>
                <w:szCs w:val="24"/>
                <w:lang w:eastAsia="ru-RU"/>
              </w:rPr>
            </w:pPr>
            <w:r w:rsidRPr="008C3FF7">
              <w:rPr>
                <w:sz w:val="24"/>
                <w:szCs w:val="24"/>
                <w:lang w:eastAsia="ru-RU"/>
              </w:rPr>
              <w:t>ежедневно 10 мин</w:t>
            </w:r>
          </w:p>
          <w:p w:rsidR="001F0E8A" w:rsidRPr="008C3FF7" w:rsidRDefault="001F0E8A" w:rsidP="00870394">
            <w:pPr>
              <w:jc w:val="center"/>
              <w:rPr>
                <w:b/>
                <w:sz w:val="24"/>
                <w:szCs w:val="24"/>
                <w:lang w:eastAsia="ru-RU"/>
              </w:rPr>
            </w:pPr>
            <w:r w:rsidRPr="008C3FF7">
              <w:rPr>
                <w:b/>
                <w:sz w:val="24"/>
                <w:szCs w:val="24"/>
                <w:lang w:eastAsia="ru-RU"/>
              </w:rPr>
              <w:t>50 мин.в неделю</w:t>
            </w:r>
          </w:p>
          <w:p w:rsidR="001F0E8A" w:rsidRPr="008C3FF7" w:rsidRDefault="001F0E8A" w:rsidP="00870394">
            <w:pPr>
              <w:jc w:val="center"/>
              <w:rPr>
                <w:sz w:val="24"/>
                <w:szCs w:val="24"/>
                <w:lang w:eastAsia="ru-RU"/>
              </w:rPr>
            </w:pPr>
          </w:p>
        </w:tc>
        <w:tc>
          <w:tcPr>
            <w:tcW w:w="2268" w:type="dxa"/>
          </w:tcPr>
          <w:p w:rsidR="001F0E8A" w:rsidRPr="008C3FF7" w:rsidRDefault="001F0E8A" w:rsidP="00870394">
            <w:pPr>
              <w:jc w:val="center"/>
              <w:rPr>
                <w:sz w:val="24"/>
                <w:szCs w:val="24"/>
                <w:lang w:eastAsia="ru-RU"/>
              </w:rPr>
            </w:pPr>
          </w:p>
          <w:p w:rsidR="001F0E8A" w:rsidRPr="008C3FF7" w:rsidRDefault="001F0E8A" w:rsidP="00870394">
            <w:pPr>
              <w:jc w:val="center"/>
              <w:rPr>
                <w:sz w:val="24"/>
                <w:szCs w:val="24"/>
                <w:lang w:eastAsia="ru-RU"/>
              </w:rPr>
            </w:pPr>
            <w:r w:rsidRPr="008C3FF7">
              <w:rPr>
                <w:sz w:val="24"/>
                <w:szCs w:val="24"/>
                <w:lang w:eastAsia="ru-RU"/>
              </w:rPr>
              <w:t>ежедневно 10 мин</w:t>
            </w:r>
          </w:p>
          <w:p w:rsidR="001F0E8A" w:rsidRPr="008C3FF7" w:rsidRDefault="001F0E8A" w:rsidP="00870394">
            <w:pPr>
              <w:jc w:val="center"/>
              <w:rPr>
                <w:b/>
                <w:sz w:val="24"/>
                <w:szCs w:val="24"/>
                <w:lang w:eastAsia="ru-RU"/>
              </w:rPr>
            </w:pPr>
            <w:r w:rsidRPr="008C3FF7">
              <w:rPr>
                <w:b/>
                <w:sz w:val="24"/>
                <w:szCs w:val="24"/>
                <w:lang w:eastAsia="ru-RU"/>
              </w:rPr>
              <w:t>50 мин.в неделю</w:t>
            </w:r>
          </w:p>
          <w:p w:rsidR="001F0E8A" w:rsidRPr="008C3FF7" w:rsidRDefault="001F0E8A" w:rsidP="00870394">
            <w:pPr>
              <w:jc w:val="center"/>
              <w:rPr>
                <w:sz w:val="24"/>
                <w:szCs w:val="24"/>
                <w:lang w:eastAsia="ru-RU"/>
              </w:rPr>
            </w:pPr>
          </w:p>
        </w:tc>
        <w:tc>
          <w:tcPr>
            <w:tcW w:w="2410" w:type="dxa"/>
          </w:tcPr>
          <w:p w:rsidR="001F0E8A" w:rsidRPr="008C3FF7" w:rsidRDefault="001F0E8A" w:rsidP="00870394">
            <w:pPr>
              <w:jc w:val="center"/>
              <w:rPr>
                <w:sz w:val="24"/>
                <w:szCs w:val="24"/>
                <w:lang w:eastAsia="ru-RU"/>
              </w:rPr>
            </w:pPr>
          </w:p>
          <w:p w:rsidR="001F0E8A" w:rsidRPr="008C3FF7" w:rsidRDefault="001F0E8A" w:rsidP="00870394">
            <w:pPr>
              <w:jc w:val="center"/>
              <w:rPr>
                <w:sz w:val="24"/>
                <w:szCs w:val="24"/>
                <w:lang w:eastAsia="ru-RU"/>
              </w:rPr>
            </w:pPr>
            <w:r w:rsidRPr="008C3FF7">
              <w:rPr>
                <w:sz w:val="24"/>
                <w:szCs w:val="24"/>
                <w:lang w:eastAsia="ru-RU"/>
              </w:rPr>
              <w:t>ежедневно 10 мин</w:t>
            </w:r>
          </w:p>
          <w:p w:rsidR="001F0E8A" w:rsidRPr="008C3FF7" w:rsidRDefault="001F0E8A" w:rsidP="00870394">
            <w:pPr>
              <w:jc w:val="center"/>
              <w:rPr>
                <w:b/>
                <w:sz w:val="24"/>
                <w:szCs w:val="24"/>
                <w:lang w:eastAsia="ru-RU"/>
              </w:rPr>
            </w:pPr>
            <w:r w:rsidRPr="008C3FF7">
              <w:rPr>
                <w:b/>
                <w:sz w:val="24"/>
                <w:szCs w:val="24"/>
                <w:lang w:eastAsia="ru-RU"/>
              </w:rPr>
              <w:t>50 мин. в неделю</w:t>
            </w:r>
          </w:p>
        </w:tc>
      </w:tr>
      <w:tr w:rsidR="001F0E8A" w:rsidRPr="008C3FF7" w:rsidTr="00870394">
        <w:trPr>
          <w:trHeight w:val="89"/>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Гимнастика после сна</w:t>
            </w:r>
          </w:p>
        </w:tc>
        <w:tc>
          <w:tcPr>
            <w:tcW w:w="2551" w:type="dxa"/>
          </w:tcPr>
          <w:p w:rsidR="001F0E8A" w:rsidRPr="008C3FF7" w:rsidRDefault="001F0E8A" w:rsidP="00870394">
            <w:pPr>
              <w:jc w:val="center"/>
              <w:rPr>
                <w:sz w:val="24"/>
                <w:szCs w:val="24"/>
                <w:lang w:eastAsia="ru-RU"/>
              </w:rPr>
            </w:pPr>
            <w:r w:rsidRPr="008C3FF7">
              <w:rPr>
                <w:sz w:val="24"/>
                <w:szCs w:val="24"/>
                <w:lang w:eastAsia="ru-RU"/>
              </w:rPr>
              <w:t>ежедневно 5   мин.</w:t>
            </w:r>
          </w:p>
          <w:p w:rsidR="001F0E8A" w:rsidRPr="008C3FF7" w:rsidRDefault="001F0E8A" w:rsidP="00870394">
            <w:pPr>
              <w:jc w:val="center"/>
              <w:rPr>
                <w:b/>
                <w:sz w:val="24"/>
                <w:szCs w:val="24"/>
                <w:lang w:eastAsia="ru-RU"/>
              </w:rPr>
            </w:pPr>
            <w:r w:rsidRPr="008C3FF7">
              <w:rPr>
                <w:b/>
                <w:sz w:val="24"/>
                <w:szCs w:val="24"/>
                <w:lang w:eastAsia="ru-RU"/>
              </w:rPr>
              <w:t>25 минут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ежедневно 5   мин.</w:t>
            </w:r>
          </w:p>
          <w:p w:rsidR="001F0E8A" w:rsidRPr="008C3FF7" w:rsidRDefault="001F0E8A" w:rsidP="00870394">
            <w:pPr>
              <w:jc w:val="center"/>
              <w:rPr>
                <w:b/>
                <w:sz w:val="24"/>
                <w:szCs w:val="24"/>
                <w:lang w:eastAsia="ru-RU"/>
              </w:rPr>
            </w:pPr>
            <w:r w:rsidRPr="008C3FF7">
              <w:rPr>
                <w:b/>
                <w:sz w:val="24"/>
                <w:szCs w:val="24"/>
                <w:lang w:eastAsia="ru-RU"/>
              </w:rPr>
              <w:t>25 минут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ежедневно 5   мин.</w:t>
            </w:r>
          </w:p>
          <w:p w:rsidR="001F0E8A" w:rsidRPr="008C3FF7" w:rsidRDefault="001F0E8A" w:rsidP="00870394">
            <w:pPr>
              <w:jc w:val="center"/>
              <w:rPr>
                <w:b/>
                <w:sz w:val="24"/>
                <w:szCs w:val="24"/>
                <w:lang w:eastAsia="ru-RU"/>
              </w:rPr>
            </w:pPr>
            <w:r w:rsidRPr="008C3FF7">
              <w:rPr>
                <w:b/>
                <w:sz w:val="24"/>
                <w:szCs w:val="24"/>
                <w:lang w:eastAsia="ru-RU"/>
              </w:rPr>
              <w:t>25 минут в неделю</w:t>
            </w:r>
          </w:p>
          <w:p w:rsidR="001F0E8A" w:rsidRPr="008C3FF7" w:rsidRDefault="001F0E8A" w:rsidP="00870394">
            <w:pPr>
              <w:jc w:val="center"/>
              <w:rPr>
                <w:sz w:val="24"/>
                <w:szCs w:val="24"/>
                <w:lang w:eastAsia="ru-RU"/>
              </w:rPr>
            </w:pPr>
          </w:p>
        </w:tc>
      </w:tr>
      <w:tr w:rsidR="001F0E8A" w:rsidRPr="008C3FF7" w:rsidTr="00870394">
        <w:trPr>
          <w:trHeight w:val="312"/>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Подвижные игры и физические упражнения на прогулках</w:t>
            </w:r>
          </w:p>
          <w:p w:rsidR="001F0E8A" w:rsidRPr="008C3FF7" w:rsidRDefault="001F0E8A" w:rsidP="00870394">
            <w:pPr>
              <w:adjustRightInd w:val="0"/>
              <w:jc w:val="center"/>
              <w:rPr>
                <w:sz w:val="24"/>
                <w:szCs w:val="24"/>
                <w:lang w:eastAsia="ru-RU"/>
              </w:rPr>
            </w:pPr>
          </w:p>
        </w:tc>
        <w:tc>
          <w:tcPr>
            <w:tcW w:w="2551" w:type="dxa"/>
          </w:tcPr>
          <w:p w:rsidR="001F0E8A" w:rsidRPr="008C3FF7" w:rsidRDefault="001F0E8A" w:rsidP="00870394">
            <w:pPr>
              <w:jc w:val="center"/>
              <w:rPr>
                <w:sz w:val="24"/>
                <w:szCs w:val="24"/>
                <w:lang w:eastAsia="ru-RU"/>
              </w:rPr>
            </w:pPr>
            <w:r w:rsidRPr="008C3FF7">
              <w:rPr>
                <w:sz w:val="24"/>
                <w:szCs w:val="24"/>
                <w:lang w:eastAsia="ru-RU"/>
              </w:rPr>
              <w:t>ежедневно  2 игры по 5-8  мин.</w:t>
            </w:r>
          </w:p>
          <w:p w:rsidR="001F0E8A" w:rsidRPr="008C3FF7" w:rsidRDefault="001F0E8A" w:rsidP="00870394">
            <w:pPr>
              <w:jc w:val="center"/>
              <w:rPr>
                <w:b/>
                <w:sz w:val="24"/>
                <w:szCs w:val="24"/>
                <w:lang w:eastAsia="ru-RU"/>
              </w:rPr>
            </w:pPr>
            <w:r w:rsidRPr="008C3FF7">
              <w:rPr>
                <w:b/>
                <w:sz w:val="24"/>
                <w:szCs w:val="24"/>
                <w:lang w:eastAsia="ru-RU"/>
              </w:rPr>
              <w:t>1 час 20 мин.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ежедневно  2 игры по 7-8  мин.</w:t>
            </w:r>
          </w:p>
          <w:p w:rsidR="001F0E8A" w:rsidRPr="008C3FF7" w:rsidRDefault="001F0E8A" w:rsidP="00870394">
            <w:pPr>
              <w:jc w:val="center"/>
              <w:rPr>
                <w:b/>
                <w:sz w:val="24"/>
                <w:szCs w:val="24"/>
                <w:lang w:eastAsia="ru-RU"/>
              </w:rPr>
            </w:pPr>
            <w:r w:rsidRPr="008C3FF7">
              <w:rPr>
                <w:b/>
                <w:sz w:val="24"/>
                <w:szCs w:val="24"/>
                <w:lang w:eastAsia="ru-RU"/>
              </w:rPr>
              <w:t>1 час 20 мин.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ежедневно 10-15  мин</w:t>
            </w:r>
          </w:p>
          <w:p w:rsidR="001F0E8A" w:rsidRPr="008C3FF7" w:rsidRDefault="001F0E8A" w:rsidP="00870394">
            <w:pPr>
              <w:jc w:val="center"/>
              <w:rPr>
                <w:b/>
                <w:sz w:val="24"/>
                <w:szCs w:val="24"/>
                <w:lang w:eastAsia="ru-RU"/>
              </w:rPr>
            </w:pPr>
            <w:r w:rsidRPr="008C3FF7">
              <w:rPr>
                <w:b/>
                <w:sz w:val="24"/>
                <w:szCs w:val="24"/>
                <w:lang w:eastAsia="ru-RU"/>
              </w:rPr>
              <w:t>1ч.15 минут в неделю</w:t>
            </w:r>
          </w:p>
          <w:p w:rsidR="001F0E8A" w:rsidRPr="008C3FF7" w:rsidRDefault="001F0E8A" w:rsidP="00870394">
            <w:pPr>
              <w:jc w:val="center"/>
              <w:rPr>
                <w:sz w:val="24"/>
                <w:szCs w:val="24"/>
                <w:lang w:eastAsia="ru-RU"/>
              </w:rPr>
            </w:pPr>
          </w:p>
        </w:tc>
      </w:tr>
      <w:tr w:rsidR="001F0E8A" w:rsidRPr="008C3FF7" w:rsidTr="00870394">
        <w:trPr>
          <w:trHeight w:val="370"/>
        </w:trPr>
        <w:tc>
          <w:tcPr>
            <w:tcW w:w="2410" w:type="dxa"/>
          </w:tcPr>
          <w:p w:rsidR="001F0E8A" w:rsidRPr="008C3FF7" w:rsidRDefault="001F0E8A" w:rsidP="00870394">
            <w:pPr>
              <w:adjustRightInd w:val="0"/>
              <w:jc w:val="center"/>
              <w:rPr>
                <w:sz w:val="24"/>
                <w:szCs w:val="24"/>
                <w:lang w:eastAsia="ru-RU"/>
              </w:rPr>
            </w:pPr>
          </w:p>
          <w:p w:rsidR="001F0E8A" w:rsidRPr="008C3FF7" w:rsidRDefault="001F0E8A" w:rsidP="00870394">
            <w:pPr>
              <w:adjustRightInd w:val="0"/>
              <w:jc w:val="center"/>
              <w:rPr>
                <w:sz w:val="24"/>
                <w:szCs w:val="24"/>
                <w:lang w:eastAsia="ru-RU"/>
              </w:rPr>
            </w:pPr>
            <w:r w:rsidRPr="008C3FF7">
              <w:rPr>
                <w:sz w:val="24"/>
                <w:szCs w:val="24"/>
                <w:lang w:eastAsia="ru-RU"/>
              </w:rPr>
              <w:t>Физкультминутки во время занятий</w:t>
            </w:r>
          </w:p>
          <w:p w:rsidR="001F0E8A" w:rsidRPr="008C3FF7" w:rsidRDefault="001F0E8A" w:rsidP="00870394">
            <w:pPr>
              <w:jc w:val="center"/>
              <w:rPr>
                <w:sz w:val="24"/>
                <w:szCs w:val="24"/>
                <w:lang w:eastAsia="ru-RU"/>
              </w:rPr>
            </w:pPr>
          </w:p>
        </w:tc>
        <w:tc>
          <w:tcPr>
            <w:tcW w:w="2551" w:type="dxa"/>
          </w:tcPr>
          <w:p w:rsidR="001F0E8A" w:rsidRPr="008C3FF7" w:rsidRDefault="001F0E8A" w:rsidP="00870394">
            <w:pPr>
              <w:jc w:val="center"/>
              <w:rPr>
                <w:sz w:val="24"/>
                <w:szCs w:val="24"/>
                <w:lang w:eastAsia="ru-RU"/>
              </w:rPr>
            </w:pPr>
            <w:r w:rsidRPr="008C3FF7">
              <w:rPr>
                <w:sz w:val="24"/>
                <w:szCs w:val="24"/>
                <w:lang w:eastAsia="ru-RU"/>
              </w:rPr>
              <w:t>ежедневно 4 мин</w:t>
            </w:r>
          </w:p>
          <w:p w:rsidR="001F0E8A" w:rsidRPr="008C3FF7" w:rsidRDefault="001F0E8A" w:rsidP="00870394">
            <w:pPr>
              <w:jc w:val="center"/>
              <w:rPr>
                <w:b/>
                <w:sz w:val="24"/>
                <w:szCs w:val="24"/>
                <w:lang w:eastAsia="ru-RU"/>
              </w:rPr>
            </w:pPr>
            <w:r w:rsidRPr="008C3FF7">
              <w:rPr>
                <w:b/>
                <w:sz w:val="24"/>
                <w:szCs w:val="24"/>
                <w:lang w:eastAsia="ru-RU"/>
              </w:rPr>
              <w:t>20 мин.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ежедневно 2 мин</w:t>
            </w:r>
          </w:p>
          <w:p w:rsidR="001F0E8A" w:rsidRPr="008C3FF7" w:rsidRDefault="001F0E8A" w:rsidP="00870394">
            <w:pPr>
              <w:jc w:val="center"/>
              <w:rPr>
                <w:b/>
                <w:sz w:val="24"/>
                <w:szCs w:val="24"/>
                <w:lang w:eastAsia="ru-RU"/>
              </w:rPr>
            </w:pPr>
            <w:r w:rsidRPr="008C3FF7">
              <w:rPr>
                <w:b/>
                <w:sz w:val="24"/>
                <w:szCs w:val="24"/>
                <w:lang w:eastAsia="ru-RU"/>
              </w:rPr>
              <w:t>20 мин.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ежедневно 5мин</w:t>
            </w:r>
          </w:p>
          <w:p w:rsidR="001F0E8A" w:rsidRPr="008C3FF7" w:rsidRDefault="001F0E8A" w:rsidP="00870394">
            <w:pPr>
              <w:jc w:val="center"/>
              <w:rPr>
                <w:b/>
                <w:sz w:val="24"/>
                <w:szCs w:val="24"/>
                <w:lang w:eastAsia="ru-RU"/>
              </w:rPr>
            </w:pPr>
            <w:r w:rsidRPr="008C3FF7">
              <w:rPr>
                <w:b/>
                <w:sz w:val="24"/>
                <w:szCs w:val="24"/>
                <w:lang w:eastAsia="ru-RU"/>
              </w:rPr>
              <w:t>25 мин в неделю</w:t>
            </w:r>
          </w:p>
        </w:tc>
      </w:tr>
      <w:tr w:rsidR="001F0E8A" w:rsidRPr="008C3FF7" w:rsidTr="00870394">
        <w:trPr>
          <w:trHeight w:val="370"/>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Подвижные игры и физические упражнения в  во время утреннего приема</w:t>
            </w:r>
          </w:p>
        </w:tc>
        <w:tc>
          <w:tcPr>
            <w:tcW w:w="2551" w:type="dxa"/>
          </w:tcPr>
          <w:p w:rsidR="001F0E8A" w:rsidRPr="008C3FF7" w:rsidRDefault="001F0E8A" w:rsidP="00870394">
            <w:pPr>
              <w:jc w:val="center"/>
              <w:rPr>
                <w:sz w:val="24"/>
                <w:szCs w:val="24"/>
                <w:lang w:eastAsia="ru-RU"/>
              </w:rPr>
            </w:pPr>
            <w:r w:rsidRPr="008C3FF7">
              <w:rPr>
                <w:sz w:val="24"/>
                <w:szCs w:val="24"/>
                <w:lang w:eastAsia="ru-RU"/>
              </w:rPr>
              <w:t>ежедневно 3-5 мин</w:t>
            </w:r>
          </w:p>
          <w:p w:rsidR="001F0E8A" w:rsidRPr="008C3FF7" w:rsidRDefault="001F0E8A" w:rsidP="00870394">
            <w:pPr>
              <w:jc w:val="center"/>
              <w:rPr>
                <w:b/>
                <w:sz w:val="24"/>
                <w:szCs w:val="24"/>
                <w:lang w:eastAsia="ru-RU"/>
              </w:rPr>
            </w:pPr>
            <w:r w:rsidRPr="008C3FF7">
              <w:rPr>
                <w:b/>
                <w:sz w:val="24"/>
                <w:szCs w:val="24"/>
                <w:lang w:eastAsia="ru-RU"/>
              </w:rPr>
              <w:t>25 мин.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ежедневно 3-5 мин</w:t>
            </w:r>
          </w:p>
          <w:p w:rsidR="001F0E8A" w:rsidRPr="008C3FF7" w:rsidRDefault="001F0E8A" w:rsidP="00870394">
            <w:pPr>
              <w:jc w:val="center"/>
              <w:rPr>
                <w:b/>
                <w:sz w:val="24"/>
                <w:szCs w:val="24"/>
                <w:lang w:eastAsia="ru-RU"/>
              </w:rPr>
            </w:pPr>
            <w:r w:rsidRPr="008C3FF7">
              <w:rPr>
                <w:b/>
                <w:sz w:val="24"/>
                <w:szCs w:val="24"/>
                <w:lang w:eastAsia="ru-RU"/>
              </w:rPr>
              <w:t>25 мин.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ежедневно 10-15</w:t>
            </w:r>
          </w:p>
          <w:p w:rsidR="001F0E8A" w:rsidRPr="008C3FF7" w:rsidRDefault="001F0E8A" w:rsidP="00870394">
            <w:pPr>
              <w:jc w:val="center"/>
              <w:rPr>
                <w:b/>
                <w:sz w:val="24"/>
                <w:szCs w:val="24"/>
                <w:lang w:eastAsia="ru-RU"/>
              </w:rPr>
            </w:pPr>
            <w:r w:rsidRPr="008C3FF7">
              <w:rPr>
                <w:b/>
                <w:sz w:val="24"/>
                <w:szCs w:val="24"/>
                <w:lang w:eastAsia="ru-RU"/>
              </w:rPr>
              <w:t>1ч.15 минут в неделю</w:t>
            </w:r>
          </w:p>
          <w:p w:rsidR="001F0E8A" w:rsidRPr="008C3FF7" w:rsidRDefault="001F0E8A" w:rsidP="00870394">
            <w:pPr>
              <w:jc w:val="center"/>
              <w:rPr>
                <w:sz w:val="24"/>
                <w:szCs w:val="24"/>
                <w:lang w:eastAsia="ru-RU"/>
              </w:rPr>
            </w:pPr>
          </w:p>
        </w:tc>
      </w:tr>
      <w:tr w:rsidR="001F0E8A" w:rsidRPr="008C3FF7" w:rsidTr="00870394">
        <w:trPr>
          <w:trHeight w:val="370"/>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Индивидуальная  работа  с  детьми  по  освоению  ОВД .</w:t>
            </w:r>
          </w:p>
        </w:tc>
        <w:tc>
          <w:tcPr>
            <w:tcW w:w="2551" w:type="dxa"/>
          </w:tcPr>
          <w:p w:rsidR="001F0E8A" w:rsidRPr="008C3FF7" w:rsidRDefault="001F0E8A" w:rsidP="00870394">
            <w:pPr>
              <w:jc w:val="center"/>
              <w:rPr>
                <w:sz w:val="24"/>
                <w:szCs w:val="24"/>
                <w:lang w:eastAsia="ru-RU"/>
              </w:rPr>
            </w:pPr>
            <w:r w:rsidRPr="008C3FF7">
              <w:rPr>
                <w:sz w:val="24"/>
                <w:szCs w:val="24"/>
                <w:lang w:eastAsia="ru-RU"/>
              </w:rPr>
              <w:t>ежедневно 5-8 мин</w:t>
            </w:r>
          </w:p>
          <w:p w:rsidR="001F0E8A" w:rsidRPr="008C3FF7" w:rsidRDefault="001F0E8A" w:rsidP="00870394">
            <w:pPr>
              <w:jc w:val="center"/>
              <w:rPr>
                <w:b/>
                <w:sz w:val="24"/>
                <w:szCs w:val="24"/>
                <w:lang w:eastAsia="ru-RU"/>
              </w:rPr>
            </w:pPr>
            <w:r w:rsidRPr="008C3FF7">
              <w:rPr>
                <w:b/>
                <w:sz w:val="24"/>
                <w:szCs w:val="24"/>
                <w:lang w:eastAsia="ru-RU"/>
              </w:rPr>
              <w:t>40 мин.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ежедневно 5-8 мин</w:t>
            </w:r>
          </w:p>
          <w:p w:rsidR="001F0E8A" w:rsidRPr="008C3FF7" w:rsidRDefault="001F0E8A" w:rsidP="00870394">
            <w:pPr>
              <w:jc w:val="center"/>
              <w:rPr>
                <w:b/>
                <w:sz w:val="24"/>
                <w:szCs w:val="24"/>
                <w:lang w:eastAsia="ru-RU"/>
              </w:rPr>
            </w:pPr>
            <w:r w:rsidRPr="008C3FF7">
              <w:rPr>
                <w:b/>
                <w:sz w:val="24"/>
                <w:szCs w:val="24"/>
                <w:lang w:eastAsia="ru-RU"/>
              </w:rPr>
              <w:t>40 мин.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ежедневно 8-10</w:t>
            </w:r>
          </w:p>
          <w:p w:rsidR="001F0E8A" w:rsidRPr="008C3FF7" w:rsidRDefault="001F0E8A" w:rsidP="00870394">
            <w:pPr>
              <w:jc w:val="center"/>
              <w:rPr>
                <w:b/>
                <w:sz w:val="24"/>
                <w:szCs w:val="24"/>
                <w:lang w:eastAsia="ru-RU"/>
              </w:rPr>
            </w:pPr>
            <w:r w:rsidRPr="008C3FF7">
              <w:rPr>
                <w:b/>
                <w:sz w:val="24"/>
                <w:szCs w:val="24"/>
                <w:lang w:eastAsia="ru-RU"/>
              </w:rPr>
              <w:t>50 минут в неделю</w:t>
            </w:r>
          </w:p>
          <w:p w:rsidR="001F0E8A" w:rsidRPr="008C3FF7" w:rsidRDefault="001F0E8A" w:rsidP="00870394">
            <w:pPr>
              <w:jc w:val="center"/>
              <w:rPr>
                <w:sz w:val="24"/>
                <w:szCs w:val="24"/>
                <w:lang w:eastAsia="ru-RU"/>
              </w:rPr>
            </w:pPr>
          </w:p>
        </w:tc>
      </w:tr>
      <w:tr w:rsidR="001F0E8A" w:rsidRPr="008C3FF7" w:rsidTr="00870394">
        <w:trPr>
          <w:trHeight w:val="370"/>
        </w:trPr>
        <w:tc>
          <w:tcPr>
            <w:tcW w:w="2410" w:type="dxa"/>
          </w:tcPr>
          <w:p w:rsidR="001F0E8A" w:rsidRPr="008C3FF7" w:rsidRDefault="001F0E8A" w:rsidP="00870394">
            <w:pPr>
              <w:adjustRightInd w:val="0"/>
              <w:jc w:val="center"/>
              <w:rPr>
                <w:sz w:val="24"/>
                <w:szCs w:val="24"/>
                <w:lang w:eastAsia="ru-RU"/>
              </w:rPr>
            </w:pPr>
            <w:r w:rsidRPr="008C3FF7">
              <w:rPr>
                <w:sz w:val="24"/>
                <w:szCs w:val="24"/>
                <w:lang w:eastAsia="ru-RU"/>
              </w:rPr>
              <w:t>Физкультурный досуг</w:t>
            </w:r>
          </w:p>
          <w:p w:rsidR="001F0E8A" w:rsidRPr="008C3FF7" w:rsidRDefault="001F0E8A" w:rsidP="00870394">
            <w:pPr>
              <w:jc w:val="center"/>
              <w:rPr>
                <w:sz w:val="24"/>
                <w:szCs w:val="24"/>
                <w:lang w:eastAsia="ru-RU"/>
              </w:rPr>
            </w:pPr>
          </w:p>
        </w:tc>
        <w:tc>
          <w:tcPr>
            <w:tcW w:w="2551" w:type="dxa"/>
          </w:tcPr>
          <w:p w:rsidR="001F0E8A" w:rsidRPr="008C3FF7" w:rsidRDefault="001F0E8A" w:rsidP="00870394">
            <w:pPr>
              <w:jc w:val="center"/>
              <w:rPr>
                <w:sz w:val="24"/>
                <w:szCs w:val="24"/>
                <w:lang w:eastAsia="ru-RU"/>
              </w:rPr>
            </w:pPr>
            <w:r w:rsidRPr="008C3FF7">
              <w:rPr>
                <w:sz w:val="24"/>
                <w:szCs w:val="24"/>
                <w:lang w:eastAsia="ru-RU"/>
              </w:rPr>
              <w:t>1 раз в  месяц      20 мин.</w:t>
            </w:r>
          </w:p>
          <w:p w:rsidR="001F0E8A" w:rsidRPr="008C3FF7" w:rsidRDefault="001F0E8A" w:rsidP="00870394">
            <w:pPr>
              <w:jc w:val="center"/>
              <w:rPr>
                <w:b/>
                <w:sz w:val="24"/>
                <w:szCs w:val="24"/>
                <w:lang w:eastAsia="ru-RU"/>
              </w:rPr>
            </w:pPr>
            <w:r w:rsidRPr="008C3FF7">
              <w:rPr>
                <w:b/>
                <w:sz w:val="24"/>
                <w:szCs w:val="24"/>
                <w:lang w:eastAsia="ru-RU"/>
              </w:rPr>
              <w:t>5 минут в неделю</w:t>
            </w:r>
          </w:p>
        </w:tc>
        <w:tc>
          <w:tcPr>
            <w:tcW w:w="2268" w:type="dxa"/>
          </w:tcPr>
          <w:p w:rsidR="001F0E8A" w:rsidRPr="008C3FF7" w:rsidRDefault="001F0E8A" w:rsidP="00870394">
            <w:pPr>
              <w:jc w:val="center"/>
              <w:rPr>
                <w:sz w:val="24"/>
                <w:szCs w:val="24"/>
                <w:lang w:eastAsia="ru-RU"/>
              </w:rPr>
            </w:pPr>
            <w:r w:rsidRPr="008C3FF7">
              <w:rPr>
                <w:sz w:val="24"/>
                <w:szCs w:val="24"/>
                <w:lang w:eastAsia="ru-RU"/>
              </w:rPr>
              <w:t>1 раз в  месяц  20 мин.</w:t>
            </w:r>
          </w:p>
          <w:p w:rsidR="001F0E8A" w:rsidRPr="008C3FF7" w:rsidRDefault="001F0E8A" w:rsidP="00870394">
            <w:pPr>
              <w:jc w:val="center"/>
              <w:rPr>
                <w:b/>
                <w:sz w:val="24"/>
                <w:szCs w:val="24"/>
                <w:lang w:eastAsia="ru-RU"/>
              </w:rPr>
            </w:pPr>
            <w:r w:rsidRPr="008C3FF7">
              <w:rPr>
                <w:b/>
                <w:sz w:val="24"/>
                <w:szCs w:val="24"/>
                <w:lang w:eastAsia="ru-RU"/>
              </w:rPr>
              <w:t>5 минут в неделю</w:t>
            </w:r>
          </w:p>
        </w:tc>
        <w:tc>
          <w:tcPr>
            <w:tcW w:w="2410" w:type="dxa"/>
          </w:tcPr>
          <w:p w:rsidR="001F0E8A" w:rsidRPr="008C3FF7" w:rsidRDefault="001F0E8A" w:rsidP="00870394">
            <w:pPr>
              <w:jc w:val="center"/>
              <w:rPr>
                <w:sz w:val="24"/>
                <w:szCs w:val="24"/>
                <w:lang w:eastAsia="ru-RU"/>
              </w:rPr>
            </w:pPr>
            <w:r w:rsidRPr="008C3FF7">
              <w:rPr>
                <w:sz w:val="24"/>
                <w:szCs w:val="24"/>
                <w:lang w:eastAsia="ru-RU"/>
              </w:rPr>
              <w:t>1 раз в месяц 40 мин.</w:t>
            </w:r>
          </w:p>
          <w:p w:rsidR="001F0E8A" w:rsidRPr="008C3FF7" w:rsidRDefault="001F0E8A" w:rsidP="00870394">
            <w:pPr>
              <w:jc w:val="center"/>
              <w:rPr>
                <w:b/>
                <w:sz w:val="24"/>
                <w:szCs w:val="24"/>
                <w:lang w:eastAsia="ru-RU"/>
              </w:rPr>
            </w:pPr>
            <w:r w:rsidRPr="008C3FF7">
              <w:rPr>
                <w:b/>
                <w:sz w:val="24"/>
                <w:szCs w:val="24"/>
                <w:lang w:eastAsia="ru-RU"/>
              </w:rPr>
              <w:t>10 мин в неделю</w:t>
            </w:r>
          </w:p>
        </w:tc>
      </w:tr>
      <w:tr w:rsidR="001F0E8A" w:rsidRPr="008C3FF7" w:rsidTr="00870394">
        <w:trPr>
          <w:trHeight w:val="370"/>
        </w:trPr>
        <w:tc>
          <w:tcPr>
            <w:tcW w:w="2410" w:type="dxa"/>
          </w:tcPr>
          <w:p w:rsidR="001F0E8A" w:rsidRPr="008C3FF7" w:rsidRDefault="001F0E8A" w:rsidP="00870394">
            <w:pPr>
              <w:adjustRightInd w:val="0"/>
              <w:jc w:val="center"/>
              <w:rPr>
                <w:b/>
                <w:sz w:val="24"/>
                <w:szCs w:val="24"/>
                <w:lang w:eastAsia="ru-RU"/>
              </w:rPr>
            </w:pPr>
            <w:r w:rsidRPr="008C3FF7">
              <w:rPr>
                <w:b/>
                <w:sz w:val="24"/>
                <w:szCs w:val="24"/>
                <w:lang w:eastAsia="ru-RU"/>
              </w:rPr>
              <w:t>ИТОГО В НЕДЕЛЮ</w:t>
            </w:r>
          </w:p>
        </w:tc>
        <w:tc>
          <w:tcPr>
            <w:tcW w:w="2551" w:type="dxa"/>
          </w:tcPr>
          <w:p w:rsidR="001F0E8A" w:rsidRPr="008C3FF7" w:rsidRDefault="001F0E8A" w:rsidP="00870394">
            <w:pPr>
              <w:jc w:val="center"/>
              <w:rPr>
                <w:b/>
                <w:sz w:val="24"/>
                <w:szCs w:val="24"/>
                <w:lang w:eastAsia="ru-RU"/>
              </w:rPr>
            </w:pPr>
            <w:r w:rsidRPr="008C3FF7">
              <w:rPr>
                <w:b/>
                <w:sz w:val="24"/>
                <w:szCs w:val="24"/>
                <w:lang w:eastAsia="ru-RU"/>
              </w:rPr>
              <w:t>4часа 35минут</w:t>
            </w:r>
          </w:p>
        </w:tc>
        <w:tc>
          <w:tcPr>
            <w:tcW w:w="2268" w:type="dxa"/>
          </w:tcPr>
          <w:p w:rsidR="001F0E8A" w:rsidRPr="008C3FF7" w:rsidRDefault="001F0E8A" w:rsidP="00870394">
            <w:pPr>
              <w:jc w:val="center"/>
              <w:rPr>
                <w:b/>
                <w:sz w:val="24"/>
                <w:szCs w:val="24"/>
                <w:lang w:eastAsia="ru-RU"/>
              </w:rPr>
            </w:pPr>
            <w:r w:rsidRPr="008C3FF7">
              <w:rPr>
                <w:b/>
                <w:sz w:val="24"/>
                <w:szCs w:val="24"/>
                <w:lang w:eastAsia="ru-RU"/>
              </w:rPr>
              <w:t>5часов 00 минут</w:t>
            </w:r>
          </w:p>
        </w:tc>
        <w:tc>
          <w:tcPr>
            <w:tcW w:w="2410" w:type="dxa"/>
          </w:tcPr>
          <w:p w:rsidR="001F0E8A" w:rsidRPr="008C3FF7" w:rsidRDefault="001F0E8A" w:rsidP="00870394">
            <w:pPr>
              <w:jc w:val="center"/>
              <w:rPr>
                <w:b/>
                <w:sz w:val="24"/>
                <w:szCs w:val="24"/>
                <w:lang w:eastAsia="ru-RU"/>
              </w:rPr>
            </w:pPr>
            <w:r w:rsidRPr="008C3FF7">
              <w:rPr>
                <w:b/>
                <w:sz w:val="24"/>
                <w:szCs w:val="24"/>
                <w:lang w:eastAsia="ru-RU"/>
              </w:rPr>
              <w:t>7 часов 10 минут</w:t>
            </w:r>
          </w:p>
        </w:tc>
      </w:tr>
    </w:tbl>
    <w:p w:rsidR="001F0E8A" w:rsidRPr="008C3FF7" w:rsidRDefault="001F0E8A" w:rsidP="001F0E8A">
      <w:pPr>
        <w:jc w:val="center"/>
        <w:rPr>
          <w:sz w:val="24"/>
          <w:szCs w:val="24"/>
          <w:lang w:eastAsia="ru-RU"/>
        </w:rPr>
        <w:sectPr w:rsidR="001F0E8A" w:rsidRPr="008C3FF7" w:rsidSect="00870394">
          <w:pgSz w:w="11906" w:h="16838"/>
          <w:pgMar w:top="360" w:right="851" w:bottom="719" w:left="1134" w:header="709" w:footer="709" w:gutter="0"/>
          <w:cols w:space="720"/>
        </w:sectPr>
      </w:pPr>
    </w:p>
    <w:p w:rsidR="00110E33" w:rsidRPr="00110E33" w:rsidRDefault="00F233BC" w:rsidP="00110E33">
      <w:pPr>
        <w:shd w:val="clear" w:color="auto" w:fill="FFFFFF"/>
        <w:spacing w:line="276" w:lineRule="auto"/>
        <w:ind w:firstLine="708"/>
        <w:jc w:val="both"/>
        <w:rPr>
          <w:b/>
          <w:sz w:val="24"/>
          <w:szCs w:val="24"/>
        </w:rPr>
      </w:pPr>
      <w:r w:rsidRPr="00110E33">
        <w:rPr>
          <w:b/>
          <w:bCs/>
          <w:sz w:val="24"/>
          <w:szCs w:val="24"/>
        </w:rPr>
        <w:lastRenderedPageBreak/>
        <w:t xml:space="preserve">3.7. </w:t>
      </w:r>
      <w:r w:rsidR="00343426" w:rsidRPr="00110E33">
        <w:rPr>
          <w:b/>
          <w:bCs/>
          <w:sz w:val="24"/>
          <w:szCs w:val="24"/>
        </w:rPr>
        <w:t>К</w:t>
      </w:r>
      <w:r w:rsidR="0021290F" w:rsidRPr="00110E33">
        <w:rPr>
          <w:b/>
          <w:bCs/>
          <w:sz w:val="24"/>
          <w:szCs w:val="24"/>
        </w:rPr>
        <w:t>алендарный</w:t>
      </w:r>
      <w:r w:rsidR="00217CDC" w:rsidRPr="00110E33">
        <w:rPr>
          <w:b/>
          <w:bCs/>
          <w:sz w:val="24"/>
          <w:szCs w:val="24"/>
        </w:rPr>
        <w:t xml:space="preserve"> </w:t>
      </w:r>
      <w:r w:rsidR="0021290F" w:rsidRPr="00110E33">
        <w:rPr>
          <w:b/>
          <w:bCs/>
          <w:sz w:val="24"/>
          <w:szCs w:val="24"/>
        </w:rPr>
        <w:t>план</w:t>
      </w:r>
      <w:r w:rsidR="00217CDC" w:rsidRPr="00110E33">
        <w:rPr>
          <w:b/>
          <w:bCs/>
          <w:sz w:val="24"/>
          <w:szCs w:val="24"/>
        </w:rPr>
        <w:t xml:space="preserve"> </w:t>
      </w:r>
      <w:r w:rsidR="0021290F" w:rsidRPr="00110E33">
        <w:rPr>
          <w:b/>
          <w:bCs/>
          <w:sz w:val="24"/>
          <w:szCs w:val="24"/>
        </w:rPr>
        <w:t>воспитательной</w:t>
      </w:r>
      <w:r w:rsidR="00217CDC" w:rsidRPr="00110E33">
        <w:rPr>
          <w:b/>
          <w:bCs/>
          <w:sz w:val="24"/>
          <w:szCs w:val="24"/>
        </w:rPr>
        <w:t xml:space="preserve"> </w:t>
      </w:r>
      <w:r w:rsidR="0021290F" w:rsidRPr="00110E33">
        <w:rPr>
          <w:b/>
          <w:bCs/>
          <w:sz w:val="24"/>
          <w:szCs w:val="24"/>
        </w:rPr>
        <w:t>работы</w:t>
      </w:r>
      <w:r w:rsidR="00110E33">
        <w:rPr>
          <w:b/>
          <w:bCs/>
          <w:sz w:val="24"/>
          <w:szCs w:val="24"/>
        </w:rPr>
        <w:t xml:space="preserve"> </w:t>
      </w:r>
      <w:r w:rsidR="00110E33" w:rsidRPr="00110E33">
        <w:rPr>
          <w:b/>
          <w:bCs/>
          <w:sz w:val="24"/>
          <w:szCs w:val="24"/>
        </w:rPr>
        <w:t>на 2023-2024  уч. год</w:t>
      </w:r>
    </w:p>
    <w:p w:rsidR="00110E33" w:rsidRPr="00C500C3" w:rsidRDefault="00110E33" w:rsidP="00110E33">
      <w:pPr>
        <w:rPr>
          <w:b/>
          <w:sz w:val="24"/>
          <w:szCs w:val="24"/>
        </w:rPr>
      </w:pPr>
    </w:p>
    <w:p w:rsidR="00110E33" w:rsidRPr="00C500C3" w:rsidRDefault="00110E33" w:rsidP="00110E33">
      <w:pPr>
        <w:jc w:val="center"/>
        <w:rPr>
          <w:b/>
          <w:sz w:val="24"/>
          <w:szCs w:val="24"/>
        </w:rPr>
      </w:pPr>
    </w:p>
    <w:tbl>
      <w:tblPr>
        <w:tblStyle w:val="ad"/>
        <w:tblW w:w="11057" w:type="dxa"/>
        <w:tblInd w:w="-459" w:type="dxa"/>
        <w:tblLook w:val="04A0"/>
      </w:tblPr>
      <w:tblGrid>
        <w:gridCol w:w="5082"/>
        <w:gridCol w:w="1581"/>
        <w:gridCol w:w="2202"/>
        <w:gridCol w:w="2192"/>
      </w:tblGrid>
      <w:tr w:rsidR="00110E33" w:rsidRPr="00C500C3" w:rsidTr="00110E33">
        <w:tc>
          <w:tcPr>
            <w:tcW w:w="5082" w:type="dxa"/>
          </w:tcPr>
          <w:p w:rsidR="00110E33" w:rsidRPr="00C500C3" w:rsidRDefault="00110E33" w:rsidP="004F5708">
            <w:pPr>
              <w:jc w:val="center"/>
              <w:rPr>
                <w:b/>
                <w:sz w:val="24"/>
                <w:szCs w:val="24"/>
              </w:rPr>
            </w:pPr>
            <w:r w:rsidRPr="00C500C3">
              <w:rPr>
                <w:b/>
                <w:sz w:val="24"/>
                <w:szCs w:val="24"/>
              </w:rPr>
              <w:t>Мероприятия</w:t>
            </w:r>
          </w:p>
        </w:tc>
        <w:tc>
          <w:tcPr>
            <w:tcW w:w="1581" w:type="dxa"/>
          </w:tcPr>
          <w:p w:rsidR="00110E33" w:rsidRPr="00C500C3" w:rsidRDefault="00110E33" w:rsidP="004F5708">
            <w:pPr>
              <w:jc w:val="center"/>
              <w:rPr>
                <w:b/>
                <w:sz w:val="24"/>
                <w:szCs w:val="24"/>
              </w:rPr>
            </w:pPr>
            <w:r w:rsidRPr="00C500C3">
              <w:rPr>
                <w:b/>
                <w:sz w:val="24"/>
                <w:szCs w:val="24"/>
              </w:rPr>
              <w:t>Сроки</w:t>
            </w:r>
          </w:p>
        </w:tc>
        <w:tc>
          <w:tcPr>
            <w:tcW w:w="2202" w:type="dxa"/>
          </w:tcPr>
          <w:p w:rsidR="00110E33" w:rsidRPr="00C500C3" w:rsidRDefault="00110E33" w:rsidP="004F5708">
            <w:pPr>
              <w:jc w:val="center"/>
              <w:rPr>
                <w:b/>
                <w:sz w:val="24"/>
                <w:szCs w:val="24"/>
              </w:rPr>
            </w:pPr>
            <w:r w:rsidRPr="00C500C3">
              <w:rPr>
                <w:b/>
                <w:sz w:val="24"/>
                <w:szCs w:val="24"/>
              </w:rPr>
              <w:t>Участвующие</w:t>
            </w:r>
          </w:p>
        </w:tc>
        <w:tc>
          <w:tcPr>
            <w:tcW w:w="2192" w:type="dxa"/>
          </w:tcPr>
          <w:p w:rsidR="00110E33" w:rsidRPr="00C500C3" w:rsidRDefault="00110E33" w:rsidP="004F5708">
            <w:pPr>
              <w:jc w:val="center"/>
              <w:rPr>
                <w:b/>
                <w:sz w:val="24"/>
                <w:szCs w:val="24"/>
              </w:rPr>
            </w:pPr>
            <w:r w:rsidRPr="00C500C3">
              <w:rPr>
                <w:b/>
                <w:sz w:val="24"/>
                <w:szCs w:val="24"/>
              </w:rPr>
              <w:t>Ответственные</w:t>
            </w:r>
          </w:p>
        </w:tc>
      </w:tr>
      <w:tr w:rsidR="00110E33" w:rsidRPr="00C500C3" w:rsidTr="00110E33">
        <w:tc>
          <w:tcPr>
            <w:tcW w:w="5082" w:type="dxa"/>
          </w:tcPr>
          <w:p w:rsidR="00110E33" w:rsidRPr="00C500C3" w:rsidRDefault="00110E33" w:rsidP="004F5708">
            <w:pPr>
              <w:ind w:firstLine="709"/>
              <w:jc w:val="both"/>
              <w:rPr>
                <w:b/>
                <w:sz w:val="24"/>
                <w:szCs w:val="24"/>
              </w:rPr>
            </w:pPr>
            <w:r w:rsidRPr="00FD4A4D">
              <w:rPr>
                <w:b/>
                <w:sz w:val="24"/>
                <w:szCs w:val="24"/>
              </w:rPr>
              <w:t>Сентябрь</w:t>
            </w:r>
          </w:p>
        </w:tc>
        <w:tc>
          <w:tcPr>
            <w:tcW w:w="1581" w:type="dxa"/>
          </w:tcPr>
          <w:p w:rsidR="00110E33" w:rsidRPr="00C500C3" w:rsidRDefault="00110E33" w:rsidP="004F5708">
            <w:pPr>
              <w:jc w:val="center"/>
              <w:rPr>
                <w:b/>
                <w:sz w:val="24"/>
                <w:szCs w:val="24"/>
              </w:rPr>
            </w:pPr>
          </w:p>
        </w:tc>
        <w:tc>
          <w:tcPr>
            <w:tcW w:w="2202" w:type="dxa"/>
          </w:tcPr>
          <w:p w:rsidR="00110E33" w:rsidRPr="00C500C3" w:rsidRDefault="00110E33" w:rsidP="004F5708">
            <w:pPr>
              <w:jc w:val="center"/>
              <w:rPr>
                <w:b/>
                <w:sz w:val="24"/>
                <w:szCs w:val="24"/>
              </w:rPr>
            </w:pPr>
          </w:p>
        </w:tc>
        <w:tc>
          <w:tcPr>
            <w:tcW w:w="2192" w:type="dxa"/>
          </w:tcPr>
          <w:p w:rsidR="00110E33" w:rsidRPr="00C500C3" w:rsidRDefault="00110E33" w:rsidP="004F5708">
            <w:pPr>
              <w:jc w:val="center"/>
              <w:rPr>
                <w:b/>
                <w:sz w:val="24"/>
                <w:szCs w:val="24"/>
              </w:rPr>
            </w:pPr>
          </w:p>
        </w:tc>
      </w:tr>
      <w:tr w:rsidR="00110E33" w:rsidTr="00110E33">
        <w:tc>
          <w:tcPr>
            <w:tcW w:w="5082" w:type="dxa"/>
          </w:tcPr>
          <w:p w:rsidR="00110E33" w:rsidRDefault="00110E33" w:rsidP="004F5708">
            <w:r w:rsidRPr="00D57D81">
              <w:rPr>
                <w:sz w:val="24"/>
                <w:szCs w:val="24"/>
              </w:rPr>
              <w:t>День знаний</w:t>
            </w:r>
          </w:p>
        </w:tc>
        <w:tc>
          <w:tcPr>
            <w:tcW w:w="1581" w:type="dxa"/>
          </w:tcPr>
          <w:p w:rsidR="00110E33" w:rsidRDefault="00110E33" w:rsidP="004F5708">
            <w:r w:rsidRPr="00E65828">
              <w:rPr>
                <w:w w:val="99"/>
                <w:sz w:val="24"/>
                <w:szCs w:val="24"/>
              </w:rPr>
              <w:t>1</w:t>
            </w:r>
            <w:r>
              <w:rPr>
                <w:w w:val="99"/>
                <w:sz w:val="24"/>
                <w:szCs w:val="24"/>
              </w:rPr>
              <w:t xml:space="preserve"> сентября</w:t>
            </w:r>
          </w:p>
        </w:tc>
        <w:tc>
          <w:tcPr>
            <w:tcW w:w="2202" w:type="dxa"/>
          </w:tcPr>
          <w:p w:rsidR="00110E33" w:rsidRPr="00C04B80" w:rsidRDefault="00110E33" w:rsidP="004F5708">
            <w:pPr>
              <w:rPr>
                <w:sz w:val="24"/>
                <w:szCs w:val="24"/>
              </w:rPr>
            </w:pPr>
            <w:r w:rsidRPr="00C04B80">
              <w:rPr>
                <w:sz w:val="24"/>
                <w:szCs w:val="24"/>
              </w:rPr>
              <w:t>Педагоги</w:t>
            </w:r>
          </w:p>
          <w:p w:rsidR="00110E33" w:rsidRPr="00C04B80" w:rsidRDefault="00110E33" w:rsidP="004F5708">
            <w:pPr>
              <w:rPr>
                <w:sz w:val="24"/>
                <w:szCs w:val="24"/>
              </w:rPr>
            </w:pPr>
            <w:r w:rsidRPr="00C04B80">
              <w:rPr>
                <w:sz w:val="24"/>
                <w:szCs w:val="24"/>
              </w:rPr>
              <w:t>воспитанники</w:t>
            </w:r>
          </w:p>
        </w:tc>
        <w:tc>
          <w:tcPr>
            <w:tcW w:w="2192" w:type="dxa"/>
          </w:tcPr>
          <w:p w:rsidR="00110E33" w:rsidRDefault="00110E33" w:rsidP="004F5708">
            <w:pPr>
              <w:rPr>
                <w:sz w:val="24"/>
                <w:szCs w:val="24"/>
              </w:rPr>
            </w:pPr>
            <w:r>
              <w:rPr>
                <w:sz w:val="24"/>
                <w:szCs w:val="24"/>
              </w:rPr>
              <w:t>Музыкальный руководитель</w:t>
            </w:r>
          </w:p>
          <w:p w:rsidR="00110E33" w:rsidRPr="00C04B80" w:rsidRDefault="00110E33" w:rsidP="004F5708">
            <w:pPr>
              <w:rPr>
                <w:sz w:val="24"/>
                <w:szCs w:val="24"/>
              </w:rPr>
            </w:pPr>
            <w:r>
              <w:rPr>
                <w:sz w:val="24"/>
                <w:szCs w:val="24"/>
              </w:rPr>
              <w:t>Воспитатели подготовительных групп</w:t>
            </w:r>
          </w:p>
        </w:tc>
      </w:tr>
      <w:tr w:rsidR="00110E33" w:rsidTr="00110E33">
        <w:tc>
          <w:tcPr>
            <w:tcW w:w="5082" w:type="dxa"/>
          </w:tcPr>
          <w:p w:rsidR="00110E33" w:rsidRDefault="00110E33" w:rsidP="004F5708">
            <w:r w:rsidRPr="00FD4A4D">
              <w:rPr>
                <w:sz w:val="24"/>
                <w:szCs w:val="24"/>
              </w:rPr>
              <w:t xml:space="preserve">День окончания </w:t>
            </w:r>
            <w:r>
              <w:rPr>
                <w:sz w:val="24"/>
                <w:szCs w:val="24"/>
              </w:rPr>
              <w:t xml:space="preserve"> </w:t>
            </w:r>
            <w:r w:rsidRPr="00FD4A4D">
              <w:rPr>
                <w:sz w:val="24"/>
                <w:szCs w:val="24"/>
              </w:rPr>
              <w:t>Второй мировой войны</w:t>
            </w:r>
          </w:p>
        </w:tc>
        <w:tc>
          <w:tcPr>
            <w:tcW w:w="1581" w:type="dxa"/>
          </w:tcPr>
          <w:p w:rsidR="00110E33" w:rsidRDefault="00110E33" w:rsidP="004F5708">
            <w:r w:rsidRPr="00FD4A4D">
              <w:rPr>
                <w:sz w:val="24"/>
                <w:szCs w:val="24"/>
              </w:rPr>
              <w:t>3 сентября</w:t>
            </w:r>
          </w:p>
        </w:tc>
        <w:tc>
          <w:tcPr>
            <w:tcW w:w="2202" w:type="dxa"/>
          </w:tcPr>
          <w:p w:rsidR="00110E33" w:rsidRPr="00C04B80" w:rsidRDefault="00110E33" w:rsidP="004F5708">
            <w:pPr>
              <w:rPr>
                <w:sz w:val="24"/>
                <w:szCs w:val="24"/>
              </w:rPr>
            </w:pPr>
            <w:r>
              <w:rPr>
                <w:sz w:val="24"/>
                <w:szCs w:val="24"/>
              </w:rPr>
              <w:t>Воспитанники старшего возраста</w:t>
            </w:r>
          </w:p>
        </w:tc>
        <w:tc>
          <w:tcPr>
            <w:tcW w:w="2192" w:type="dxa"/>
          </w:tcPr>
          <w:p w:rsidR="00110E33" w:rsidRPr="00C04B80" w:rsidRDefault="00110E33" w:rsidP="004F5708">
            <w:pPr>
              <w:rPr>
                <w:sz w:val="24"/>
                <w:szCs w:val="24"/>
              </w:rPr>
            </w:pPr>
            <w:r>
              <w:rPr>
                <w:sz w:val="24"/>
                <w:szCs w:val="24"/>
              </w:rPr>
              <w:t>Воспитатели</w:t>
            </w:r>
          </w:p>
        </w:tc>
      </w:tr>
      <w:tr w:rsidR="00110E33" w:rsidTr="00110E33">
        <w:tc>
          <w:tcPr>
            <w:tcW w:w="5082" w:type="dxa"/>
          </w:tcPr>
          <w:p w:rsidR="00110E33" w:rsidRPr="00C500C3" w:rsidRDefault="00110E33" w:rsidP="004F5708">
            <w:pPr>
              <w:rPr>
                <w:sz w:val="24"/>
                <w:szCs w:val="24"/>
              </w:rPr>
            </w:pPr>
            <w:r w:rsidRPr="00FD4A4D">
              <w:rPr>
                <w:sz w:val="24"/>
                <w:szCs w:val="24"/>
              </w:rPr>
              <w:t>День Бородинского сражения</w:t>
            </w:r>
          </w:p>
        </w:tc>
        <w:tc>
          <w:tcPr>
            <w:tcW w:w="1581" w:type="dxa"/>
          </w:tcPr>
          <w:p w:rsidR="00110E33" w:rsidRDefault="00110E33" w:rsidP="004F5708">
            <w:r>
              <w:rPr>
                <w:sz w:val="24"/>
                <w:szCs w:val="24"/>
              </w:rPr>
              <w:t>7 сентября</w:t>
            </w:r>
          </w:p>
        </w:tc>
        <w:tc>
          <w:tcPr>
            <w:tcW w:w="2202" w:type="dxa"/>
          </w:tcPr>
          <w:p w:rsidR="00110E33" w:rsidRPr="00C04B80" w:rsidRDefault="00110E33" w:rsidP="004F5708">
            <w:pPr>
              <w:rPr>
                <w:sz w:val="24"/>
                <w:szCs w:val="24"/>
              </w:rPr>
            </w:pPr>
            <w:r>
              <w:rPr>
                <w:sz w:val="24"/>
                <w:szCs w:val="24"/>
              </w:rPr>
              <w:t>Воспитанники старшего возраста</w:t>
            </w:r>
          </w:p>
        </w:tc>
        <w:tc>
          <w:tcPr>
            <w:tcW w:w="2192" w:type="dxa"/>
          </w:tcPr>
          <w:p w:rsidR="00110E33" w:rsidRPr="00C04B80" w:rsidRDefault="00110E33" w:rsidP="004F5708">
            <w:pPr>
              <w:rPr>
                <w:sz w:val="24"/>
                <w:szCs w:val="24"/>
              </w:rPr>
            </w:pPr>
            <w:r>
              <w:rPr>
                <w:sz w:val="24"/>
                <w:szCs w:val="24"/>
              </w:rPr>
              <w:t>Воспитатели</w:t>
            </w:r>
          </w:p>
        </w:tc>
      </w:tr>
      <w:tr w:rsidR="00110E33" w:rsidTr="00110E33">
        <w:tc>
          <w:tcPr>
            <w:tcW w:w="5082" w:type="dxa"/>
          </w:tcPr>
          <w:p w:rsidR="00110E33" w:rsidRPr="00C500C3" w:rsidRDefault="00110E33" w:rsidP="004F5708">
            <w:pPr>
              <w:rPr>
                <w:sz w:val="24"/>
                <w:szCs w:val="24"/>
              </w:rPr>
            </w:pPr>
            <w:r>
              <w:rPr>
                <w:sz w:val="24"/>
                <w:szCs w:val="24"/>
              </w:rPr>
              <w:t>Д</w:t>
            </w:r>
            <w:r w:rsidRPr="00FD4A4D">
              <w:rPr>
                <w:sz w:val="24"/>
                <w:szCs w:val="24"/>
              </w:rPr>
              <w:t>ень рождения великого русского писателя Льва Николаевича Толстого(1828 - 1910)</w:t>
            </w:r>
          </w:p>
        </w:tc>
        <w:tc>
          <w:tcPr>
            <w:tcW w:w="1581" w:type="dxa"/>
          </w:tcPr>
          <w:p w:rsidR="00110E33" w:rsidRDefault="00110E33" w:rsidP="004F5708">
            <w:r w:rsidRPr="00FD4A4D">
              <w:rPr>
                <w:sz w:val="24"/>
                <w:szCs w:val="24"/>
              </w:rPr>
              <w:t>9 сентября</w:t>
            </w:r>
          </w:p>
        </w:tc>
        <w:tc>
          <w:tcPr>
            <w:tcW w:w="2202" w:type="dxa"/>
          </w:tcPr>
          <w:p w:rsidR="00110E33" w:rsidRPr="00C04B80" w:rsidRDefault="00110E33" w:rsidP="004F5708">
            <w:pPr>
              <w:rPr>
                <w:sz w:val="24"/>
                <w:szCs w:val="24"/>
              </w:rPr>
            </w:pPr>
            <w:r>
              <w:rPr>
                <w:sz w:val="24"/>
                <w:szCs w:val="24"/>
              </w:rPr>
              <w:t>Воспитанники</w:t>
            </w:r>
          </w:p>
        </w:tc>
        <w:tc>
          <w:tcPr>
            <w:tcW w:w="2192" w:type="dxa"/>
          </w:tcPr>
          <w:p w:rsidR="00110E33" w:rsidRDefault="00110E33" w:rsidP="004F5708">
            <w:pPr>
              <w:rPr>
                <w:sz w:val="24"/>
                <w:szCs w:val="24"/>
              </w:rPr>
            </w:pPr>
            <w:r>
              <w:rPr>
                <w:sz w:val="24"/>
                <w:szCs w:val="24"/>
              </w:rPr>
              <w:t>Зам по ВМР</w:t>
            </w:r>
          </w:p>
          <w:p w:rsidR="00110E33" w:rsidRPr="00C04B80" w:rsidRDefault="00110E33" w:rsidP="004F5708">
            <w:pPr>
              <w:rPr>
                <w:sz w:val="24"/>
                <w:szCs w:val="24"/>
              </w:rPr>
            </w:pPr>
            <w:r>
              <w:rPr>
                <w:sz w:val="24"/>
                <w:szCs w:val="24"/>
              </w:rPr>
              <w:t>Воспитатели</w:t>
            </w:r>
          </w:p>
        </w:tc>
      </w:tr>
      <w:tr w:rsidR="00110E33" w:rsidTr="00110E33">
        <w:tc>
          <w:tcPr>
            <w:tcW w:w="5082" w:type="dxa"/>
          </w:tcPr>
          <w:p w:rsidR="00110E33" w:rsidRPr="00C500C3" w:rsidRDefault="00110E33" w:rsidP="004F5708">
            <w:pPr>
              <w:jc w:val="both"/>
              <w:rPr>
                <w:sz w:val="24"/>
                <w:szCs w:val="24"/>
              </w:rPr>
            </w:pPr>
            <w:r>
              <w:rPr>
                <w:sz w:val="24"/>
                <w:szCs w:val="24"/>
              </w:rPr>
              <w:t>Д</w:t>
            </w:r>
            <w:r w:rsidRPr="00FD4A4D">
              <w:rPr>
                <w:sz w:val="24"/>
                <w:szCs w:val="24"/>
              </w:rPr>
              <w:t>ень рождения русского ученого, писателя Константина Эдуардовича Циолковского (1857 - 1935)</w:t>
            </w:r>
          </w:p>
        </w:tc>
        <w:tc>
          <w:tcPr>
            <w:tcW w:w="1581" w:type="dxa"/>
          </w:tcPr>
          <w:p w:rsidR="00110E33" w:rsidRDefault="00110E33" w:rsidP="004F5708">
            <w:r w:rsidRPr="00FD4A4D">
              <w:rPr>
                <w:sz w:val="24"/>
                <w:szCs w:val="24"/>
              </w:rPr>
              <w:t>17 сентября</w:t>
            </w:r>
          </w:p>
        </w:tc>
        <w:tc>
          <w:tcPr>
            <w:tcW w:w="2202" w:type="dxa"/>
          </w:tcPr>
          <w:p w:rsidR="00110E33" w:rsidRDefault="00110E33" w:rsidP="004F5708">
            <w:pPr>
              <w:rPr>
                <w:sz w:val="24"/>
                <w:szCs w:val="24"/>
              </w:rPr>
            </w:pPr>
            <w:r>
              <w:rPr>
                <w:sz w:val="24"/>
                <w:szCs w:val="24"/>
              </w:rPr>
              <w:t>Воспитанники</w:t>
            </w:r>
          </w:p>
          <w:p w:rsidR="00110E33" w:rsidRPr="00C04B80" w:rsidRDefault="00110E33" w:rsidP="004F5708">
            <w:pPr>
              <w:rPr>
                <w:sz w:val="24"/>
                <w:szCs w:val="24"/>
              </w:rPr>
            </w:pPr>
            <w:r>
              <w:rPr>
                <w:sz w:val="24"/>
                <w:szCs w:val="24"/>
              </w:rPr>
              <w:t xml:space="preserve">старшего возраста </w:t>
            </w:r>
          </w:p>
        </w:tc>
        <w:tc>
          <w:tcPr>
            <w:tcW w:w="2192" w:type="dxa"/>
          </w:tcPr>
          <w:p w:rsidR="00110E33" w:rsidRDefault="00110E33" w:rsidP="004F5708">
            <w:pPr>
              <w:rPr>
                <w:sz w:val="24"/>
                <w:szCs w:val="24"/>
              </w:rPr>
            </w:pPr>
            <w:r>
              <w:rPr>
                <w:sz w:val="24"/>
                <w:szCs w:val="24"/>
              </w:rPr>
              <w:t>Ст. воспитатель</w:t>
            </w:r>
          </w:p>
          <w:p w:rsidR="00110E33" w:rsidRPr="00C04B80" w:rsidRDefault="00110E33" w:rsidP="004F5708">
            <w:pPr>
              <w:rPr>
                <w:sz w:val="24"/>
                <w:szCs w:val="24"/>
              </w:rPr>
            </w:pPr>
            <w:r>
              <w:rPr>
                <w:sz w:val="24"/>
                <w:szCs w:val="24"/>
              </w:rPr>
              <w:t>Воспитатели</w:t>
            </w:r>
          </w:p>
        </w:tc>
      </w:tr>
      <w:tr w:rsidR="00110E33" w:rsidTr="00110E33">
        <w:tc>
          <w:tcPr>
            <w:tcW w:w="5082" w:type="dxa"/>
          </w:tcPr>
          <w:p w:rsidR="00110E33" w:rsidRPr="00C500C3" w:rsidRDefault="00110E33" w:rsidP="004F5708">
            <w:pPr>
              <w:jc w:val="both"/>
              <w:rPr>
                <w:b/>
                <w:sz w:val="24"/>
                <w:szCs w:val="24"/>
              </w:rPr>
            </w:pPr>
          </w:p>
        </w:tc>
        <w:tc>
          <w:tcPr>
            <w:tcW w:w="1581" w:type="dxa"/>
          </w:tcPr>
          <w:p w:rsidR="00110E33" w:rsidRDefault="00110E33" w:rsidP="004F5708"/>
        </w:tc>
        <w:tc>
          <w:tcPr>
            <w:tcW w:w="2202" w:type="dxa"/>
          </w:tcPr>
          <w:p w:rsidR="00110E33" w:rsidRPr="00C04B80" w:rsidRDefault="00110E33" w:rsidP="004F5708">
            <w:pPr>
              <w:rPr>
                <w:sz w:val="24"/>
                <w:szCs w:val="24"/>
              </w:rPr>
            </w:pPr>
          </w:p>
        </w:tc>
        <w:tc>
          <w:tcPr>
            <w:tcW w:w="2192" w:type="dxa"/>
          </w:tcPr>
          <w:p w:rsidR="00110E33" w:rsidRPr="00C04B80" w:rsidRDefault="00110E33" w:rsidP="004F5708">
            <w:pPr>
              <w:rPr>
                <w:sz w:val="24"/>
                <w:szCs w:val="24"/>
              </w:rPr>
            </w:pPr>
          </w:p>
        </w:tc>
      </w:tr>
      <w:tr w:rsidR="00110E33" w:rsidTr="00110E33">
        <w:tc>
          <w:tcPr>
            <w:tcW w:w="5082" w:type="dxa"/>
          </w:tcPr>
          <w:p w:rsidR="00110E33" w:rsidRDefault="00110E33" w:rsidP="004F5708">
            <w:r w:rsidRPr="00FD4A4D">
              <w:rPr>
                <w:sz w:val="24"/>
                <w:szCs w:val="24"/>
              </w:rPr>
              <w:t>День воспитателя и всех дошкольных работников</w:t>
            </w:r>
          </w:p>
        </w:tc>
        <w:tc>
          <w:tcPr>
            <w:tcW w:w="1581" w:type="dxa"/>
          </w:tcPr>
          <w:p w:rsidR="00110E33" w:rsidRDefault="00110E33" w:rsidP="004F5708">
            <w:r w:rsidRPr="00FD4A4D">
              <w:rPr>
                <w:sz w:val="24"/>
                <w:szCs w:val="24"/>
              </w:rPr>
              <w:t>27 сентября</w:t>
            </w:r>
          </w:p>
        </w:tc>
        <w:tc>
          <w:tcPr>
            <w:tcW w:w="2202" w:type="dxa"/>
          </w:tcPr>
          <w:p w:rsidR="00110E33" w:rsidRDefault="00110E33" w:rsidP="004F5708">
            <w:pPr>
              <w:rPr>
                <w:sz w:val="24"/>
                <w:szCs w:val="24"/>
              </w:rPr>
            </w:pPr>
            <w:r>
              <w:rPr>
                <w:sz w:val="24"/>
                <w:szCs w:val="24"/>
              </w:rPr>
              <w:t xml:space="preserve">Воспитатели </w:t>
            </w:r>
          </w:p>
          <w:p w:rsidR="00110E33" w:rsidRDefault="00110E33" w:rsidP="004F5708">
            <w:pPr>
              <w:rPr>
                <w:sz w:val="24"/>
                <w:szCs w:val="24"/>
              </w:rPr>
            </w:pPr>
            <w:r>
              <w:rPr>
                <w:sz w:val="24"/>
                <w:szCs w:val="24"/>
              </w:rPr>
              <w:t>Воспитанники</w:t>
            </w:r>
          </w:p>
          <w:p w:rsidR="00110E33" w:rsidRPr="00C04B80" w:rsidRDefault="00110E33" w:rsidP="004F5708">
            <w:pPr>
              <w:rPr>
                <w:sz w:val="24"/>
                <w:szCs w:val="24"/>
              </w:rPr>
            </w:pPr>
            <w:r>
              <w:rPr>
                <w:sz w:val="24"/>
                <w:szCs w:val="24"/>
              </w:rPr>
              <w:t>Родители</w:t>
            </w:r>
          </w:p>
        </w:tc>
        <w:tc>
          <w:tcPr>
            <w:tcW w:w="2192" w:type="dxa"/>
          </w:tcPr>
          <w:p w:rsidR="00110E33" w:rsidRDefault="00110E33" w:rsidP="004F5708">
            <w:pPr>
              <w:rPr>
                <w:sz w:val="24"/>
                <w:szCs w:val="24"/>
              </w:rPr>
            </w:pPr>
            <w:r>
              <w:rPr>
                <w:sz w:val="24"/>
                <w:szCs w:val="24"/>
              </w:rPr>
              <w:t>Зам по ВМР</w:t>
            </w:r>
          </w:p>
          <w:p w:rsidR="00110E33" w:rsidRPr="00C04B80" w:rsidRDefault="00110E33" w:rsidP="004F5708">
            <w:pPr>
              <w:rPr>
                <w:sz w:val="24"/>
                <w:szCs w:val="24"/>
              </w:rPr>
            </w:pPr>
            <w:r>
              <w:rPr>
                <w:sz w:val="24"/>
                <w:szCs w:val="24"/>
              </w:rPr>
              <w:t>Музыкальный руководитель</w:t>
            </w:r>
          </w:p>
        </w:tc>
      </w:tr>
      <w:tr w:rsidR="00110E33" w:rsidTr="00110E33">
        <w:tc>
          <w:tcPr>
            <w:tcW w:w="5082" w:type="dxa"/>
          </w:tcPr>
          <w:p w:rsidR="00110E33" w:rsidRPr="00FD4A4D" w:rsidRDefault="00110E33" w:rsidP="004F5708">
            <w:pPr>
              <w:rPr>
                <w:sz w:val="24"/>
                <w:szCs w:val="24"/>
              </w:rPr>
            </w:pPr>
            <w:r w:rsidRPr="00FD4A4D">
              <w:rPr>
                <w:b/>
                <w:sz w:val="24"/>
                <w:szCs w:val="24"/>
              </w:rPr>
              <w:t>Октябрь</w:t>
            </w:r>
          </w:p>
        </w:tc>
        <w:tc>
          <w:tcPr>
            <w:tcW w:w="1581" w:type="dxa"/>
          </w:tcPr>
          <w:p w:rsidR="00110E33" w:rsidRPr="00FD4A4D" w:rsidRDefault="00110E33" w:rsidP="004F5708">
            <w:pPr>
              <w:rPr>
                <w:sz w:val="24"/>
                <w:szCs w:val="24"/>
              </w:rPr>
            </w:pPr>
          </w:p>
        </w:tc>
        <w:tc>
          <w:tcPr>
            <w:tcW w:w="2202" w:type="dxa"/>
          </w:tcPr>
          <w:p w:rsidR="00110E33" w:rsidRPr="00C04B80" w:rsidRDefault="00110E33" w:rsidP="004F5708">
            <w:pPr>
              <w:rPr>
                <w:sz w:val="24"/>
                <w:szCs w:val="24"/>
              </w:rPr>
            </w:pPr>
          </w:p>
        </w:tc>
        <w:tc>
          <w:tcPr>
            <w:tcW w:w="2192" w:type="dxa"/>
          </w:tcPr>
          <w:p w:rsidR="00110E33" w:rsidRPr="00C04B80" w:rsidRDefault="00110E33" w:rsidP="004F5708">
            <w:pPr>
              <w:rPr>
                <w:sz w:val="24"/>
                <w:szCs w:val="24"/>
              </w:rPr>
            </w:pPr>
          </w:p>
        </w:tc>
      </w:tr>
      <w:tr w:rsidR="00110E33" w:rsidTr="00110E33">
        <w:tc>
          <w:tcPr>
            <w:tcW w:w="5082" w:type="dxa"/>
          </w:tcPr>
          <w:p w:rsidR="00110E33" w:rsidRPr="00B60B48" w:rsidRDefault="00110E33" w:rsidP="004F5708">
            <w:pPr>
              <w:jc w:val="both"/>
              <w:rPr>
                <w:sz w:val="24"/>
                <w:szCs w:val="24"/>
              </w:rPr>
            </w:pPr>
            <w:r w:rsidRPr="00FD4A4D">
              <w:rPr>
                <w:sz w:val="24"/>
                <w:szCs w:val="24"/>
              </w:rPr>
              <w:t>Международный день пожилых людей; Международный день музыки</w:t>
            </w:r>
          </w:p>
        </w:tc>
        <w:tc>
          <w:tcPr>
            <w:tcW w:w="1581" w:type="dxa"/>
          </w:tcPr>
          <w:p w:rsidR="00110E33" w:rsidRDefault="00110E33" w:rsidP="004F5708">
            <w:r w:rsidRPr="00FD4A4D">
              <w:rPr>
                <w:sz w:val="24"/>
                <w:szCs w:val="24"/>
              </w:rPr>
              <w:t>1 октября</w:t>
            </w:r>
          </w:p>
        </w:tc>
        <w:tc>
          <w:tcPr>
            <w:tcW w:w="2202" w:type="dxa"/>
          </w:tcPr>
          <w:p w:rsidR="00110E33" w:rsidRPr="00C04B80" w:rsidRDefault="00110E33" w:rsidP="004F5708">
            <w:pPr>
              <w:rPr>
                <w:sz w:val="24"/>
                <w:szCs w:val="24"/>
              </w:rPr>
            </w:pPr>
            <w:r>
              <w:rPr>
                <w:sz w:val="24"/>
                <w:szCs w:val="24"/>
              </w:rPr>
              <w:t>Воспитанники</w:t>
            </w:r>
          </w:p>
        </w:tc>
        <w:tc>
          <w:tcPr>
            <w:tcW w:w="2192" w:type="dxa"/>
          </w:tcPr>
          <w:p w:rsidR="00110E33" w:rsidRDefault="00110E33" w:rsidP="004F5708">
            <w:pPr>
              <w:rPr>
                <w:sz w:val="24"/>
                <w:szCs w:val="24"/>
              </w:rPr>
            </w:pPr>
            <w:r>
              <w:rPr>
                <w:sz w:val="24"/>
                <w:szCs w:val="24"/>
              </w:rPr>
              <w:t>Ст. воспитатель</w:t>
            </w:r>
          </w:p>
          <w:p w:rsidR="00110E33" w:rsidRDefault="00110E33" w:rsidP="004F5708">
            <w:pPr>
              <w:rPr>
                <w:sz w:val="24"/>
                <w:szCs w:val="24"/>
              </w:rPr>
            </w:pPr>
            <w:r>
              <w:rPr>
                <w:sz w:val="24"/>
                <w:szCs w:val="24"/>
              </w:rPr>
              <w:t>Музыкальный руководитель</w:t>
            </w:r>
          </w:p>
          <w:p w:rsidR="00110E33" w:rsidRPr="00C04B80" w:rsidRDefault="00110E33" w:rsidP="004F5708">
            <w:pPr>
              <w:rPr>
                <w:sz w:val="24"/>
                <w:szCs w:val="24"/>
              </w:rPr>
            </w:pPr>
            <w:r>
              <w:rPr>
                <w:sz w:val="24"/>
                <w:szCs w:val="24"/>
              </w:rPr>
              <w:t>Воспитатели</w:t>
            </w:r>
          </w:p>
        </w:tc>
      </w:tr>
      <w:tr w:rsidR="004F5708" w:rsidTr="00110E33">
        <w:tc>
          <w:tcPr>
            <w:tcW w:w="5082" w:type="dxa"/>
          </w:tcPr>
          <w:p w:rsidR="004F5708" w:rsidRPr="00C500C3" w:rsidRDefault="004F5708" w:rsidP="004F5708">
            <w:pPr>
              <w:jc w:val="both"/>
              <w:rPr>
                <w:b/>
                <w:sz w:val="24"/>
                <w:szCs w:val="24"/>
              </w:rPr>
            </w:pPr>
            <w:r>
              <w:rPr>
                <w:b/>
                <w:sz w:val="24"/>
                <w:szCs w:val="24"/>
              </w:rPr>
              <w:t>Д</w:t>
            </w:r>
            <w:r w:rsidRPr="00C500C3">
              <w:rPr>
                <w:b/>
                <w:sz w:val="24"/>
                <w:szCs w:val="24"/>
              </w:rPr>
              <w:t>ень рождения поэта и писателя Сергея Александровича Есенина (1895 – 1925)</w:t>
            </w:r>
          </w:p>
        </w:tc>
        <w:tc>
          <w:tcPr>
            <w:tcW w:w="1581" w:type="dxa"/>
          </w:tcPr>
          <w:p w:rsidR="004F5708" w:rsidRDefault="004F5708" w:rsidP="004F5708">
            <w:r w:rsidRPr="00C500C3">
              <w:rPr>
                <w:b/>
                <w:sz w:val="24"/>
                <w:szCs w:val="24"/>
              </w:rPr>
              <w:t>21 сентября</w:t>
            </w:r>
          </w:p>
        </w:tc>
        <w:tc>
          <w:tcPr>
            <w:tcW w:w="2202" w:type="dxa"/>
          </w:tcPr>
          <w:p w:rsidR="004F5708" w:rsidRDefault="004F5708" w:rsidP="004F5708">
            <w:pPr>
              <w:rPr>
                <w:sz w:val="24"/>
                <w:szCs w:val="24"/>
              </w:rPr>
            </w:pPr>
          </w:p>
        </w:tc>
        <w:tc>
          <w:tcPr>
            <w:tcW w:w="2192" w:type="dxa"/>
          </w:tcPr>
          <w:p w:rsidR="004F5708" w:rsidRDefault="004F5708" w:rsidP="004F5708">
            <w:pPr>
              <w:rPr>
                <w:sz w:val="24"/>
                <w:szCs w:val="24"/>
              </w:rPr>
            </w:pPr>
          </w:p>
        </w:tc>
      </w:tr>
      <w:tr w:rsidR="004F5708" w:rsidTr="00110E33">
        <w:tc>
          <w:tcPr>
            <w:tcW w:w="5082" w:type="dxa"/>
          </w:tcPr>
          <w:p w:rsidR="004F5708" w:rsidRPr="00B60B48" w:rsidRDefault="004F5708" w:rsidP="004F5708">
            <w:pPr>
              <w:jc w:val="both"/>
              <w:rPr>
                <w:sz w:val="24"/>
                <w:szCs w:val="24"/>
              </w:rPr>
            </w:pPr>
            <w:r w:rsidRPr="00FD4A4D">
              <w:rPr>
                <w:sz w:val="24"/>
                <w:szCs w:val="24"/>
              </w:rPr>
              <w:t>День учителя</w:t>
            </w:r>
          </w:p>
        </w:tc>
        <w:tc>
          <w:tcPr>
            <w:tcW w:w="1581" w:type="dxa"/>
          </w:tcPr>
          <w:p w:rsidR="004F5708" w:rsidRDefault="004F5708" w:rsidP="004F5708">
            <w:r w:rsidRPr="00FD4A4D">
              <w:rPr>
                <w:sz w:val="24"/>
                <w:szCs w:val="24"/>
              </w:rPr>
              <w:t>5 октября</w:t>
            </w:r>
          </w:p>
        </w:tc>
        <w:tc>
          <w:tcPr>
            <w:tcW w:w="2202" w:type="dxa"/>
          </w:tcPr>
          <w:p w:rsidR="004F5708" w:rsidRPr="00C04B80" w:rsidRDefault="004F5708" w:rsidP="004F5708">
            <w:pPr>
              <w:rPr>
                <w:sz w:val="24"/>
                <w:szCs w:val="24"/>
              </w:rPr>
            </w:pPr>
            <w:r>
              <w:rPr>
                <w:sz w:val="24"/>
                <w:szCs w:val="24"/>
              </w:rPr>
              <w:t>Воспитанники</w:t>
            </w:r>
          </w:p>
        </w:tc>
        <w:tc>
          <w:tcPr>
            <w:tcW w:w="2192" w:type="dxa"/>
          </w:tcPr>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B60B48" w:rsidRDefault="004F5708" w:rsidP="004F5708">
            <w:pPr>
              <w:jc w:val="both"/>
              <w:rPr>
                <w:sz w:val="24"/>
                <w:szCs w:val="24"/>
              </w:rPr>
            </w:pPr>
            <w:r w:rsidRPr="00FD4A4D">
              <w:rPr>
                <w:sz w:val="24"/>
                <w:szCs w:val="24"/>
              </w:rPr>
              <w:t>День отца в России</w:t>
            </w:r>
          </w:p>
        </w:tc>
        <w:tc>
          <w:tcPr>
            <w:tcW w:w="1581" w:type="dxa"/>
          </w:tcPr>
          <w:p w:rsidR="004F5708" w:rsidRDefault="004F5708" w:rsidP="004F5708">
            <w:r w:rsidRPr="00FD4A4D">
              <w:rPr>
                <w:sz w:val="24"/>
                <w:szCs w:val="24"/>
              </w:rPr>
              <w:t>16 октября</w:t>
            </w:r>
          </w:p>
        </w:tc>
        <w:tc>
          <w:tcPr>
            <w:tcW w:w="2202" w:type="dxa"/>
          </w:tcPr>
          <w:p w:rsidR="004F5708" w:rsidRDefault="004F5708" w:rsidP="004F5708">
            <w:pPr>
              <w:rPr>
                <w:sz w:val="24"/>
                <w:szCs w:val="24"/>
              </w:rPr>
            </w:pPr>
            <w:r>
              <w:rPr>
                <w:sz w:val="24"/>
                <w:szCs w:val="24"/>
              </w:rPr>
              <w:t>Воспитанники</w:t>
            </w:r>
          </w:p>
          <w:p w:rsidR="004F5708" w:rsidRPr="00C04B80" w:rsidRDefault="004F5708" w:rsidP="004F5708">
            <w:pPr>
              <w:rPr>
                <w:sz w:val="24"/>
                <w:szCs w:val="24"/>
              </w:rPr>
            </w:pPr>
            <w:r>
              <w:rPr>
                <w:sz w:val="24"/>
                <w:szCs w:val="24"/>
              </w:rPr>
              <w:t>Родители</w:t>
            </w:r>
          </w:p>
        </w:tc>
        <w:tc>
          <w:tcPr>
            <w:tcW w:w="2192" w:type="dxa"/>
          </w:tcPr>
          <w:p w:rsidR="004F5708" w:rsidRDefault="004F5708" w:rsidP="004F5708">
            <w:pPr>
              <w:rPr>
                <w:sz w:val="24"/>
                <w:szCs w:val="24"/>
              </w:rPr>
            </w:pPr>
            <w:r>
              <w:rPr>
                <w:sz w:val="24"/>
                <w:szCs w:val="24"/>
              </w:rPr>
              <w:t>Ст. воспитатель</w:t>
            </w:r>
          </w:p>
          <w:p w:rsidR="004F5708" w:rsidRDefault="004F5708" w:rsidP="004F5708">
            <w:pPr>
              <w:rPr>
                <w:sz w:val="24"/>
                <w:szCs w:val="24"/>
              </w:rPr>
            </w:pPr>
            <w:r>
              <w:rPr>
                <w:sz w:val="24"/>
                <w:szCs w:val="24"/>
              </w:rPr>
              <w:t>Муз. руководитель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B60B48" w:rsidRDefault="004F5708" w:rsidP="004F5708">
            <w:pPr>
              <w:ind w:firstLine="709"/>
              <w:jc w:val="both"/>
              <w:rPr>
                <w:b/>
                <w:sz w:val="24"/>
                <w:szCs w:val="24"/>
              </w:rPr>
            </w:pPr>
            <w:r w:rsidRPr="00FD4A4D">
              <w:rPr>
                <w:b/>
                <w:sz w:val="24"/>
                <w:szCs w:val="24"/>
              </w:rPr>
              <w:t>Ноябрь</w:t>
            </w:r>
          </w:p>
        </w:tc>
        <w:tc>
          <w:tcPr>
            <w:tcW w:w="1581" w:type="dxa"/>
          </w:tcPr>
          <w:p w:rsidR="004F5708" w:rsidRDefault="004F5708" w:rsidP="004F5708"/>
        </w:tc>
        <w:tc>
          <w:tcPr>
            <w:tcW w:w="2202" w:type="dxa"/>
          </w:tcPr>
          <w:p w:rsidR="004F5708" w:rsidRPr="00C04B80" w:rsidRDefault="004F5708" w:rsidP="004F5708">
            <w:pPr>
              <w:rPr>
                <w:sz w:val="24"/>
                <w:szCs w:val="24"/>
              </w:rPr>
            </w:pPr>
          </w:p>
        </w:tc>
        <w:tc>
          <w:tcPr>
            <w:tcW w:w="2192" w:type="dxa"/>
          </w:tcPr>
          <w:p w:rsidR="004F5708" w:rsidRPr="00C04B80" w:rsidRDefault="004F5708" w:rsidP="004F5708">
            <w:pPr>
              <w:rPr>
                <w:sz w:val="24"/>
                <w:szCs w:val="24"/>
              </w:rPr>
            </w:pPr>
          </w:p>
        </w:tc>
      </w:tr>
      <w:tr w:rsidR="004F5708" w:rsidTr="00110E33">
        <w:tc>
          <w:tcPr>
            <w:tcW w:w="5082" w:type="dxa"/>
          </w:tcPr>
          <w:p w:rsidR="004F5708" w:rsidRPr="00B60B48" w:rsidRDefault="004F5708" w:rsidP="004F5708">
            <w:pPr>
              <w:rPr>
                <w:sz w:val="24"/>
                <w:szCs w:val="24"/>
              </w:rPr>
            </w:pPr>
            <w:r>
              <w:rPr>
                <w:sz w:val="24"/>
                <w:szCs w:val="24"/>
              </w:rPr>
              <w:t>Д</w:t>
            </w:r>
            <w:r w:rsidRPr="00FD4A4D">
              <w:rPr>
                <w:sz w:val="24"/>
                <w:szCs w:val="24"/>
              </w:rPr>
              <w:t>ень рождения поэта, драматурга Самуила Яковлевича Маршака (1887 - 1964)</w:t>
            </w:r>
          </w:p>
        </w:tc>
        <w:tc>
          <w:tcPr>
            <w:tcW w:w="1581" w:type="dxa"/>
          </w:tcPr>
          <w:p w:rsidR="004F5708" w:rsidRDefault="004F5708" w:rsidP="004F5708">
            <w:r w:rsidRPr="00FD4A4D">
              <w:rPr>
                <w:sz w:val="24"/>
                <w:szCs w:val="24"/>
              </w:rPr>
              <w:t>3 ноября</w:t>
            </w:r>
          </w:p>
        </w:tc>
        <w:tc>
          <w:tcPr>
            <w:tcW w:w="2202" w:type="dxa"/>
          </w:tcPr>
          <w:p w:rsidR="004F5708" w:rsidRPr="00C04B80" w:rsidRDefault="004F5708" w:rsidP="004F5708">
            <w:pPr>
              <w:rPr>
                <w:sz w:val="24"/>
                <w:szCs w:val="24"/>
              </w:rPr>
            </w:pPr>
            <w:r>
              <w:rPr>
                <w:sz w:val="24"/>
                <w:szCs w:val="24"/>
              </w:rPr>
              <w:t>Воспитанники</w:t>
            </w:r>
          </w:p>
        </w:tc>
        <w:tc>
          <w:tcPr>
            <w:tcW w:w="2192" w:type="dxa"/>
          </w:tcPr>
          <w:p w:rsidR="004F5708" w:rsidRDefault="004F5708" w:rsidP="004F5708">
            <w:pPr>
              <w:rPr>
                <w:sz w:val="24"/>
                <w:szCs w:val="24"/>
              </w:rPr>
            </w:pPr>
            <w:r>
              <w:rPr>
                <w:sz w:val="24"/>
                <w:szCs w:val="24"/>
              </w:rPr>
              <w:t>Зам по ВМР</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Default="004F5708" w:rsidP="004F5708">
            <w:r w:rsidRPr="00FD4A4D">
              <w:rPr>
                <w:sz w:val="24"/>
                <w:szCs w:val="24"/>
              </w:rPr>
              <w:t>День народного единства</w:t>
            </w:r>
          </w:p>
        </w:tc>
        <w:tc>
          <w:tcPr>
            <w:tcW w:w="1581" w:type="dxa"/>
          </w:tcPr>
          <w:p w:rsidR="004F5708" w:rsidRDefault="004F5708" w:rsidP="004F5708">
            <w:r w:rsidRPr="00FD4A4D">
              <w:rPr>
                <w:sz w:val="24"/>
                <w:szCs w:val="24"/>
              </w:rPr>
              <w:t>4 ноября</w:t>
            </w:r>
          </w:p>
        </w:tc>
        <w:tc>
          <w:tcPr>
            <w:tcW w:w="2202" w:type="dxa"/>
          </w:tcPr>
          <w:p w:rsidR="004F5708" w:rsidRDefault="004F5708" w:rsidP="004F5708">
            <w:pPr>
              <w:rPr>
                <w:sz w:val="24"/>
                <w:szCs w:val="24"/>
              </w:rPr>
            </w:pPr>
            <w:r>
              <w:rPr>
                <w:sz w:val="24"/>
                <w:szCs w:val="24"/>
              </w:rPr>
              <w:t>Воспитанники</w:t>
            </w:r>
          </w:p>
          <w:p w:rsidR="004F5708" w:rsidRPr="00C04B80" w:rsidRDefault="004F5708" w:rsidP="004F5708">
            <w:pPr>
              <w:rPr>
                <w:sz w:val="24"/>
                <w:szCs w:val="24"/>
              </w:rPr>
            </w:pPr>
            <w:r>
              <w:rPr>
                <w:sz w:val="24"/>
                <w:szCs w:val="24"/>
              </w:rPr>
              <w:t xml:space="preserve">старшего возраста </w:t>
            </w:r>
          </w:p>
        </w:tc>
        <w:tc>
          <w:tcPr>
            <w:tcW w:w="2192" w:type="dxa"/>
          </w:tcPr>
          <w:p w:rsidR="004F5708" w:rsidRDefault="004F5708" w:rsidP="004F5708">
            <w:pPr>
              <w:rPr>
                <w:sz w:val="24"/>
                <w:szCs w:val="24"/>
              </w:rPr>
            </w:pPr>
            <w:r>
              <w:rPr>
                <w:sz w:val="24"/>
                <w:szCs w:val="24"/>
              </w:rPr>
              <w:t>Ст. воспитатель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B60B48" w:rsidRDefault="004F5708" w:rsidP="004F5708">
            <w:pPr>
              <w:jc w:val="both"/>
              <w:rPr>
                <w:sz w:val="24"/>
                <w:szCs w:val="24"/>
              </w:rPr>
            </w:pPr>
            <w:r>
              <w:rPr>
                <w:sz w:val="24"/>
                <w:szCs w:val="24"/>
              </w:rPr>
              <w:t>Д</w:t>
            </w:r>
            <w:r w:rsidRPr="00FD4A4D">
              <w:rPr>
                <w:sz w:val="24"/>
                <w:szCs w:val="24"/>
              </w:rPr>
              <w:t>ень рождения писателя, драматурга Дмитрия Наркисовича Мамина-Сибиряка (1852 - 1912)</w:t>
            </w:r>
          </w:p>
        </w:tc>
        <w:tc>
          <w:tcPr>
            <w:tcW w:w="1581" w:type="dxa"/>
          </w:tcPr>
          <w:p w:rsidR="004F5708" w:rsidRDefault="004F5708" w:rsidP="004F5708">
            <w:r w:rsidRPr="00FD4A4D">
              <w:rPr>
                <w:sz w:val="24"/>
                <w:szCs w:val="24"/>
              </w:rPr>
              <w:t>6 ноября</w:t>
            </w:r>
          </w:p>
        </w:tc>
        <w:tc>
          <w:tcPr>
            <w:tcW w:w="2202" w:type="dxa"/>
          </w:tcPr>
          <w:p w:rsidR="004F5708" w:rsidRPr="00C04B80" w:rsidRDefault="004F5708" w:rsidP="004F5708">
            <w:pPr>
              <w:rPr>
                <w:sz w:val="24"/>
                <w:szCs w:val="24"/>
              </w:rPr>
            </w:pPr>
            <w:r>
              <w:rPr>
                <w:sz w:val="24"/>
                <w:szCs w:val="24"/>
              </w:rPr>
              <w:t>Воспитатели Воспитанники</w:t>
            </w:r>
          </w:p>
        </w:tc>
        <w:tc>
          <w:tcPr>
            <w:tcW w:w="2192" w:type="dxa"/>
          </w:tcPr>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B60B48" w:rsidRDefault="004F5708" w:rsidP="004F5708">
            <w:pPr>
              <w:jc w:val="both"/>
              <w:rPr>
                <w:sz w:val="24"/>
                <w:szCs w:val="24"/>
              </w:rPr>
            </w:pPr>
            <w:r w:rsidRPr="00FD4A4D">
              <w:rPr>
                <w:sz w:val="24"/>
                <w:szCs w:val="24"/>
              </w:rPr>
              <w:t>День матери в России</w:t>
            </w:r>
          </w:p>
        </w:tc>
        <w:tc>
          <w:tcPr>
            <w:tcW w:w="1581" w:type="dxa"/>
          </w:tcPr>
          <w:p w:rsidR="004F5708" w:rsidRDefault="004F5708" w:rsidP="004F5708">
            <w:r w:rsidRPr="00FD4A4D">
              <w:rPr>
                <w:sz w:val="24"/>
                <w:szCs w:val="24"/>
              </w:rPr>
              <w:t>27 ноября</w:t>
            </w:r>
          </w:p>
        </w:tc>
        <w:tc>
          <w:tcPr>
            <w:tcW w:w="2202" w:type="dxa"/>
          </w:tcPr>
          <w:p w:rsidR="004F5708" w:rsidRDefault="004F5708" w:rsidP="004F5708">
            <w:pPr>
              <w:rPr>
                <w:sz w:val="24"/>
                <w:szCs w:val="24"/>
              </w:rPr>
            </w:pPr>
            <w:r>
              <w:rPr>
                <w:sz w:val="24"/>
                <w:szCs w:val="24"/>
              </w:rPr>
              <w:t>Воспитанники</w:t>
            </w:r>
          </w:p>
          <w:p w:rsidR="004F5708" w:rsidRPr="00C04B80" w:rsidRDefault="004F5708" w:rsidP="004F5708">
            <w:pPr>
              <w:rPr>
                <w:sz w:val="24"/>
                <w:szCs w:val="24"/>
              </w:rPr>
            </w:pPr>
            <w:r>
              <w:rPr>
                <w:sz w:val="24"/>
                <w:szCs w:val="24"/>
              </w:rPr>
              <w:t>Родители</w:t>
            </w:r>
          </w:p>
        </w:tc>
        <w:tc>
          <w:tcPr>
            <w:tcW w:w="2192" w:type="dxa"/>
          </w:tcPr>
          <w:p w:rsidR="004F5708" w:rsidRDefault="004F5708" w:rsidP="004F5708">
            <w:pPr>
              <w:rPr>
                <w:sz w:val="24"/>
                <w:szCs w:val="24"/>
              </w:rPr>
            </w:pPr>
            <w:r>
              <w:rPr>
                <w:sz w:val="24"/>
                <w:szCs w:val="24"/>
              </w:rPr>
              <w:t>Зам по ВМР</w:t>
            </w:r>
          </w:p>
          <w:p w:rsidR="004F5708" w:rsidRDefault="004F5708" w:rsidP="004F5708">
            <w:pPr>
              <w:rPr>
                <w:sz w:val="24"/>
                <w:szCs w:val="24"/>
              </w:rPr>
            </w:pPr>
            <w:r>
              <w:rPr>
                <w:sz w:val="24"/>
                <w:szCs w:val="24"/>
              </w:rPr>
              <w:t>Ст. воспитатель</w:t>
            </w:r>
          </w:p>
          <w:p w:rsidR="004F5708" w:rsidRDefault="004F5708" w:rsidP="004F5708">
            <w:pPr>
              <w:rPr>
                <w:sz w:val="24"/>
                <w:szCs w:val="24"/>
              </w:rPr>
            </w:pPr>
            <w:r>
              <w:rPr>
                <w:sz w:val="24"/>
                <w:szCs w:val="24"/>
              </w:rPr>
              <w:t>Муз. руководитель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C64DA6" w:rsidRDefault="004F5708" w:rsidP="004F5708">
            <w:pPr>
              <w:jc w:val="both"/>
              <w:rPr>
                <w:sz w:val="24"/>
                <w:szCs w:val="24"/>
              </w:rPr>
            </w:pPr>
            <w:r w:rsidRPr="00FD4A4D">
              <w:rPr>
                <w:sz w:val="24"/>
                <w:szCs w:val="24"/>
              </w:rPr>
              <w:t>День Государственного герба Российской Федерации</w:t>
            </w:r>
          </w:p>
        </w:tc>
        <w:tc>
          <w:tcPr>
            <w:tcW w:w="1581" w:type="dxa"/>
          </w:tcPr>
          <w:p w:rsidR="004F5708" w:rsidRDefault="004F5708" w:rsidP="004F5708">
            <w:r w:rsidRPr="00FD4A4D">
              <w:rPr>
                <w:sz w:val="24"/>
                <w:szCs w:val="24"/>
              </w:rPr>
              <w:t>30 ноября</w:t>
            </w:r>
          </w:p>
        </w:tc>
        <w:tc>
          <w:tcPr>
            <w:tcW w:w="2202" w:type="dxa"/>
          </w:tcPr>
          <w:p w:rsidR="004F5708" w:rsidRPr="00C04B80" w:rsidRDefault="004F5708" w:rsidP="004F5708">
            <w:pPr>
              <w:rPr>
                <w:sz w:val="24"/>
                <w:szCs w:val="24"/>
              </w:rPr>
            </w:pPr>
            <w:r>
              <w:rPr>
                <w:sz w:val="24"/>
                <w:szCs w:val="24"/>
              </w:rPr>
              <w:t xml:space="preserve">Воспитанники старшего возраста </w:t>
            </w:r>
          </w:p>
        </w:tc>
        <w:tc>
          <w:tcPr>
            <w:tcW w:w="2192" w:type="dxa"/>
          </w:tcPr>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91135D" w:rsidRDefault="004F5708" w:rsidP="004F5708">
            <w:pPr>
              <w:ind w:firstLine="709"/>
              <w:jc w:val="both"/>
              <w:rPr>
                <w:b/>
                <w:sz w:val="24"/>
                <w:szCs w:val="24"/>
              </w:rPr>
            </w:pPr>
            <w:r w:rsidRPr="00FD4A4D">
              <w:rPr>
                <w:b/>
                <w:sz w:val="24"/>
                <w:szCs w:val="24"/>
              </w:rPr>
              <w:t>Декабрь</w:t>
            </w:r>
          </w:p>
        </w:tc>
        <w:tc>
          <w:tcPr>
            <w:tcW w:w="1581" w:type="dxa"/>
          </w:tcPr>
          <w:p w:rsidR="004F5708" w:rsidRPr="00FD4A4D" w:rsidRDefault="004F5708" w:rsidP="004F5708">
            <w:pPr>
              <w:rPr>
                <w:sz w:val="24"/>
                <w:szCs w:val="24"/>
              </w:rPr>
            </w:pPr>
          </w:p>
        </w:tc>
        <w:tc>
          <w:tcPr>
            <w:tcW w:w="2202" w:type="dxa"/>
          </w:tcPr>
          <w:p w:rsidR="004F5708" w:rsidRPr="00C04B80" w:rsidRDefault="004F5708" w:rsidP="004F5708">
            <w:pPr>
              <w:rPr>
                <w:sz w:val="24"/>
                <w:szCs w:val="24"/>
              </w:rPr>
            </w:pPr>
          </w:p>
        </w:tc>
        <w:tc>
          <w:tcPr>
            <w:tcW w:w="2192" w:type="dxa"/>
          </w:tcPr>
          <w:p w:rsidR="004F5708" w:rsidRPr="00C04B80" w:rsidRDefault="004F5708" w:rsidP="004F5708">
            <w:pPr>
              <w:rPr>
                <w:sz w:val="24"/>
                <w:szCs w:val="24"/>
              </w:rPr>
            </w:pPr>
          </w:p>
        </w:tc>
      </w:tr>
      <w:tr w:rsidR="004F5708" w:rsidTr="00110E33">
        <w:tc>
          <w:tcPr>
            <w:tcW w:w="5082" w:type="dxa"/>
          </w:tcPr>
          <w:p w:rsidR="004F5708" w:rsidRDefault="004F5708" w:rsidP="004F5708">
            <w:pPr>
              <w:jc w:val="both"/>
              <w:rPr>
                <w:sz w:val="24"/>
                <w:szCs w:val="24"/>
              </w:rPr>
            </w:pPr>
            <w:r w:rsidRPr="00FD4A4D">
              <w:rPr>
                <w:sz w:val="24"/>
                <w:szCs w:val="24"/>
              </w:rPr>
              <w:t xml:space="preserve">День неизвестного солдата; </w:t>
            </w:r>
          </w:p>
          <w:p w:rsidR="004F5708" w:rsidRPr="00FD4A4D" w:rsidRDefault="004F5708" w:rsidP="004F5708">
            <w:pPr>
              <w:jc w:val="both"/>
              <w:rPr>
                <w:sz w:val="24"/>
                <w:szCs w:val="24"/>
              </w:rPr>
            </w:pPr>
            <w:r w:rsidRPr="00FD4A4D">
              <w:rPr>
                <w:sz w:val="24"/>
                <w:szCs w:val="24"/>
              </w:rPr>
              <w:t>Международный день инвалидов</w:t>
            </w:r>
          </w:p>
        </w:tc>
        <w:tc>
          <w:tcPr>
            <w:tcW w:w="1581" w:type="dxa"/>
          </w:tcPr>
          <w:p w:rsidR="004F5708" w:rsidRPr="00FD4A4D" w:rsidRDefault="004F5708" w:rsidP="004F5708">
            <w:pPr>
              <w:rPr>
                <w:sz w:val="24"/>
                <w:szCs w:val="24"/>
              </w:rPr>
            </w:pPr>
            <w:r w:rsidRPr="00FD4A4D">
              <w:rPr>
                <w:sz w:val="24"/>
                <w:szCs w:val="24"/>
              </w:rPr>
              <w:t>3 декабря</w:t>
            </w:r>
          </w:p>
        </w:tc>
        <w:tc>
          <w:tcPr>
            <w:tcW w:w="2202" w:type="dxa"/>
          </w:tcPr>
          <w:p w:rsidR="004F5708" w:rsidRDefault="004F5708" w:rsidP="004F5708">
            <w:pPr>
              <w:rPr>
                <w:sz w:val="24"/>
                <w:szCs w:val="24"/>
              </w:rPr>
            </w:pPr>
            <w:r>
              <w:rPr>
                <w:sz w:val="24"/>
                <w:szCs w:val="24"/>
              </w:rPr>
              <w:t xml:space="preserve">Воспитанники </w:t>
            </w:r>
          </w:p>
          <w:p w:rsidR="004F5708" w:rsidRPr="00C04B80" w:rsidRDefault="004F5708" w:rsidP="004F5708">
            <w:pPr>
              <w:rPr>
                <w:sz w:val="24"/>
                <w:szCs w:val="24"/>
              </w:rPr>
            </w:pPr>
            <w:r>
              <w:rPr>
                <w:sz w:val="24"/>
                <w:szCs w:val="24"/>
              </w:rPr>
              <w:t>старшего возраста</w:t>
            </w:r>
          </w:p>
        </w:tc>
        <w:tc>
          <w:tcPr>
            <w:tcW w:w="2192" w:type="dxa"/>
          </w:tcPr>
          <w:p w:rsidR="004F5708" w:rsidRDefault="004F5708" w:rsidP="004F5708">
            <w:pPr>
              <w:rPr>
                <w:sz w:val="24"/>
                <w:szCs w:val="24"/>
              </w:rPr>
            </w:pPr>
            <w:r>
              <w:rPr>
                <w:sz w:val="24"/>
                <w:szCs w:val="24"/>
              </w:rPr>
              <w:t>Ст. воспитатель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FD4A4D" w:rsidRDefault="004F5708" w:rsidP="004F5708">
            <w:pPr>
              <w:jc w:val="both"/>
              <w:rPr>
                <w:sz w:val="24"/>
                <w:szCs w:val="24"/>
              </w:rPr>
            </w:pPr>
            <w:r w:rsidRPr="00FD4A4D">
              <w:rPr>
                <w:sz w:val="24"/>
                <w:szCs w:val="24"/>
              </w:rPr>
              <w:t xml:space="preserve"> День Героев Отечества</w:t>
            </w:r>
          </w:p>
        </w:tc>
        <w:tc>
          <w:tcPr>
            <w:tcW w:w="1581" w:type="dxa"/>
          </w:tcPr>
          <w:p w:rsidR="004F5708" w:rsidRPr="00FD4A4D" w:rsidRDefault="004F5708" w:rsidP="004F5708">
            <w:pPr>
              <w:rPr>
                <w:sz w:val="24"/>
                <w:szCs w:val="24"/>
              </w:rPr>
            </w:pPr>
            <w:r w:rsidRPr="00FD4A4D">
              <w:rPr>
                <w:sz w:val="24"/>
                <w:szCs w:val="24"/>
              </w:rPr>
              <w:t>9 декабря</w:t>
            </w:r>
          </w:p>
        </w:tc>
        <w:tc>
          <w:tcPr>
            <w:tcW w:w="2202" w:type="dxa"/>
          </w:tcPr>
          <w:p w:rsidR="004F5708" w:rsidRDefault="004F5708" w:rsidP="004F5708">
            <w:pPr>
              <w:rPr>
                <w:sz w:val="24"/>
                <w:szCs w:val="24"/>
              </w:rPr>
            </w:pPr>
            <w:r>
              <w:rPr>
                <w:sz w:val="24"/>
                <w:szCs w:val="24"/>
              </w:rPr>
              <w:t>Воспитанники</w:t>
            </w:r>
          </w:p>
          <w:p w:rsidR="004F5708" w:rsidRPr="00C04B80" w:rsidRDefault="004F5708" w:rsidP="004F5708">
            <w:pPr>
              <w:rPr>
                <w:sz w:val="24"/>
                <w:szCs w:val="24"/>
              </w:rPr>
            </w:pPr>
            <w:r>
              <w:rPr>
                <w:sz w:val="24"/>
                <w:szCs w:val="24"/>
              </w:rPr>
              <w:lastRenderedPageBreak/>
              <w:t>старшего возраста</w:t>
            </w:r>
          </w:p>
        </w:tc>
        <w:tc>
          <w:tcPr>
            <w:tcW w:w="2192" w:type="dxa"/>
          </w:tcPr>
          <w:p w:rsidR="004F5708" w:rsidRPr="00C04B80" w:rsidRDefault="004F5708" w:rsidP="004F5708">
            <w:pPr>
              <w:rPr>
                <w:sz w:val="24"/>
                <w:szCs w:val="24"/>
              </w:rPr>
            </w:pPr>
            <w:r>
              <w:rPr>
                <w:sz w:val="24"/>
                <w:szCs w:val="24"/>
              </w:rPr>
              <w:lastRenderedPageBreak/>
              <w:t>Воспитатели</w:t>
            </w:r>
          </w:p>
        </w:tc>
      </w:tr>
      <w:tr w:rsidR="004F5708" w:rsidTr="00110E33">
        <w:tc>
          <w:tcPr>
            <w:tcW w:w="5082" w:type="dxa"/>
          </w:tcPr>
          <w:p w:rsidR="004F5708" w:rsidRPr="00FD4A4D" w:rsidRDefault="004F5708" w:rsidP="004F5708">
            <w:pPr>
              <w:jc w:val="both"/>
              <w:rPr>
                <w:sz w:val="24"/>
                <w:szCs w:val="24"/>
              </w:rPr>
            </w:pPr>
            <w:r>
              <w:rPr>
                <w:sz w:val="24"/>
                <w:szCs w:val="24"/>
              </w:rPr>
              <w:lastRenderedPageBreak/>
              <w:t xml:space="preserve">  Д</w:t>
            </w:r>
            <w:r w:rsidRPr="00FD4A4D">
              <w:rPr>
                <w:sz w:val="24"/>
                <w:szCs w:val="24"/>
              </w:rPr>
              <w:t>ень рождения композитора, музыкального педагога Владимира Яковлевича Шаинского (1925 – 2017)</w:t>
            </w:r>
          </w:p>
        </w:tc>
        <w:tc>
          <w:tcPr>
            <w:tcW w:w="1581" w:type="dxa"/>
          </w:tcPr>
          <w:p w:rsidR="004F5708" w:rsidRPr="00FD4A4D" w:rsidRDefault="004F5708" w:rsidP="004F5708">
            <w:pPr>
              <w:rPr>
                <w:sz w:val="24"/>
                <w:szCs w:val="24"/>
              </w:rPr>
            </w:pPr>
            <w:r w:rsidRPr="00FD4A4D">
              <w:rPr>
                <w:sz w:val="24"/>
                <w:szCs w:val="24"/>
              </w:rPr>
              <w:t>1</w:t>
            </w:r>
            <w:r>
              <w:rPr>
                <w:sz w:val="24"/>
                <w:szCs w:val="24"/>
              </w:rPr>
              <w:t>2 декабря</w:t>
            </w:r>
          </w:p>
        </w:tc>
        <w:tc>
          <w:tcPr>
            <w:tcW w:w="2202" w:type="dxa"/>
          </w:tcPr>
          <w:p w:rsidR="004F5708" w:rsidRPr="00C04B80" w:rsidRDefault="004F5708" w:rsidP="004F5708">
            <w:pPr>
              <w:rPr>
                <w:sz w:val="24"/>
                <w:szCs w:val="24"/>
              </w:rPr>
            </w:pPr>
            <w:r>
              <w:rPr>
                <w:sz w:val="24"/>
                <w:szCs w:val="24"/>
              </w:rPr>
              <w:t>Воспитанники</w:t>
            </w:r>
          </w:p>
        </w:tc>
        <w:tc>
          <w:tcPr>
            <w:tcW w:w="2192" w:type="dxa"/>
          </w:tcPr>
          <w:p w:rsidR="004F5708" w:rsidRDefault="004F5708" w:rsidP="004F5708">
            <w:pPr>
              <w:rPr>
                <w:sz w:val="24"/>
                <w:szCs w:val="24"/>
              </w:rPr>
            </w:pPr>
            <w:r>
              <w:rPr>
                <w:sz w:val="24"/>
                <w:szCs w:val="24"/>
              </w:rPr>
              <w:t>Муз. руководитель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FD4A4D" w:rsidRDefault="004F5708" w:rsidP="004F5708">
            <w:pPr>
              <w:jc w:val="both"/>
              <w:rPr>
                <w:sz w:val="24"/>
                <w:szCs w:val="24"/>
              </w:rPr>
            </w:pPr>
            <w:r w:rsidRPr="00FD4A4D">
              <w:rPr>
                <w:sz w:val="24"/>
                <w:szCs w:val="24"/>
              </w:rPr>
              <w:t xml:space="preserve"> Новый год</w:t>
            </w:r>
          </w:p>
        </w:tc>
        <w:tc>
          <w:tcPr>
            <w:tcW w:w="1581" w:type="dxa"/>
          </w:tcPr>
          <w:p w:rsidR="004F5708" w:rsidRPr="00FD4A4D" w:rsidRDefault="004F5708" w:rsidP="004F5708">
            <w:pPr>
              <w:rPr>
                <w:sz w:val="24"/>
                <w:szCs w:val="24"/>
              </w:rPr>
            </w:pPr>
            <w:r w:rsidRPr="00FD4A4D">
              <w:rPr>
                <w:sz w:val="24"/>
                <w:szCs w:val="24"/>
              </w:rPr>
              <w:t>31 декабря</w:t>
            </w:r>
          </w:p>
        </w:tc>
        <w:tc>
          <w:tcPr>
            <w:tcW w:w="2202" w:type="dxa"/>
          </w:tcPr>
          <w:p w:rsidR="004F5708" w:rsidRDefault="004F5708" w:rsidP="004F5708">
            <w:pPr>
              <w:rPr>
                <w:sz w:val="24"/>
                <w:szCs w:val="24"/>
              </w:rPr>
            </w:pPr>
            <w:r>
              <w:rPr>
                <w:sz w:val="24"/>
                <w:szCs w:val="24"/>
              </w:rPr>
              <w:t xml:space="preserve">Воспитатели </w:t>
            </w:r>
          </w:p>
          <w:p w:rsidR="004F5708" w:rsidRDefault="004F5708" w:rsidP="004F5708">
            <w:pPr>
              <w:rPr>
                <w:sz w:val="24"/>
                <w:szCs w:val="24"/>
              </w:rPr>
            </w:pPr>
            <w:r>
              <w:rPr>
                <w:sz w:val="24"/>
                <w:szCs w:val="24"/>
              </w:rPr>
              <w:t>Воспитанники</w:t>
            </w:r>
          </w:p>
          <w:p w:rsidR="004F5708" w:rsidRPr="00C04B80" w:rsidRDefault="004F5708" w:rsidP="004F5708">
            <w:pPr>
              <w:rPr>
                <w:sz w:val="24"/>
                <w:szCs w:val="24"/>
              </w:rPr>
            </w:pPr>
            <w:r>
              <w:rPr>
                <w:sz w:val="24"/>
                <w:szCs w:val="24"/>
              </w:rPr>
              <w:t>Родители</w:t>
            </w:r>
          </w:p>
        </w:tc>
        <w:tc>
          <w:tcPr>
            <w:tcW w:w="2192" w:type="dxa"/>
          </w:tcPr>
          <w:p w:rsidR="004F5708" w:rsidRDefault="004F5708" w:rsidP="004F5708">
            <w:pPr>
              <w:rPr>
                <w:sz w:val="24"/>
                <w:szCs w:val="24"/>
              </w:rPr>
            </w:pPr>
            <w:r>
              <w:rPr>
                <w:sz w:val="24"/>
                <w:szCs w:val="24"/>
              </w:rPr>
              <w:t>Зам по ВМР</w:t>
            </w:r>
          </w:p>
          <w:p w:rsidR="004F5708" w:rsidRDefault="004F5708" w:rsidP="004F5708">
            <w:pPr>
              <w:rPr>
                <w:sz w:val="24"/>
                <w:szCs w:val="24"/>
              </w:rPr>
            </w:pPr>
            <w:r>
              <w:rPr>
                <w:sz w:val="24"/>
                <w:szCs w:val="24"/>
              </w:rPr>
              <w:t>Ст. воспитатель</w:t>
            </w:r>
          </w:p>
          <w:p w:rsidR="004F5708" w:rsidRDefault="004F5708" w:rsidP="004F5708">
            <w:pPr>
              <w:rPr>
                <w:sz w:val="24"/>
                <w:szCs w:val="24"/>
              </w:rPr>
            </w:pPr>
            <w:r>
              <w:rPr>
                <w:sz w:val="24"/>
                <w:szCs w:val="24"/>
              </w:rPr>
              <w:t>Муз. руководитель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91135D" w:rsidRDefault="004F5708" w:rsidP="004F5708">
            <w:pPr>
              <w:ind w:firstLine="709"/>
              <w:jc w:val="both"/>
              <w:rPr>
                <w:b/>
                <w:sz w:val="24"/>
                <w:szCs w:val="24"/>
              </w:rPr>
            </w:pPr>
            <w:r w:rsidRPr="00FD4A4D">
              <w:rPr>
                <w:b/>
                <w:sz w:val="24"/>
                <w:szCs w:val="24"/>
              </w:rPr>
              <w:t>Январь</w:t>
            </w:r>
          </w:p>
        </w:tc>
        <w:tc>
          <w:tcPr>
            <w:tcW w:w="1581" w:type="dxa"/>
          </w:tcPr>
          <w:p w:rsidR="004F5708" w:rsidRPr="00FD4A4D" w:rsidRDefault="004F5708" w:rsidP="004F5708">
            <w:pPr>
              <w:rPr>
                <w:sz w:val="24"/>
                <w:szCs w:val="24"/>
              </w:rPr>
            </w:pPr>
          </w:p>
        </w:tc>
        <w:tc>
          <w:tcPr>
            <w:tcW w:w="2202" w:type="dxa"/>
          </w:tcPr>
          <w:p w:rsidR="004F5708" w:rsidRPr="00C04B80" w:rsidRDefault="004F5708" w:rsidP="004F5708">
            <w:pPr>
              <w:rPr>
                <w:sz w:val="24"/>
                <w:szCs w:val="24"/>
              </w:rPr>
            </w:pPr>
          </w:p>
        </w:tc>
        <w:tc>
          <w:tcPr>
            <w:tcW w:w="2192" w:type="dxa"/>
          </w:tcPr>
          <w:p w:rsidR="004F5708" w:rsidRPr="00C04B80" w:rsidRDefault="004F5708" w:rsidP="004F5708">
            <w:pPr>
              <w:rPr>
                <w:sz w:val="24"/>
                <w:szCs w:val="24"/>
              </w:rPr>
            </w:pPr>
          </w:p>
        </w:tc>
      </w:tr>
      <w:tr w:rsidR="004F5708" w:rsidTr="00110E33">
        <w:tc>
          <w:tcPr>
            <w:tcW w:w="5082" w:type="dxa"/>
          </w:tcPr>
          <w:p w:rsidR="004F5708" w:rsidRPr="0091135D" w:rsidRDefault="004F5708" w:rsidP="004F5708">
            <w:pPr>
              <w:jc w:val="both"/>
              <w:rPr>
                <w:sz w:val="24"/>
                <w:szCs w:val="24"/>
              </w:rPr>
            </w:pPr>
            <w:r w:rsidRPr="00FD4A4D">
              <w:rPr>
                <w:sz w:val="24"/>
                <w:szCs w:val="24"/>
              </w:rPr>
              <w:t xml:space="preserve">День полного освобождения Ленинграда от фашистской блокады. </w:t>
            </w:r>
          </w:p>
        </w:tc>
        <w:tc>
          <w:tcPr>
            <w:tcW w:w="1581" w:type="dxa"/>
          </w:tcPr>
          <w:p w:rsidR="004F5708" w:rsidRPr="00FD4A4D" w:rsidRDefault="004F5708" w:rsidP="004F5708">
            <w:pPr>
              <w:rPr>
                <w:sz w:val="24"/>
                <w:szCs w:val="24"/>
              </w:rPr>
            </w:pPr>
            <w:r w:rsidRPr="00FD4A4D">
              <w:rPr>
                <w:sz w:val="24"/>
                <w:szCs w:val="24"/>
              </w:rPr>
              <w:t>27 января</w:t>
            </w:r>
          </w:p>
        </w:tc>
        <w:tc>
          <w:tcPr>
            <w:tcW w:w="2202" w:type="dxa"/>
          </w:tcPr>
          <w:p w:rsidR="004F5708" w:rsidRDefault="004F5708" w:rsidP="004F5708">
            <w:pPr>
              <w:rPr>
                <w:sz w:val="24"/>
                <w:szCs w:val="24"/>
              </w:rPr>
            </w:pPr>
            <w:r>
              <w:rPr>
                <w:sz w:val="24"/>
                <w:szCs w:val="24"/>
              </w:rPr>
              <w:t>Воспитанники</w:t>
            </w:r>
          </w:p>
          <w:p w:rsidR="004F5708" w:rsidRPr="00C04B80" w:rsidRDefault="004F5708" w:rsidP="004F5708">
            <w:pPr>
              <w:rPr>
                <w:sz w:val="24"/>
                <w:szCs w:val="24"/>
              </w:rPr>
            </w:pPr>
            <w:r>
              <w:rPr>
                <w:sz w:val="24"/>
                <w:szCs w:val="24"/>
              </w:rPr>
              <w:t>старшего возраста</w:t>
            </w:r>
          </w:p>
        </w:tc>
        <w:tc>
          <w:tcPr>
            <w:tcW w:w="2192" w:type="dxa"/>
          </w:tcPr>
          <w:p w:rsidR="004F5708" w:rsidRDefault="004F5708" w:rsidP="004F5708">
            <w:pPr>
              <w:rPr>
                <w:sz w:val="24"/>
                <w:szCs w:val="24"/>
              </w:rPr>
            </w:pPr>
            <w:r>
              <w:rPr>
                <w:sz w:val="24"/>
                <w:szCs w:val="24"/>
              </w:rPr>
              <w:t>Зам по ВМР</w:t>
            </w:r>
          </w:p>
          <w:p w:rsidR="004F5708" w:rsidRDefault="004F5708" w:rsidP="004F5708">
            <w:pPr>
              <w:rPr>
                <w:sz w:val="24"/>
                <w:szCs w:val="24"/>
              </w:rPr>
            </w:pPr>
            <w:r>
              <w:rPr>
                <w:sz w:val="24"/>
                <w:szCs w:val="24"/>
              </w:rPr>
              <w:t>Ст. воспитатель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91135D" w:rsidRDefault="004F5708" w:rsidP="004F5708">
            <w:pPr>
              <w:ind w:firstLine="709"/>
              <w:jc w:val="both"/>
              <w:rPr>
                <w:b/>
                <w:sz w:val="24"/>
                <w:szCs w:val="24"/>
              </w:rPr>
            </w:pPr>
            <w:r w:rsidRPr="00FD4A4D">
              <w:rPr>
                <w:b/>
                <w:sz w:val="24"/>
                <w:szCs w:val="24"/>
              </w:rPr>
              <w:t>Февраль</w:t>
            </w:r>
          </w:p>
        </w:tc>
        <w:tc>
          <w:tcPr>
            <w:tcW w:w="1581" w:type="dxa"/>
          </w:tcPr>
          <w:p w:rsidR="004F5708" w:rsidRPr="00FD4A4D" w:rsidRDefault="004F5708" w:rsidP="004F5708">
            <w:pPr>
              <w:rPr>
                <w:sz w:val="24"/>
                <w:szCs w:val="24"/>
              </w:rPr>
            </w:pPr>
          </w:p>
        </w:tc>
        <w:tc>
          <w:tcPr>
            <w:tcW w:w="2202" w:type="dxa"/>
          </w:tcPr>
          <w:p w:rsidR="004F5708" w:rsidRPr="00C04B80" w:rsidRDefault="004F5708" w:rsidP="004F5708">
            <w:pPr>
              <w:rPr>
                <w:sz w:val="24"/>
                <w:szCs w:val="24"/>
              </w:rPr>
            </w:pPr>
          </w:p>
        </w:tc>
        <w:tc>
          <w:tcPr>
            <w:tcW w:w="2192" w:type="dxa"/>
          </w:tcPr>
          <w:p w:rsidR="004F5708" w:rsidRPr="00C04B80" w:rsidRDefault="004F5708" w:rsidP="004F5708">
            <w:pPr>
              <w:rPr>
                <w:sz w:val="24"/>
                <w:szCs w:val="24"/>
              </w:rPr>
            </w:pPr>
          </w:p>
        </w:tc>
      </w:tr>
      <w:tr w:rsidR="004F5708" w:rsidTr="00110E33">
        <w:tc>
          <w:tcPr>
            <w:tcW w:w="5082" w:type="dxa"/>
          </w:tcPr>
          <w:p w:rsidR="004F5708" w:rsidRPr="00FD4A4D" w:rsidRDefault="004F5708" w:rsidP="004F5708">
            <w:pPr>
              <w:jc w:val="both"/>
              <w:rPr>
                <w:sz w:val="24"/>
                <w:szCs w:val="24"/>
              </w:rPr>
            </w:pPr>
            <w:r>
              <w:rPr>
                <w:sz w:val="24"/>
                <w:szCs w:val="24"/>
              </w:rPr>
              <w:t>Д</w:t>
            </w:r>
            <w:r w:rsidRPr="00FD4A4D">
              <w:rPr>
                <w:sz w:val="24"/>
                <w:szCs w:val="24"/>
              </w:rPr>
              <w:t>ень победы Вооруженных сил СССР над армией гитлеровской Германии в 1943 году в Сталинградской битв</w:t>
            </w:r>
            <w:r>
              <w:rPr>
                <w:sz w:val="24"/>
                <w:szCs w:val="24"/>
              </w:rPr>
              <w:t>е</w:t>
            </w:r>
          </w:p>
        </w:tc>
        <w:tc>
          <w:tcPr>
            <w:tcW w:w="1581" w:type="dxa"/>
          </w:tcPr>
          <w:p w:rsidR="004F5708" w:rsidRPr="00FD4A4D" w:rsidRDefault="004F5708" w:rsidP="004F5708">
            <w:pPr>
              <w:rPr>
                <w:sz w:val="24"/>
                <w:szCs w:val="24"/>
              </w:rPr>
            </w:pPr>
            <w:r w:rsidRPr="00FD4A4D">
              <w:rPr>
                <w:sz w:val="24"/>
                <w:szCs w:val="24"/>
              </w:rPr>
              <w:t>2 февраля</w:t>
            </w:r>
          </w:p>
        </w:tc>
        <w:tc>
          <w:tcPr>
            <w:tcW w:w="2202" w:type="dxa"/>
          </w:tcPr>
          <w:p w:rsidR="004F5708" w:rsidRDefault="004F5708" w:rsidP="004F5708">
            <w:pPr>
              <w:rPr>
                <w:sz w:val="24"/>
                <w:szCs w:val="24"/>
              </w:rPr>
            </w:pPr>
            <w:r>
              <w:rPr>
                <w:sz w:val="24"/>
                <w:szCs w:val="24"/>
              </w:rPr>
              <w:t>Воспитанники</w:t>
            </w:r>
          </w:p>
          <w:p w:rsidR="004F5708" w:rsidRPr="00C04B80" w:rsidRDefault="004F5708" w:rsidP="004F5708">
            <w:pPr>
              <w:rPr>
                <w:sz w:val="24"/>
                <w:szCs w:val="24"/>
              </w:rPr>
            </w:pPr>
            <w:r>
              <w:rPr>
                <w:sz w:val="24"/>
                <w:szCs w:val="24"/>
              </w:rPr>
              <w:t>старшего возраста</w:t>
            </w:r>
          </w:p>
        </w:tc>
        <w:tc>
          <w:tcPr>
            <w:tcW w:w="2192" w:type="dxa"/>
          </w:tcPr>
          <w:p w:rsidR="004F5708" w:rsidRDefault="004F5708" w:rsidP="004F5708">
            <w:pPr>
              <w:rPr>
                <w:sz w:val="24"/>
                <w:szCs w:val="24"/>
              </w:rPr>
            </w:pPr>
            <w:r>
              <w:rPr>
                <w:sz w:val="24"/>
                <w:szCs w:val="24"/>
              </w:rPr>
              <w:t>Ст. воспитатель</w:t>
            </w:r>
          </w:p>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FD4A4D" w:rsidRDefault="004F5708" w:rsidP="004F5708">
            <w:pPr>
              <w:jc w:val="both"/>
              <w:rPr>
                <w:sz w:val="24"/>
                <w:szCs w:val="24"/>
              </w:rPr>
            </w:pPr>
            <w:r>
              <w:rPr>
                <w:sz w:val="24"/>
                <w:szCs w:val="24"/>
              </w:rPr>
              <w:t>Д</w:t>
            </w:r>
            <w:r w:rsidRPr="00FD4A4D">
              <w:rPr>
                <w:sz w:val="24"/>
                <w:szCs w:val="24"/>
              </w:rPr>
              <w:t>ень рождения детской поэтессы, писательницы, киносценариста, радиоведущей Агнии Львовны Барто (1901 – 1981)</w:t>
            </w:r>
          </w:p>
        </w:tc>
        <w:tc>
          <w:tcPr>
            <w:tcW w:w="1581" w:type="dxa"/>
          </w:tcPr>
          <w:p w:rsidR="004F5708" w:rsidRPr="00FD4A4D" w:rsidRDefault="004F5708" w:rsidP="004F5708">
            <w:pPr>
              <w:rPr>
                <w:sz w:val="24"/>
                <w:szCs w:val="24"/>
              </w:rPr>
            </w:pPr>
            <w:r w:rsidRPr="00FD4A4D">
              <w:rPr>
                <w:sz w:val="24"/>
                <w:szCs w:val="24"/>
              </w:rPr>
              <w:t>4 февраля</w:t>
            </w:r>
          </w:p>
        </w:tc>
        <w:tc>
          <w:tcPr>
            <w:tcW w:w="2202" w:type="dxa"/>
          </w:tcPr>
          <w:p w:rsidR="004F5708" w:rsidRPr="00C04B80" w:rsidRDefault="004F5708" w:rsidP="004F5708">
            <w:pPr>
              <w:rPr>
                <w:sz w:val="24"/>
                <w:szCs w:val="24"/>
              </w:rPr>
            </w:pPr>
            <w:r>
              <w:rPr>
                <w:sz w:val="24"/>
                <w:szCs w:val="24"/>
              </w:rPr>
              <w:t>Воспитанники</w:t>
            </w:r>
          </w:p>
        </w:tc>
        <w:tc>
          <w:tcPr>
            <w:tcW w:w="2192" w:type="dxa"/>
          </w:tcPr>
          <w:p w:rsidR="004F5708" w:rsidRPr="00C04B80" w:rsidRDefault="004F5708" w:rsidP="004F5708">
            <w:pPr>
              <w:rPr>
                <w:sz w:val="24"/>
                <w:szCs w:val="24"/>
              </w:rPr>
            </w:pPr>
            <w:r>
              <w:rPr>
                <w:sz w:val="24"/>
                <w:szCs w:val="24"/>
              </w:rPr>
              <w:t>Воспитатели</w:t>
            </w:r>
          </w:p>
        </w:tc>
      </w:tr>
      <w:tr w:rsidR="004F5708" w:rsidTr="00110E33">
        <w:tc>
          <w:tcPr>
            <w:tcW w:w="5082" w:type="dxa"/>
          </w:tcPr>
          <w:p w:rsidR="004F5708" w:rsidRPr="00FD4A4D" w:rsidRDefault="004F5708" w:rsidP="004F5708">
            <w:pPr>
              <w:jc w:val="both"/>
              <w:rPr>
                <w:sz w:val="24"/>
                <w:szCs w:val="24"/>
              </w:rPr>
            </w:pPr>
            <w:r w:rsidRPr="00FD4A4D">
              <w:rPr>
                <w:sz w:val="24"/>
                <w:szCs w:val="24"/>
              </w:rPr>
              <w:t>День защитника Отечества</w:t>
            </w:r>
          </w:p>
        </w:tc>
        <w:tc>
          <w:tcPr>
            <w:tcW w:w="1581" w:type="dxa"/>
          </w:tcPr>
          <w:p w:rsidR="004F5708" w:rsidRPr="00FD4A4D" w:rsidRDefault="004F5708" w:rsidP="004F5708">
            <w:pPr>
              <w:rPr>
                <w:sz w:val="24"/>
                <w:szCs w:val="24"/>
              </w:rPr>
            </w:pPr>
            <w:r w:rsidRPr="00FD4A4D">
              <w:rPr>
                <w:sz w:val="24"/>
                <w:szCs w:val="24"/>
              </w:rPr>
              <w:t>23 февраля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r>
              <w:rPr>
                <w:sz w:val="24"/>
                <w:szCs w:val="24"/>
              </w:rPr>
              <w:t>Родители</w:t>
            </w:r>
          </w:p>
        </w:tc>
        <w:tc>
          <w:tcPr>
            <w:tcW w:w="2192" w:type="dxa"/>
          </w:tcPr>
          <w:p w:rsidR="004F5708" w:rsidRDefault="004F5708" w:rsidP="004F5708">
            <w:pPr>
              <w:rPr>
                <w:sz w:val="24"/>
                <w:szCs w:val="24"/>
              </w:rPr>
            </w:pPr>
            <w:r>
              <w:rPr>
                <w:sz w:val="24"/>
                <w:szCs w:val="24"/>
              </w:rPr>
              <w:t>Муз. руководитель</w:t>
            </w:r>
          </w:p>
          <w:p w:rsidR="004F5708" w:rsidRDefault="004F5708" w:rsidP="004F5708">
            <w:r>
              <w:rPr>
                <w:sz w:val="24"/>
                <w:szCs w:val="24"/>
              </w:rPr>
              <w:t>Воспитатели</w:t>
            </w:r>
          </w:p>
        </w:tc>
      </w:tr>
      <w:tr w:rsidR="004F5708" w:rsidTr="00110E33">
        <w:tc>
          <w:tcPr>
            <w:tcW w:w="5082" w:type="dxa"/>
          </w:tcPr>
          <w:p w:rsidR="004F5708" w:rsidRPr="00942BAF" w:rsidRDefault="004F5708" w:rsidP="004F5708">
            <w:pPr>
              <w:ind w:firstLine="709"/>
              <w:jc w:val="both"/>
              <w:rPr>
                <w:b/>
                <w:sz w:val="24"/>
                <w:szCs w:val="24"/>
              </w:rPr>
            </w:pPr>
            <w:r w:rsidRPr="00FD4A4D">
              <w:rPr>
                <w:b/>
                <w:sz w:val="24"/>
                <w:szCs w:val="24"/>
              </w:rPr>
              <w:t>Март</w:t>
            </w:r>
          </w:p>
        </w:tc>
        <w:tc>
          <w:tcPr>
            <w:tcW w:w="1581" w:type="dxa"/>
          </w:tcPr>
          <w:p w:rsidR="004F5708" w:rsidRPr="00FD4A4D" w:rsidRDefault="004F5708" w:rsidP="004F5708">
            <w:pPr>
              <w:rPr>
                <w:sz w:val="24"/>
                <w:szCs w:val="24"/>
              </w:rPr>
            </w:pPr>
          </w:p>
        </w:tc>
        <w:tc>
          <w:tcPr>
            <w:tcW w:w="2202" w:type="dxa"/>
          </w:tcPr>
          <w:p w:rsidR="004F5708" w:rsidRDefault="004F5708" w:rsidP="004F5708"/>
        </w:tc>
        <w:tc>
          <w:tcPr>
            <w:tcW w:w="2192" w:type="dxa"/>
          </w:tcPr>
          <w:p w:rsidR="004F5708" w:rsidRDefault="004F5708" w:rsidP="004F5708"/>
        </w:tc>
      </w:tr>
      <w:tr w:rsidR="004F5708" w:rsidTr="00110E33">
        <w:tc>
          <w:tcPr>
            <w:tcW w:w="5082" w:type="dxa"/>
          </w:tcPr>
          <w:p w:rsidR="004F5708" w:rsidRPr="00942BAF" w:rsidRDefault="004F5708" w:rsidP="004F5708">
            <w:pPr>
              <w:jc w:val="both"/>
              <w:rPr>
                <w:bCs/>
                <w:sz w:val="24"/>
                <w:szCs w:val="24"/>
              </w:rPr>
            </w:pPr>
            <w:r w:rsidRPr="00FD4A4D">
              <w:rPr>
                <w:bCs/>
                <w:sz w:val="24"/>
                <w:szCs w:val="24"/>
              </w:rPr>
              <w:t>Международный женский день</w:t>
            </w:r>
          </w:p>
        </w:tc>
        <w:tc>
          <w:tcPr>
            <w:tcW w:w="1581" w:type="dxa"/>
          </w:tcPr>
          <w:p w:rsidR="004F5708" w:rsidRPr="00FD4A4D" w:rsidRDefault="004F5708" w:rsidP="004F5708">
            <w:pPr>
              <w:rPr>
                <w:sz w:val="24"/>
                <w:szCs w:val="24"/>
              </w:rPr>
            </w:pPr>
            <w:r w:rsidRPr="00FD4A4D">
              <w:rPr>
                <w:bCs/>
                <w:sz w:val="24"/>
                <w:szCs w:val="24"/>
              </w:rPr>
              <w:t>8 марта</w:t>
            </w:r>
          </w:p>
        </w:tc>
        <w:tc>
          <w:tcPr>
            <w:tcW w:w="2202" w:type="dxa"/>
          </w:tcPr>
          <w:p w:rsidR="004F5708" w:rsidRDefault="004F5708" w:rsidP="004F5708">
            <w:pPr>
              <w:rPr>
                <w:sz w:val="24"/>
                <w:szCs w:val="24"/>
              </w:rPr>
            </w:pPr>
            <w:r>
              <w:rPr>
                <w:sz w:val="24"/>
                <w:szCs w:val="24"/>
              </w:rPr>
              <w:t xml:space="preserve">Воспитатели </w:t>
            </w:r>
          </w:p>
          <w:p w:rsidR="004F5708" w:rsidRDefault="004F5708" w:rsidP="004F5708">
            <w:pPr>
              <w:rPr>
                <w:sz w:val="24"/>
                <w:szCs w:val="24"/>
              </w:rPr>
            </w:pPr>
            <w:r>
              <w:rPr>
                <w:sz w:val="24"/>
                <w:szCs w:val="24"/>
              </w:rPr>
              <w:t>Воспитанники</w:t>
            </w:r>
          </w:p>
          <w:p w:rsidR="004F5708" w:rsidRDefault="004F5708" w:rsidP="004F5708">
            <w:r>
              <w:rPr>
                <w:sz w:val="24"/>
                <w:szCs w:val="24"/>
              </w:rPr>
              <w:t>Родители</w:t>
            </w:r>
          </w:p>
        </w:tc>
        <w:tc>
          <w:tcPr>
            <w:tcW w:w="2192" w:type="dxa"/>
          </w:tcPr>
          <w:p w:rsidR="004F5708" w:rsidRDefault="004F5708" w:rsidP="004F5708">
            <w:pPr>
              <w:rPr>
                <w:sz w:val="24"/>
                <w:szCs w:val="24"/>
              </w:rPr>
            </w:pPr>
            <w:r>
              <w:rPr>
                <w:sz w:val="24"/>
                <w:szCs w:val="24"/>
              </w:rPr>
              <w:t>Муз. руководитель</w:t>
            </w:r>
          </w:p>
          <w:p w:rsidR="004F5708" w:rsidRDefault="004F5708" w:rsidP="004F5708">
            <w:r>
              <w:rPr>
                <w:sz w:val="24"/>
                <w:szCs w:val="24"/>
              </w:rPr>
              <w:t>Воспитатели</w:t>
            </w:r>
          </w:p>
        </w:tc>
      </w:tr>
      <w:tr w:rsidR="004F5708" w:rsidTr="00110E33">
        <w:tc>
          <w:tcPr>
            <w:tcW w:w="5082" w:type="dxa"/>
          </w:tcPr>
          <w:p w:rsidR="004F5708" w:rsidRPr="00942BAF" w:rsidRDefault="004F5708" w:rsidP="004F5708">
            <w:pPr>
              <w:jc w:val="both"/>
              <w:rPr>
                <w:bCs/>
                <w:sz w:val="24"/>
                <w:szCs w:val="24"/>
              </w:rPr>
            </w:pPr>
            <w:r>
              <w:rPr>
                <w:bCs/>
                <w:sz w:val="24"/>
                <w:szCs w:val="24"/>
              </w:rPr>
              <w:t>Д</w:t>
            </w:r>
            <w:r w:rsidRPr="00FD4A4D">
              <w:rPr>
                <w:bCs/>
                <w:sz w:val="24"/>
                <w:szCs w:val="24"/>
              </w:rPr>
              <w:t>ень рождения писателя и поэта, автора слов гимнов Российской Федерации и СССР Сергея Владимировича Михалкова (1913 - 2009)</w:t>
            </w:r>
          </w:p>
        </w:tc>
        <w:tc>
          <w:tcPr>
            <w:tcW w:w="1581" w:type="dxa"/>
          </w:tcPr>
          <w:p w:rsidR="004F5708" w:rsidRPr="00FD4A4D" w:rsidRDefault="004F5708" w:rsidP="004F5708">
            <w:pPr>
              <w:rPr>
                <w:sz w:val="24"/>
                <w:szCs w:val="24"/>
              </w:rPr>
            </w:pPr>
            <w:r w:rsidRPr="00FD4A4D">
              <w:rPr>
                <w:bCs/>
                <w:sz w:val="24"/>
                <w:szCs w:val="24"/>
              </w:rPr>
              <w:t>13 марта</w:t>
            </w:r>
          </w:p>
        </w:tc>
        <w:tc>
          <w:tcPr>
            <w:tcW w:w="2202" w:type="dxa"/>
          </w:tcPr>
          <w:p w:rsidR="004F5708" w:rsidRDefault="004F5708" w:rsidP="004F5708">
            <w:r>
              <w:rPr>
                <w:sz w:val="24"/>
                <w:szCs w:val="24"/>
              </w:rPr>
              <w:t>Воспитанники</w:t>
            </w:r>
          </w:p>
        </w:tc>
        <w:tc>
          <w:tcPr>
            <w:tcW w:w="2192" w:type="dxa"/>
          </w:tcPr>
          <w:p w:rsidR="004F5708" w:rsidRDefault="004F5708" w:rsidP="004F5708">
            <w:r>
              <w:rPr>
                <w:sz w:val="24"/>
                <w:szCs w:val="24"/>
              </w:rPr>
              <w:t>Воспитатели</w:t>
            </w:r>
          </w:p>
        </w:tc>
      </w:tr>
      <w:tr w:rsidR="004F5708" w:rsidTr="00110E33">
        <w:tc>
          <w:tcPr>
            <w:tcW w:w="5082" w:type="dxa"/>
          </w:tcPr>
          <w:p w:rsidR="004F5708" w:rsidRPr="00942BAF" w:rsidRDefault="004F5708" w:rsidP="004F5708">
            <w:pPr>
              <w:jc w:val="both"/>
              <w:rPr>
                <w:bCs/>
                <w:sz w:val="24"/>
                <w:szCs w:val="24"/>
              </w:rPr>
            </w:pPr>
            <w:r w:rsidRPr="00FD4A4D">
              <w:rPr>
                <w:bCs/>
                <w:sz w:val="24"/>
                <w:szCs w:val="24"/>
              </w:rPr>
              <w:t>День воссоединения Крыма с Россией</w:t>
            </w:r>
          </w:p>
        </w:tc>
        <w:tc>
          <w:tcPr>
            <w:tcW w:w="1581" w:type="dxa"/>
          </w:tcPr>
          <w:p w:rsidR="004F5708" w:rsidRPr="00FD4A4D" w:rsidRDefault="004F5708" w:rsidP="004F5708">
            <w:pPr>
              <w:rPr>
                <w:sz w:val="24"/>
                <w:szCs w:val="24"/>
              </w:rPr>
            </w:pPr>
            <w:r w:rsidRPr="00FD4A4D">
              <w:rPr>
                <w:bCs/>
                <w:sz w:val="24"/>
                <w:szCs w:val="24"/>
              </w:rPr>
              <w:t>18 марта</w:t>
            </w:r>
          </w:p>
        </w:tc>
        <w:tc>
          <w:tcPr>
            <w:tcW w:w="2202" w:type="dxa"/>
          </w:tcPr>
          <w:p w:rsidR="004F5708" w:rsidRDefault="004F5708" w:rsidP="004F5708">
            <w:pPr>
              <w:rPr>
                <w:sz w:val="24"/>
                <w:szCs w:val="24"/>
              </w:rPr>
            </w:pPr>
            <w:r>
              <w:rPr>
                <w:sz w:val="24"/>
                <w:szCs w:val="24"/>
              </w:rPr>
              <w:t>Воспитанники</w:t>
            </w:r>
          </w:p>
          <w:p w:rsidR="004F5708" w:rsidRDefault="004F5708" w:rsidP="004F5708">
            <w:r>
              <w:rPr>
                <w:sz w:val="24"/>
                <w:szCs w:val="24"/>
              </w:rPr>
              <w:t>старшего возраста</w:t>
            </w:r>
          </w:p>
        </w:tc>
        <w:tc>
          <w:tcPr>
            <w:tcW w:w="2192" w:type="dxa"/>
          </w:tcPr>
          <w:p w:rsidR="004F5708" w:rsidRDefault="004F5708" w:rsidP="004F5708">
            <w:pPr>
              <w:rPr>
                <w:sz w:val="24"/>
                <w:szCs w:val="24"/>
              </w:rPr>
            </w:pPr>
            <w:r>
              <w:rPr>
                <w:sz w:val="24"/>
                <w:szCs w:val="24"/>
              </w:rPr>
              <w:t>Ст. воспитатель</w:t>
            </w:r>
          </w:p>
          <w:p w:rsidR="004F5708" w:rsidRDefault="004F5708" w:rsidP="004F5708">
            <w:r>
              <w:rPr>
                <w:sz w:val="24"/>
                <w:szCs w:val="24"/>
              </w:rPr>
              <w:t>Воспитатели</w:t>
            </w:r>
          </w:p>
        </w:tc>
      </w:tr>
      <w:tr w:rsidR="004F5708" w:rsidTr="00110E33">
        <w:tc>
          <w:tcPr>
            <w:tcW w:w="5082" w:type="dxa"/>
          </w:tcPr>
          <w:p w:rsidR="004F5708" w:rsidRPr="00942BAF" w:rsidRDefault="004F5708" w:rsidP="004F5708">
            <w:pPr>
              <w:jc w:val="both"/>
              <w:rPr>
                <w:bCs/>
                <w:sz w:val="24"/>
                <w:szCs w:val="24"/>
              </w:rPr>
            </w:pPr>
            <w:r w:rsidRPr="00FD4A4D">
              <w:rPr>
                <w:bCs/>
                <w:sz w:val="24"/>
                <w:szCs w:val="24"/>
              </w:rPr>
              <w:t>Всемирный день театра</w:t>
            </w:r>
          </w:p>
        </w:tc>
        <w:tc>
          <w:tcPr>
            <w:tcW w:w="1581" w:type="dxa"/>
          </w:tcPr>
          <w:p w:rsidR="004F5708" w:rsidRPr="00FD4A4D" w:rsidRDefault="004F5708" w:rsidP="004F5708">
            <w:pPr>
              <w:rPr>
                <w:sz w:val="24"/>
                <w:szCs w:val="24"/>
              </w:rPr>
            </w:pPr>
            <w:r w:rsidRPr="00FD4A4D">
              <w:rPr>
                <w:bCs/>
                <w:sz w:val="24"/>
                <w:szCs w:val="24"/>
              </w:rPr>
              <w:t>27 марта</w:t>
            </w:r>
          </w:p>
        </w:tc>
        <w:tc>
          <w:tcPr>
            <w:tcW w:w="2202" w:type="dxa"/>
          </w:tcPr>
          <w:p w:rsidR="004F5708" w:rsidRDefault="004F5708" w:rsidP="004F5708">
            <w:r>
              <w:rPr>
                <w:sz w:val="24"/>
                <w:szCs w:val="24"/>
              </w:rPr>
              <w:t>Воспитанники</w:t>
            </w:r>
          </w:p>
        </w:tc>
        <w:tc>
          <w:tcPr>
            <w:tcW w:w="2192" w:type="dxa"/>
          </w:tcPr>
          <w:p w:rsidR="004F5708" w:rsidRDefault="004F5708" w:rsidP="004F5708">
            <w:pPr>
              <w:rPr>
                <w:sz w:val="24"/>
                <w:szCs w:val="24"/>
              </w:rPr>
            </w:pPr>
            <w:r>
              <w:rPr>
                <w:sz w:val="24"/>
                <w:szCs w:val="24"/>
              </w:rPr>
              <w:t>Зам по ВМР</w:t>
            </w:r>
          </w:p>
          <w:p w:rsidR="004F5708" w:rsidRDefault="004F5708" w:rsidP="004F5708">
            <w:pPr>
              <w:rPr>
                <w:sz w:val="24"/>
                <w:szCs w:val="24"/>
              </w:rPr>
            </w:pPr>
            <w:r>
              <w:rPr>
                <w:sz w:val="24"/>
                <w:szCs w:val="24"/>
              </w:rPr>
              <w:t>Муз. руководитель</w:t>
            </w:r>
          </w:p>
          <w:p w:rsidR="004F5708" w:rsidRDefault="004F5708" w:rsidP="004F5708">
            <w:r>
              <w:rPr>
                <w:sz w:val="24"/>
                <w:szCs w:val="24"/>
              </w:rPr>
              <w:t>Воспитатели</w:t>
            </w:r>
          </w:p>
        </w:tc>
      </w:tr>
      <w:tr w:rsidR="004F5708" w:rsidTr="00110E33">
        <w:tc>
          <w:tcPr>
            <w:tcW w:w="5082" w:type="dxa"/>
          </w:tcPr>
          <w:p w:rsidR="004F5708" w:rsidRPr="00942BAF" w:rsidRDefault="004F5708" w:rsidP="004F5708">
            <w:pPr>
              <w:jc w:val="both"/>
              <w:rPr>
                <w:bCs/>
                <w:sz w:val="24"/>
                <w:szCs w:val="24"/>
              </w:rPr>
            </w:pPr>
            <w:r>
              <w:rPr>
                <w:bCs/>
                <w:sz w:val="24"/>
                <w:szCs w:val="24"/>
              </w:rPr>
              <w:t>Д</w:t>
            </w:r>
            <w:r w:rsidRPr="00FD4A4D">
              <w:rPr>
                <w:bCs/>
                <w:sz w:val="24"/>
                <w:szCs w:val="24"/>
              </w:rPr>
              <w:t>ень рождения писателя Максима Горького (1968 - 1936)</w:t>
            </w:r>
          </w:p>
        </w:tc>
        <w:tc>
          <w:tcPr>
            <w:tcW w:w="1581" w:type="dxa"/>
          </w:tcPr>
          <w:p w:rsidR="004F5708" w:rsidRPr="00FD4A4D" w:rsidRDefault="004F5708" w:rsidP="004F5708">
            <w:pPr>
              <w:rPr>
                <w:sz w:val="24"/>
                <w:szCs w:val="24"/>
              </w:rPr>
            </w:pPr>
            <w:r w:rsidRPr="00FD4A4D">
              <w:rPr>
                <w:bCs/>
                <w:sz w:val="24"/>
                <w:szCs w:val="24"/>
              </w:rPr>
              <w:t>28 марта</w:t>
            </w:r>
          </w:p>
        </w:tc>
        <w:tc>
          <w:tcPr>
            <w:tcW w:w="2202" w:type="dxa"/>
          </w:tcPr>
          <w:p w:rsidR="004F5708" w:rsidRDefault="004F5708" w:rsidP="004F5708">
            <w:r>
              <w:rPr>
                <w:sz w:val="24"/>
                <w:szCs w:val="24"/>
              </w:rPr>
              <w:t>Воспитанники</w:t>
            </w:r>
          </w:p>
        </w:tc>
        <w:tc>
          <w:tcPr>
            <w:tcW w:w="2192" w:type="dxa"/>
          </w:tcPr>
          <w:p w:rsidR="004F5708" w:rsidRDefault="004F5708" w:rsidP="004F5708">
            <w:r>
              <w:rPr>
                <w:sz w:val="24"/>
                <w:szCs w:val="24"/>
              </w:rPr>
              <w:t>Воспитатели</w:t>
            </w:r>
          </w:p>
        </w:tc>
      </w:tr>
      <w:tr w:rsidR="004F5708" w:rsidTr="00110E33">
        <w:tc>
          <w:tcPr>
            <w:tcW w:w="5082" w:type="dxa"/>
          </w:tcPr>
          <w:p w:rsidR="004F5708" w:rsidRPr="00CE35EB" w:rsidRDefault="004F5708" w:rsidP="004F5708">
            <w:pPr>
              <w:ind w:firstLine="709"/>
              <w:jc w:val="both"/>
              <w:rPr>
                <w:b/>
                <w:bCs/>
                <w:sz w:val="24"/>
                <w:szCs w:val="24"/>
              </w:rPr>
            </w:pPr>
            <w:r w:rsidRPr="00FD4A4D">
              <w:rPr>
                <w:b/>
                <w:bCs/>
                <w:sz w:val="24"/>
                <w:szCs w:val="24"/>
              </w:rPr>
              <w:t>Апрель</w:t>
            </w:r>
          </w:p>
        </w:tc>
        <w:tc>
          <w:tcPr>
            <w:tcW w:w="1581" w:type="dxa"/>
          </w:tcPr>
          <w:p w:rsidR="004F5708" w:rsidRPr="00FD4A4D" w:rsidRDefault="004F5708" w:rsidP="004F5708">
            <w:pPr>
              <w:rPr>
                <w:sz w:val="24"/>
                <w:szCs w:val="24"/>
              </w:rPr>
            </w:pPr>
          </w:p>
        </w:tc>
        <w:tc>
          <w:tcPr>
            <w:tcW w:w="2202" w:type="dxa"/>
          </w:tcPr>
          <w:p w:rsidR="004F5708" w:rsidRDefault="004F5708" w:rsidP="004F5708"/>
        </w:tc>
        <w:tc>
          <w:tcPr>
            <w:tcW w:w="2192" w:type="dxa"/>
          </w:tcPr>
          <w:p w:rsidR="004F5708" w:rsidRDefault="004F5708" w:rsidP="004F5708"/>
        </w:tc>
      </w:tr>
      <w:tr w:rsidR="004F5708" w:rsidTr="00110E33">
        <w:tc>
          <w:tcPr>
            <w:tcW w:w="5082" w:type="dxa"/>
          </w:tcPr>
          <w:p w:rsidR="004F5708" w:rsidRPr="00FD4A4D" w:rsidRDefault="004F5708" w:rsidP="004F5708">
            <w:pPr>
              <w:jc w:val="both"/>
              <w:rPr>
                <w:sz w:val="24"/>
                <w:szCs w:val="24"/>
              </w:rPr>
            </w:pPr>
            <w:r w:rsidRPr="00D57D81">
              <w:rPr>
                <w:sz w:val="24"/>
                <w:szCs w:val="24"/>
              </w:rPr>
              <w:t>День смеха</w:t>
            </w:r>
          </w:p>
        </w:tc>
        <w:tc>
          <w:tcPr>
            <w:tcW w:w="1581" w:type="dxa"/>
          </w:tcPr>
          <w:p w:rsidR="004F5708" w:rsidRPr="00FD4A4D" w:rsidRDefault="004F5708" w:rsidP="004F5708">
            <w:pPr>
              <w:rPr>
                <w:sz w:val="24"/>
                <w:szCs w:val="24"/>
              </w:rPr>
            </w:pPr>
            <w:r>
              <w:rPr>
                <w:sz w:val="24"/>
                <w:szCs w:val="24"/>
              </w:rPr>
              <w:t>1 апреля</w:t>
            </w:r>
          </w:p>
        </w:tc>
        <w:tc>
          <w:tcPr>
            <w:tcW w:w="2202" w:type="dxa"/>
          </w:tcPr>
          <w:p w:rsidR="004F5708" w:rsidRDefault="004F5708" w:rsidP="004F5708">
            <w:r>
              <w:rPr>
                <w:sz w:val="24"/>
                <w:szCs w:val="24"/>
              </w:rPr>
              <w:t>Воспитанники</w:t>
            </w:r>
          </w:p>
        </w:tc>
        <w:tc>
          <w:tcPr>
            <w:tcW w:w="2192" w:type="dxa"/>
          </w:tcPr>
          <w:p w:rsidR="004F5708" w:rsidRDefault="004F5708" w:rsidP="004F5708">
            <w:pPr>
              <w:rPr>
                <w:sz w:val="24"/>
                <w:szCs w:val="24"/>
              </w:rPr>
            </w:pPr>
            <w:r>
              <w:rPr>
                <w:sz w:val="24"/>
                <w:szCs w:val="24"/>
              </w:rPr>
              <w:t>Ст. воспитатель</w:t>
            </w:r>
          </w:p>
          <w:p w:rsidR="004F5708" w:rsidRDefault="004F5708" w:rsidP="004F5708">
            <w:pPr>
              <w:rPr>
                <w:sz w:val="24"/>
                <w:szCs w:val="24"/>
              </w:rPr>
            </w:pPr>
            <w:r>
              <w:rPr>
                <w:sz w:val="24"/>
                <w:szCs w:val="24"/>
              </w:rPr>
              <w:t>Воспитатели</w:t>
            </w:r>
          </w:p>
          <w:p w:rsidR="004F5708" w:rsidRPr="00222678" w:rsidRDefault="004F5708" w:rsidP="004F5708">
            <w:pPr>
              <w:rPr>
                <w:sz w:val="24"/>
                <w:szCs w:val="24"/>
              </w:rPr>
            </w:pPr>
            <w:r>
              <w:rPr>
                <w:sz w:val="24"/>
                <w:szCs w:val="24"/>
              </w:rPr>
              <w:t>Муз. руководитель</w:t>
            </w:r>
          </w:p>
        </w:tc>
      </w:tr>
      <w:tr w:rsidR="004F5708" w:rsidTr="00110E33">
        <w:tc>
          <w:tcPr>
            <w:tcW w:w="5082" w:type="dxa"/>
          </w:tcPr>
          <w:p w:rsidR="004F5708" w:rsidRPr="00FD4A4D" w:rsidRDefault="004F5708" w:rsidP="004F5708">
            <w:pPr>
              <w:jc w:val="both"/>
              <w:rPr>
                <w:sz w:val="24"/>
                <w:szCs w:val="24"/>
              </w:rPr>
            </w:pPr>
            <w:r>
              <w:rPr>
                <w:sz w:val="24"/>
                <w:szCs w:val="24"/>
              </w:rPr>
              <w:t>День детской книги</w:t>
            </w:r>
          </w:p>
        </w:tc>
        <w:tc>
          <w:tcPr>
            <w:tcW w:w="1581" w:type="dxa"/>
          </w:tcPr>
          <w:p w:rsidR="004F5708" w:rsidRPr="00FD4A4D" w:rsidRDefault="004F5708" w:rsidP="004F5708">
            <w:pPr>
              <w:rPr>
                <w:sz w:val="24"/>
                <w:szCs w:val="24"/>
              </w:rPr>
            </w:pPr>
            <w:r>
              <w:rPr>
                <w:sz w:val="24"/>
                <w:szCs w:val="24"/>
              </w:rPr>
              <w:t>2 апреля</w:t>
            </w:r>
          </w:p>
        </w:tc>
        <w:tc>
          <w:tcPr>
            <w:tcW w:w="2202" w:type="dxa"/>
          </w:tcPr>
          <w:p w:rsidR="004F5708" w:rsidRDefault="004F5708" w:rsidP="004F5708">
            <w:r>
              <w:rPr>
                <w:sz w:val="24"/>
                <w:szCs w:val="24"/>
              </w:rPr>
              <w:t>Воспитанники</w:t>
            </w:r>
          </w:p>
        </w:tc>
        <w:tc>
          <w:tcPr>
            <w:tcW w:w="2192" w:type="dxa"/>
          </w:tcPr>
          <w:p w:rsidR="004F5708" w:rsidRDefault="004F5708" w:rsidP="004F5708">
            <w:r>
              <w:rPr>
                <w:sz w:val="24"/>
                <w:szCs w:val="24"/>
              </w:rPr>
              <w:t>Воспитатели</w:t>
            </w:r>
          </w:p>
        </w:tc>
      </w:tr>
      <w:tr w:rsidR="004F5708" w:rsidTr="00110E33">
        <w:tc>
          <w:tcPr>
            <w:tcW w:w="5082" w:type="dxa"/>
          </w:tcPr>
          <w:p w:rsidR="004F5708" w:rsidRPr="00FD4A4D" w:rsidRDefault="004F5708" w:rsidP="004F5708">
            <w:pPr>
              <w:jc w:val="both"/>
              <w:rPr>
                <w:sz w:val="24"/>
                <w:szCs w:val="24"/>
              </w:rPr>
            </w:pPr>
            <w:r>
              <w:rPr>
                <w:sz w:val="24"/>
                <w:szCs w:val="24"/>
              </w:rPr>
              <w:t>Всемирный день здоровья</w:t>
            </w:r>
          </w:p>
        </w:tc>
        <w:tc>
          <w:tcPr>
            <w:tcW w:w="1581" w:type="dxa"/>
          </w:tcPr>
          <w:p w:rsidR="004F5708" w:rsidRPr="00FD4A4D" w:rsidRDefault="004F5708" w:rsidP="004F5708">
            <w:pPr>
              <w:rPr>
                <w:sz w:val="24"/>
                <w:szCs w:val="24"/>
              </w:rPr>
            </w:pPr>
            <w:r>
              <w:rPr>
                <w:sz w:val="24"/>
                <w:szCs w:val="24"/>
              </w:rPr>
              <w:t>7 апреля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tc>
        <w:tc>
          <w:tcPr>
            <w:tcW w:w="2192" w:type="dxa"/>
          </w:tcPr>
          <w:p w:rsidR="004F5708" w:rsidRPr="00222678" w:rsidRDefault="004F5708" w:rsidP="004F5708">
            <w:pPr>
              <w:rPr>
                <w:sz w:val="24"/>
                <w:szCs w:val="24"/>
              </w:rPr>
            </w:pPr>
            <w:r w:rsidRPr="00222678">
              <w:rPr>
                <w:sz w:val="24"/>
                <w:szCs w:val="24"/>
              </w:rPr>
              <w:t>Инструктор по физкультуре</w:t>
            </w:r>
          </w:p>
          <w:p w:rsidR="004F5708" w:rsidRDefault="004F5708" w:rsidP="004F5708">
            <w:r w:rsidRPr="00222678">
              <w:rPr>
                <w:sz w:val="24"/>
                <w:szCs w:val="24"/>
              </w:rPr>
              <w:t>Воспитатели</w:t>
            </w:r>
          </w:p>
        </w:tc>
      </w:tr>
      <w:tr w:rsidR="004F5708" w:rsidTr="00110E33">
        <w:tc>
          <w:tcPr>
            <w:tcW w:w="5082" w:type="dxa"/>
          </w:tcPr>
          <w:p w:rsidR="004F5708" w:rsidRPr="00942BAF" w:rsidRDefault="004F5708" w:rsidP="004F5708">
            <w:pPr>
              <w:jc w:val="both"/>
              <w:rPr>
                <w:bCs/>
                <w:sz w:val="24"/>
                <w:szCs w:val="24"/>
              </w:rPr>
            </w:pPr>
            <w:r w:rsidRPr="00FD4A4D">
              <w:rPr>
                <w:bCs/>
                <w:sz w:val="24"/>
                <w:szCs w:val="24"/>
              </w:rPr>
              <w:t xml:space="preserve">День космонавтики, день запуска СССР первого искусственного спутника Земли, </w:t>
            </w:r>
          </w:p>
        </w:tc>
        <w:tc>
          <w:tcPr>
            <w:tcW w:w="1581" w:type="dxa"/>
          </w:tcPr>
          <w:p w:rsidR="004F5708" w:rsidRPr="00FD4A4D" w:rsidRDefault="004F5708" w:rsidP="004F5708">
            <w:pPr>
              <w:rPr>
                <w:sz w:val="24"/>
                <w:szCs w:val="24"/>
              </w:rPr>
            </w:pPr>
            <w:r w:rsidRPr="00FD4A4D">
              <w:rPr>
                <w:bCs/>
                <w:sz w:val="24"/>
                <w:szCs w:val="24"/>
              </w:rPr>
              <w:t>12 апреля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tc>
        <w:tc>
          <w:tcPr>
            <w:tcW w:w="2192" w:type="dxa"/>
          </w:tcPr>
          <w:p w:rsidR="004F5708" w:rsidRDefault="004F5708" w:rsidP="004F5708">
            <w:r>
              <w:rPr>
                <w:sz w:val="24"/>
                <w:szCs w:val="24"/>
              </w:rPr>
              <w:t>Воспитатели</w:t>
            </w:r>
          </w:p>
        </w:tc>
      </w:tr>
      <w:tr w:rsidR="004F5708" w:rsidTr="00110E33">
        <w:tc>
          <w:tcPr>
            <w:tcW w:w="5082" w:type="dxa"/>
          </w:tcPr>
          <w:p w:rsidR="004F5708" w:rsidRPr="00942BAF" w:rsidRDefault="004F5708" w:rsidP="004F5708">
            <w:pPr>
              <w:jc w:val="both"/>
              <w:rPr>
                <w:bCs/>
                <w:sz w:val="24"/>
                <w:szCs w:val="24"/>
              </w:rPr>
            </w:pPr>
            <w:r w:rsidRPr="00FD4A4D">
              <w:rPr>
                <w:bCs/>
                <w:sz w:val="24"/>
                <w:szCs w:val="24"/>
              </w:rPr>
              <w:t>Всемирный день Земли</w:t>
            </w:r>
          </w:p>
        </w:tc>
        <w:tc>
          <w:tcPr>
            <w:tcW w:w="1581" w:type="dxa"/>
          </w:tcPr>
          <w:p w:rsidR="004F5708" w:rsidRPr="00FD4A4D" w:rsidRDefault="004F5708" w:rsidP="004F5708">
            <w:pPr>
              <w:rPr>
                <w:sz w:val="24"/>
                <w:szCs w:val="24"/>
              </w:rPr>
            </w:pPr>
            <w:r w:rsidRPr="00FD4A4D">
              <w:rPr>
                <w:bCs/>
                <w:sz w:val="24"/>
                <w:szCs w:val="24"/>
              </w:rPr>
              <w:t>22 апреля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tc>
        <w:tc>
          <w:tcPr>
            <w:tcW w:w="2192" w:type="dxa"/>
          </w:tcPr>
          <w:p w:rsidR="004F5708" w:rsidRDefault="004F5708" w:rsidP="004F5708">
            <w:pPr>
              <w:rPr>
                <w:sz w:val="24"/>
                <w:szCs w:val="24"/>
              </w:rPr>
            </w:pPr>
            <w:r>
              <w:rPr>
                <w:sz w:val="24"/>
                <w:szCs w:val="24"/>
              </w:rPr>
              <w:t>Ст. воспитатель</w:t>
            </w:r>
          </w:p>
          <w:p w:rsidR="004F5708" w:rsidRDefault="004F5708" w:rsidP="004F5708">
            <w:pPr>
              <w:rPr>
                <w:sz w:val="24"/>
                <w:szCs w:val="24"/>
              </w:rPr>
            </w:pPr>
            <w:r>
              <w:rPr>
                <w:sz w:val="24"/>
                <w:szCs w:val="24"/>
              </w:rPr>
              <w:t>Воспитатели</w:t>
            </w:r>
          </w:p>
          <w:p w:rsidR="004F5708" w:rsidRDefault="004F5708" w:rsidP="004F5708">
            <w:r>
              <w:rPr>
                <w:sz w:val="24"/>
                <w:szCs w:val="24"/>
              </w:rPr>
              <w:t>Муз. руководитель</w:t>
            </w:r>
          </w:p>
        </w:tc>
      </w:tr>
      <w:tr w:rsidR="004F5708" w:rsidTr="00110E33">
        <w:tc>
          <w:tcPr>
            <w:tcW w:w="5082" w:type="dxa"/>
          </w:tcPr>
          <w:p w:rsidR="004F5708" w:rsidRPr="00FD4A4D" w:rsidRDefault="004F5708" w:rsidP="004F5708">
            <w:pPr>
              <w:jc w:val="both"/>
              <w:rPr>
                <w:sz w:val="24"/>
                <w:szCs w:val="24"/>
              </w:rPr>
            </w:pPr>
            <w:r>
              <w:rPr>
                <w:sz w:val="24"/>
                <w:szCs w:val="24"/>
              </w:rPr>
              <w:t>Международный день танца</w:t>
            </w:r>
          </w:p>
        </w:tc>
        <w:tc>
          <w:tcPr>
            <w:tcW w:w="1581" w:type="dxa"/>
          </w:tcPr>
          <w:p w:rsidR="004F5708" w:rsidRPr="00FD4A4D" w:rsidRDefault="004F5708" w:rsidP="004F5708">
            <w:pPr>
              <w:rPr>
                <w:sz w:val="24"/>
                <w:szCs w:val="24"/>
              </w:rPr>
            </w:pPr>
            <w:r>
              <w:rPr>
                <w:sz w:val="24"/>
                <w:szCs w:val="24"/>
              </w:rPr>
              <w:t>29 апреля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tc>
        <w:tc>
          <w:tcPr>
            <w:tcW w:w="2192" w:type="dxa"/>
          </w:tcPr>
          <w:p w:rsidR="004F5708" w:rsidRDefault="004F5708" w:rsidP="004F5708">
            <w:pPr>
              <w:rPr>
                <w:sz w:val="24"/>
                <w:szCs w:val="24"/>
              </w:rPr>
            </w:pPr>
            <w:r>
              <w:rPr>
                <w:sz w:val="24"/>
                <w:szCs w:val="24"/>
              </w:rPr>
              <w:t>Воспитатели</w:t>
            </w:r>
          </w:p>
          <w:p w:rsidR="004F5708" w:rsidRDefault="004F5708" w:rsidP="004F5708">
            <w:r>
              <w:rPr>
                <w:sz w:val="24"/>
                <w:szCs w:val="24"/>
              </w:rPr>
              <w:t>Муз. руководитель</w:t>
            </w:r>
          </w:p>
        </w:tc>
      </w:tr>
      <w:tr w:rsidR="004F5708" w:rsidTr="00110E33">
        <w:tc>
          <w:tcPr>
            <w:tcW w:w="5082" w:type="dxa"/>
          </w:tcPr>
          <w:p w:rsidR="004F5708" w:rsidRPr="00942BAF" w:rsidRDefault="004F5708" w:rsidP="004F5708">
            <w:pPr>
              <w:jc w:val="both"/>
              <w:rPr>
                <w:bCs/>
                <w:sz w:val="24"/>
                <w:szCs w:val="24"/>
              </w:rPr>
            </w:pPr>
            <w:r w:rsidRPr="00FD4A4D">
              <w:rPr>
                <w:bCs/>
                <w:sz w:val="24"/>
                <w:szCs w:val="24"/>
              </w:rPr>
              <w:t>День пожарной охраны</w:t>
            </w:r>
          </w:p>
        </w:tc>
        <w:tc>
          <w:tcPr>
            <w:tcW w:w="1581" w:type="dxa"/>
          </w:tcPr>
          <w:p w:rsidR="004F5708" w:rsidRDefault="004F5708" w:rsidP="004F5708">
            <w:pPr>
              <w:rPr>
                <w:sz w:val="24"/>
                <w:szCs w:val="24"/>
              </w:rPr>
            </w:pPr>
            <w:r w:rsidRPr="00FD4A4D">
              <w:rPr>
                <w:bCs/>
                <w:sz w:val="24"/>
                <w:szCs w:val="24"/>
              </w:rPr>
              <w:t>30 апреля</w:t>
            </w:r>
          </w:p>
        </w:tc>
        <w:tc>
          <w:tcPr>
            <w:tcW w:w="2202" w:type="dxa"/>
          </w:tcPr>
          <w:p w:rsidR="004F5708" w:rsidRPr="00222678" w:rsidRDefault="004F5708" w:rsidP="004F5708">
            <w:pPr>
              <w:rPr>
                <w:sz w:val="24"/>
                <w:szCs w:val="24"/>
              </w:rPr>
            </w:pPr>
            <w:r>
              <w:rPr>
                <w:sz w:val="24"/>
                <w:szCs w:val="24"/>
              </w:rPr>
              <w:t>Воспитанники</w:t>
            </w:r>
          </w:p>
        </w:tc>
        <w:tc>
          <w:tcPr>
            <w:tcW w:w="2192" w:type="dxa"/>
          </w:tcPr>
          <w:p w:rsidR="004F5708" w:rsidRPr="00222678" w:rsidRDefault="004F5708" w:rsidP="004F5708">
            <w:pPr>
              <w:rPr>
                <w:sz w:val="24"/>
                <w:szCs w:val="24"/>
              </w:rPr>
            </w:pPr>
            <w:r>
              <w:rPr>
                <w:sz w:val="24"/>
                <w:szCs w:val="24"/>
              </w:rPr>
              <w:t>Воспитатели</w:t>
            </w:r>
          </w:p>
        </w:tc>
      </w:tr>
      <w:tr w:rsidR="004F5708" w:rsidTr="00110E33">
        <w:tc>
          <w:tcPr>
            <w:tcW w:w="5082" w:type="dxa"/>
          </w:tcPr>
          <w:p w:rsidR="004F5708" w:rsidRPr="00C930AD" w:rsidRDefault="004F5708" w:rsidP="004F5708">
            <w:pPr>
              <w:ind w:firstLine="709"/>
              <w:jc w:val="both"/>
              <w:rPr>
                <w:b/>
                <w:bCs/>
                <w:sz w:val="24"/>
                <w:szCs w:val="24"/>
              </w:rPr>
            </w:pPr>
            <w:r w:rsidRPr="00FD4A4D">
              <w:rPr>
                <w:b/>
                <w:bCs/>
                <w:sz w:val="24"/>
                <w:szCs w:val="24"/>
              </w:rPr>
              <w:lastRenderedPageBreak/>
              <w:t>Май</w:t>
            </w:r>
          </w:p>
        </w:tc>
        <w:tc>
          <w:tcPr>
            <w:tcW w:w="1581" w:type="dxa"/>
          </w:tcPr>
          <w:p w:rsidR="004F5708" w:rsidRDefault="004F5708" w:rsidP="004F5708">
            <w:pPr>
              <w:rPr>
                <w:sz w:val="24"/>
                <w:szCs w:val="24"/>
              </w:rPr>
            </w:pPr>
          </w:p>
        </w:tc>
        <w:tc>
          <w:tcPr>
            <w:tcW w:w="2202" w:type="dxa"/>
          </w:tcPr>
          <w:p w:rsidR="004F5708" w:rsidRDefault="004F5708" w:rsidP="004F5708"/>
        </w:tc>
        <w:tc>
          <w:tcPr>
            <w:tcW w:w="2192" w:type="dxa"/>
          </w:tcPr>
          <w:p w:rsidR="004F5708" w:rsidRDefault="004F5708" w:rsidP="004F5708"/>
        </w:tc>
      </w:tr>
      <w:tr w:rsidR="004F5708" w:rsidTr="00110E33">
        <w:tc>
          <w:tcPr>
            <w:tcW w:w="5082" w:type="dxa"/>
          </w:tcPr>
          <w:p w:rsidR="004F5708" w:rsidRDefault="004F5708" w:rsidP="004F5708">
            <w:pPr>
              <w:jc w:val="both"/>
              <w:rPr>
                <w:sz w:val="24"/>
                <w:szCs w:val="24"/>
              </w:rPr>
            </w:pPr>
            <w:r w:rsidRPr="00FD4A4D">
              <w:rPr>
                <w:bCs/>
                <w:sz w:val="24"/>
                <w:szCs w:val="24"/>
              </w:rPr>
              <w:t>Праздник Весны и Труда</w:t>
            </w:r>
          </w:p>
        </w:tc>
        <w:tc>
          <w:tcPr>
            <w:tcW w:w="1581" w:type="dxa"/>
          </w:tcPr>
          <w:p w:rsidR="004F5708" w:rsidRPr="00CE35EB" w:rsidRDefault="004F5708" w:rsidP="004F5708">
            <w:pPr>
              <w:jc w:val="both"/>
              <w:rPr>
                <w:bCs/>
                <w:sz w:val="24"/>
                <w:szCs w:val="24"/>
              </w:rPr>
            </w:pPr>
            <w:r w:rsidRPr="00FD4A4D">
              <w:rPr>
                <w:bCs/>
                <w:sz w:val="24"/>
                <w:szCs w:val="24"/>
              </w:rPr>
              <w:t>1 мая</w:t>
            </w:r>
          </w:p>
        </w:tc>
        <w:tc>
          <w:tcPr>
            <w:tcW w:w="2202" w:type="dxa"/>
          </w:tcPr>
          <w:p w:rsidR="004F5708" w:rsidRDefault="004F5708" w:rsidP="004F5708"/>
        </w:tc>
        <w:tc>
          <w:tcPr>
            <w:tcW w:w="2192" w:type="dxa"/>
          </w:tcPr>
          <w:p w:rsidR="004F5708" w:rsidRDefault="004F5708" w:rsidP="004F5708"/>
        </w:tc>
      </w:tr>
      <w:tr w:rsidR="004F5708" w:rsidTr="00110E33">
        <w:tc>
          <w:tcPr>
            <w:tcW w:w="5082" w:type="dxa"/>
          </w:tcPr>
          <w:p w:rsidR="004F5708" w:rsidRDefault="004F5708" w:rsidP="004F5708">
            <w:pPr>
              <w:jc w:val="both"/>
              <w:rPr>
                <w:sz w:val="24"/>
                <w:szCs w:val="24"/>
              </w:rPr>
            </w:pPr>
            <w:r>
              <w:rPr>
                <w:bCs/>
                <w:sz w:val="24"/>
                <w:szCs w:val="24"/>
              </w:rPr>
              <w:t>Д</w:t>
            </w:r>
            <w:r w:rsidRPr="00FD4A4D">
              <w:rPr>
                <w:bCs/>
                <w:sz w:val="24"/>
                <w:szCs w:val="24"/>
              </w:rPr>
              <w:t>ень рождения русского композитора, педагога, дирижёра и музыкального критика Петра Ильича Чайковского (1840 - 1893)</w:t>
            </w:r>
          </w:p>
        </w:tc>
        <w:tc>
          <w:tcPr>
            <w:tcW w:w="1581" w:type="dxa"/>
          </w:tcPr>
          <w:p w:rsidR="004F5708" w:rsidRPr="00FD4A4D" w:rsidRDefault="004F5708" w:rsidP="004F5708">
            <w:pPr>
              <w:jc w:val="both"/>
              <w:rPr>
                <w:bCs/>
                <w:sz w:val="24"/>
                <w:szCs w:val="24"/>
              </w:rPr>
            </w:pPr>
            <w:r>
              <w:rPr>
                <w:bCs/>
                <w:sz w:val="24"/>
                <w:szCs w:val="24"/>
              </w:rPr>
              <w:t>7 мая</w:t>
            </w:r>
            <w:r w:rsidRPr="00FD4A4D">
              <w:rPr>
                <w:bCs/>
                <w:sz w:val="24"/>
                <w:szCs w:val="24"/>
              </w:rPr>
              <w:t xml:space="preserve"> </w:t>
            </w:r>
          </w:p>
          <w:p w:rsidR="004F5708" w:rsidRDefault="004F5708" w:rsidP="004F5708">
            <w:pPr>
              <w:rPr>
                <w:sz w:val="24"/>
                <w:szCs w:val="24"/>
              </w:rPr>
            </w:pPr>
          </w:p>
        </w:tc>
        <w:tc>
          <w:tcPr>
            <w:tcW w:w="2202" w:type="dxa"/>
          </w:tcPr>
          <w:p w:rsidR="004F5708" w:rsidRDefault="004F5708" w:rsidP="004F5708">
            <w:r>
              <w:rPr>
                <w:sz w:val="24"/>
                <w:szCs w:val="24"/>
              </w:rPr>
              <w:t>Воспитанники</w:t>
            </w:r>
          </w:p>
        </w:tc>
        <w:tc>
          <w:tcPr>
            <w:tcW w:w="2192" w:type="dxa"/>
          </w:tcPr>
          <w:p w:rsidR="004F5708" w:rsidRDefault="004F5708" w:rsidP="004F5708">
            <w:r>
              <w:rPr>
                <w:sz w:val="24"/>
                <w:szCs w:val="24"/>
              </w:rPr>
              <w:t>Муз. руководитель</w:t>
            </w:r>
          </w:p>
        </w:tc>
      </w:tr>
      <w:tr w:rsidR="004F5708" w:rsidTr="00110E33">
        <w:tc>
          <w:tcPr>
            <w:tcW w:w="5082" w:type="dxa"/>
          </w:tcPr>
          <w:p w:rsidR="004F5708" w:rsidRDefault="004F5708" w:rsidP="004F5708">
            <w:pPr>
              <w:jc w:val="both"/>
              <w:rPr>
                <w:sz w:val="24"/>
                <w:szCs w:val="24"/>
              </w:rPr>
            </w:pPr>
            <w:r w:rsidRPr="00FD4A4D">
              <w:rPr>
                <w:bCs/>
                <w:sz w:val="24"/>
                <w:szCs w:val="24"/>
              </w:rPr>
              <w:t>День Победы</w:t>
            </w:r>
          </w:p>
        </w:tc>
        <w:tc>
          <w:tcPr>
            <w:tcW w:w="1581" w:type="dxa"/>
          </w:tcPr>
          <w:p w:rsidR="004F5708" w:rsidRDefault="004F5708" w:rsidP="004F5708">
            <w:pPr>
              <w:rPr>
                <w:sz w:val="24"/>
                <w:szCs w:val="24"/>
              </w:rPr>
            </w:pPr>
            <w:r w:rsidRPr="00FD4A4D">
              <w:rPr>
                <w:bCs/>
                <w:sz w:val="24"/>
                <w:szCs w:val="24"/>
              </w:rPr>
              <w:t>9 мая</w:t>
            </w:r>
          </w:p>
        </w:tc>
        <w:tc>
          <w:tcPr>
            <w:tcW w:w="2202" w:type="dxa"/>
          </w:tcPr>
          <w:p w:rsidR="004F5708" w:rsidRDefault="004F5708" w:rsidP="004F5708">
            <w:pPr>
              <w:rPr>
                <w:sz w:val="24"/>
                <w:szCs w:val="24"/>
              </w:rPr>
            </w:pPr>
            <w:r>
              <w:rPr>
                <w:sz w:val="24"/>
                <w:szCs w:val="24"/>
              </w:rPr>
              <w:t xml:space="preserve">Воспитатели </w:t>
            </w:r>
          </w:p>
          <w:p w:rsidR="004F5708" w:rsidRDefault="004F5708" w:rsidP="004F5708">
            <w:pPr>
              <w:rPr>
                <w:sz w:val="24"/>
                <w:szCs w:val="24"/>
              </w:rPr>
            </w:pPr>
            <w:r>
              <w:rPr>
                <w:sz w:val="24"/>
                <w:szCs w:val="24"/>
              </w:rPr>
              <w:t>Воспитанники</w:t>
            </w:r>
          </w:p>
          <w:p w:rsidR="004F5708" w:rsidRDefault="004F5708" w:rsidP="004F5708">
            <w:r>
              <w:rPr>
                <w:sz w:val="24"/>
                <w:szCs w:val="24"/>
              </w:rPr>
              <w:t>Родители</w:t>
            </w:r>
          </w:p>
        </w:tc>
        <w:tc>
          <w:tcPr>
            <w:tcW w:w="2192" w:type="dxa"/>
          </w:tcPr>
          <w:p w:rsidR="004F5708" w:rsidRDefault="004F5708" w:rsidP="004F5708">
            <w:pPr>
              <w:rPr>
                <w:sz w:val="24"/>
                <w:szCs w:val="24"/>
              </w:rPr>
            </w:pPr>
            <w:r>
              <w:rPr>
                <w:sz w:val="24"/>
                <w:szCs w:val="24"/>
              </w:rPr>
              <w:t>Зам по ВМР</w:t>
            </w:r>
          </w:p>
          <w:p w:rsidR="004F5708" w:rsidRDefault="004F5708" w:rsidP="004F5708">
            <w:pPr>
              <w:rPr>
                <w:sz w:val="24"/>
                <w:szCs w:val="24"/>
              </w:rPr>
            </w:pPr>
            <w:r>
              <w:rPr>
                <w:sz w:val="24"/>
                <w:szCs w:val="24"/>
              </w:rPr>
              <w:t>Ст. воспитатель</w:t>
            </w:r>
          </w:p>
          <w:p w:rsidR="004F5708" w:rsidRDefault="004F5708" w:rsidP="004F5708">
            <w:r>
              <w:rPr>
                <w:sz w:val="24"/>
                <w:szCs w:val="24"/>
              </w:rPr>
              <w:t>Воспитатели</w:t>
            </w:r>
          </w:p>
        </w:tc>
      </w:tr>
      <w:tr w:rsidR="004F5708" w:rsidTr="00110E33">
        <w:tc>
          <w:tcPr>
            <w:tcW w:w="5082" w:type="dxa"/>
          </w:tcPr>
          <w:p w:rsidR="004F5708" w:rsidRPr="00CE35EB" w:rsidRDefault="004F5708" w:rsidP="004F5708">
            <w:pPr>
              <w:jc w:val="both"/>
              <w:rPr>
                <w:bCs/>
                <w:sz w:val="24"/>
                <w:szCs w:val="24"/>
              </w:rPr>
            </w:pPr>
            <w:r>
              <w:rPr>
                <w:bCs/>
                <w:sz w:val="24"/>
                <w:szCs w:val="24"/>
              </w:rPr>
              <w:t>Д</w:t>
            </w:r>
            <w:r w:rsidRPr="00FD4A4D">
              <w:rPr>
                <w:bCs/>
                <w:sz w:val="24"/>
                <w:szCs w:val="24"/>
              </w:rPr>
              <w:t>ень рождения русского художника-живописца и архитектора Виктора Михайловича Васнецова (1848 – 1926)</w:t>
            </w:r>
          </w:p>
        </w:tc>
        <w:tc>
          <w:tcPr>
            <w:tcW w:w="1581" w:type="dxa"/>
          </w:tcPr>
          <w:p w:rsidR="004F5708" w:rsidRDefault="004F5708" w:rsidP="004F5708">
            <w:pPr>
              <w:rPr>
                <w:sz w:val="24"/>
                <w:szCs w:val="24"/>
              </w:rPr>
            </w:pPr>
            <w:r w:rsidRPr="00FD4A4D">
              <w:rPr>
                <w:bCs/>
                <w:sz w:val="24"/>
                <w:szCs w:val="24"/>
              </w:rPr>
              <w:t>15 мая</w:t>
            </w:r>
          </w:p>
        </w:tc>
        <w:tc>
          <w:tcPr>
            <w:tcW w:w="2202" w:type="dxa"/>
          </w:tcPr>
          <w:p w:rsidR="004F5708" w:rsidRDefault="004F5708" w:rsidP="004F5708">
            <w:r>
              <w:rPr>
                <w:sz w:val="24"/>
                <w:szCs w:val="24"/>
              </w:rPr>
              <w:t>Воспитанники</w:t>
            </w:r>
          </w:p>
        </w:tc>
        <w:tc>
          <w:tcPr>
            <w:tcW w:w="2192" w:type="dxa"/>
          </w:tcPr>
          <w:p w:rsidR="004F5708" w:rsidRDefault="004F5708" w:rsidP="004F5708">
            <w:r>
              <w:rPr>
                <w:sz w:val="24"/>
                <w:szCs w:val="24"/>
              </w:rPr>
              <w:t>Воспитатели</w:t>
            </w:r>
          </w:p>
        </w:tc>
      </w:tr>
      <w:tr w:rsidR="004F5708" w:rsidTr="00110E33">
        <w:tc>
          <w:tcPr>
            <w:tcW w:w="5082" w:type="dxa"/>
          </w:tcPr>
          <w:p w:rsidR="004F5708" w:rsidRPr="00C930AD" w:rsidRDefault="004F5708" w:rsidP="004F5708">
            <w:pPr>
              <w:ind w:firstLine="709"/>
              <w:jc w:val="both"/>
              <w:rPr>
                <w:b/>
                <w:bCs/>
                <w:sz w:val="24"/>
                <w:szCs w:val="24"/>
              </w:rPr>
            </w:pPr>
            <w:r w:rsidRPr="00FD4A4D">
              <w:rPr>
                <w:b/>
                <w:bCs/>
                <w:sz w:val="24"/>
                <w:szCs w:val="24"/>
              </w:rPr>
              <w:t>Июнь</w:t>
            </w:r>
          </w:p>
        </w:tc>
        <w:tc>
          <w:tcPr>
            <w:tcW w:w="1581" w:type="dxa"/>
          </w:tcPr>
          <w:p w:rsidR="004F5708" w:rsidRDefault="004F5708" w:rsidP="004F5708">
            <w:pPr>
              <w:rPr>
                <w:sz w:val="24"/>
                <w:szCs w:val="24"/>
              </w:rPr>
            </w:pPr>
          </w:p>
        </w:tc>
        <w:tc>
          <w:tcPr>
            <w:tcW w:w="2202" w:type="dxa"/>
          </w:tcPr>
          <w:p w:rsidR="004F5708" w:rsidRDefault="004F5708" w:rsidP="004F5708"/>
        </w:tc>
        <w:tc>
          <w:tcPr>
            <w:tcW w:w="2192" w:type="dxa"/>
          </w:tcPr>
          <w:p w:rsidR="004F5708" w:rsidRDefault="004F5708" w:rsidP="004F5708"/>
        </w:tc>
      </w:tr>
      <w:tr w:rsidR="004F5708" w:rsidTr="00110E33">
        <w:tc>
          <w:tcPr>
            <w:tcW w:w="5082" w:type="dxa"/>
          </w:tcPr>
          <w:p w:rsidR="004F5708" w:rsidRPr="00C930AD" w:rsidRDefault="004F5708" w:rsidP="004F5708">
            <w:pPr>
              <w:jc w:val="both"/>
              <w:rPr>
                <w:bCs/>
                <w:sz w:val="24"/>
                <w:szCs w:val="24"/>
              </w:rPr>
            </w:pPr>
            <w:r w:rsidRPr="00FD4A4D">
              <w:rPr>
                <w:bCs/>
                <w:sz w:val="24"/>
                <w:szCs w:val="24"/>
              </w:rPr>
              <w:t>Международный день защиты детей</w:t>
            </w:r>
          </w:p>
        </w:tc>
        <w:tc>
          <w:tcPr>
            <w:tcW w:w="1581" w:type="dxa"/>
          </w:tcPr>
          <w:p w:rsidR="004F5708" w:rsidRDefault="004F5708" w:rsidP="004F5708">
            <w:pPr>
              <w:rPr>
                <w:sz w:val="24"/>
                <w:szCs w:val="24"/>
              </w:rPr>
            </w:pPr>
            <w:r w:rsidRPr="00FD4A4D">
              <w:rPr>
                <w:bCs/>
                <w:sz w:val="24"/>
                <w:szCs w:val="24"/>
              </w:rPr>
              <w:t>1 июня</w:t>
            </w:r>
          </w:p>
        </w:tc>
        <w:tc>
          <w:tcPr>
            <w:tcW w:w="2202" w:type="dxa"/>
          </w:tcPr>
          <w:p w:rsidR="004F5708" w:rsidRPr="00694135" w:rsidRDefault="004F5708" w:rsidP="004F5708">
            <w:pPr>
              <w:rPr>
                <w:sz w:val="24"/>
                <w:szCs w:val="24"/>
              </w:rPr>
            </w:pPr>
            <w:r>
              <w:rPr>
                <w:sz w:val="24"/>
                <w:szCs w:val="24"/>
              </w:rPr>
              <w:t>Воспитанники</w:t>
            </w:r>
          </w:p>
        </w:tc>
        <w:tc>
          <w:tcPr>
            <w:tcW w:w="2192" w:type="dxa"/>
          </w:tcPr>
          <w:p w:rsidR="004F5708" w:rsidRDefault="004F5708" w:rsidP="004F5708">
            <w:pPr>
              <w:rPr>
                <w:sz w:val="24"/>
                <w:szCs w:val="24"/>
              </w:rPr>
            </w:pPr>
            <w:r>
              <w:rPr>
                <w:sz w:val="24"/>
                <w:szCs w:val="24"/>
              </w:rPr>
              <w:t>Зам по ВМР</w:t>
            </w:r>
          </w:p>
          <w:p w:rsidR="004F5708" w:rsidRDefault="004F5708" w:rsidP="004F5708">
            <w:pPr>
              <w:rPr>
                <w:sz w:val="24"/>
                <w:szCs w:val="24"/>
              </w:rPr>
            </w:pPr>
            <w:r>
              <w:rPr>
                <w:sz w:val="24"/>
                <w:szCs w:val="24"/>
              </w:rPr>
              <w:t>Муз. руководитель</w:t>
            </w:r>
          </w:p>
          <w:p w:rsidR="004F5708" w:rsidRDefault="004F5708" w:rsidP="004F5708">
            <w:r>
              <w:rPr>
                <w:sz w:val="24"/>
                <w:szCs w:val="24"/>
              </w:rPr>
              <w:t>Воспитатели</w:t>
            </w:r>
          </w:p>
        </w:tc>
      </w:tr>
      <w:tr w:rsidR="004F5708" w:rsidTr="00110E33">
        <w:tc>
          <w:tcPr>
            <w:tcW w:w="5082" w:type="dxa"/>
          </w:tcPr>
          <w:p w:rsidR="004F5708" w:rsidRDefault="004F5708" w:rsidP="004F5708">
            <w:pPr>
              <w:jc w:val="both"/>
              <w:rPr>
                <w:sz w:val="24"/>
                <w:szCs w:val="24"/>
              </w:rPr>
            </w:pPr>
            <w:r w:rsidRPr="00FD4A4D">
              <w:rPr>
                <w:bCs/>
                <w:sz w:val="24"/>
                <w:szCs w:val="24"/>
              </w:rPr>
              <w:t>День эколога</w:t>
            </w:r>
          </w:p>
        </w:tc>
        <w:tc>
          <w:tcPr>
            <w:tcW w:w="1581" w:type="dxa"/>
          </w:tcPr>
          <w:p w:rsidR="004F5708" w:rsidRDefault="004F5708" w:rsidP="004F5708">
            <w:pPr>
              <w:rPr>
                <w:sz w:val="24"/>
                <w:szCs w:val="24"/>
              </w:rPr>
            </w:pPr>
            <w:r w:rsidRPr="00FD4A4D">
              <w:rPr>
                <w:bCs/>
                <w:sz w:val="24"/>
                <w:szCs w:val="24"/>
              </w:rPr>
              <w:t>5 июня</w:t>
            </w:r>
          </w:p>
        </w:tc>
        <w:tc>
          <w:tcPr>
            <w:tcW w:w="2202" w:type="dxa"/>
          </w:tcPr>
          <w:p w:rsidR="004F5708" w:rsidRDefault="004F5708" w:rsidP="004F5708">
            <w:r>
              <w:rPr>
                <w:sz w:val="24"/>
                <w:szCs w:val="24"/>
              </w:rPr>
              <w:t>Воспитанники</w:t>
            </w:r>
          </w:p>
        </w:tc>
        <w:tc>
          <w:tcPr>
            <w:tcW w:w="2192" w:type="dxa"/>
          </w:tcPr>
          <w:p w:rsidR="004F5708" w:rsidRDefault="004F5708" w:rsidP="004F5708">
            <w:r>
              <w:rPr>
                <w:sz w:val="24"/>
                <w:szCs w:val="24"/>
              </w:rPr>
              <w:t>Воспитатели</w:t>
            </w:r>
          </w:p>
        </w:tc>
      </w:tr>
      <w:tr w:rsidR="004F5708" w:rsidTr="00110E33">
        <w:tc>
          <w:tcPr>
            <w:tcW w:w="5082" w:type="dxa"/>
          </w:tcPr>
          <w:p w:rsidR="004F5708" w:rsidRPr="00C930AD" w:rsidRDefault="004F5708" w:rsidP="004F5708">
            <w:pPr>
              <w:jc w:val="both"/>
              <w:rPr>
                <w:bCs/>
                <w:sz w:val="24"/>
                <w:szCs w:val="24"/>
              </w:rPr>
            </w:pPr>
            <w:r>
              <w:rPr>
                <w:bCs/>
                <w:sz w:val="24"/>
                <w:szCs w:val="24"/>
              </w:rPr>
              <w:t>Д</w:t>
            </w:r>
            <w:r w:rsidRPr="00FD4A4D">
              <w:rPr>
                <w:bCs/>
                <w:sz w:val="24"/>
                <w:szCs w:val="24"/>
              </w:rPr>
              <w:t>ень рождения великого русского поэта Александра Сергеевича Пушкина (1799-1837), День русского языка</w:t>
            </w:r>
          </w:p>
        </w:tc>
        <w:tc>
          <w:tcPr>
            <w:tcW w:w="1581" w:type="dxa"/>
          </w:tcPr>
          <w:p w:rsidR="004F5708" w:rsidRDefault="004F5708" w:rsidP="004F5708">
            <w:pPr>
              <w:rPr>
                <w:sz w:val="24"/>
                <w:szCs w:val="24"/>
              </w:rPr>
            </w:pPr>
            <w:r w:rsidRPr="00FD4A4D">
              <w:rPr>
                <w:bCs/>
                <w:sz w:val="24"/>
                <w:szCs w:val="24"/>
              </w:rPr>
              <w:t>6 июня</w:t>
            </w:r>
          </w:p>
        </w:tc>
        <w:tc>
          <w:tcPr>
            <w:tcW w:w="2202" w:type="dxa"/>
          </w:tcPr>
          <w:p w:rsidR="004F5708" w:rsidRDefault="004F5708" w:rsidP="004F5708">
            <w:r>
              <w:rPr>
                <w:sz w:val="24"/>
                <w:szCs w:val="24"/>
              </w:rPr>
              <w:t>Воспитанники</w:t>
            </w:r>
          </w:p>
        </w:tc>
        <w:tc>
          <w:tcPr>
            <w:tcW w:w="2192" w:type="dxa"/>
          </w:tcPr>
          <w:p w:rsidR="004F5708" w:rsidRDefault="004F5708" w:rsidP="004F5708">
            <w:pPr>
              <w:rPr>
                <w:sz w:val="24"/>
                <w:szCs w:val="24"/>
              </w:rPr>
            </w:pPr>
            <w:r>
              <w:rPr>
                <w:sz w:val="24"/>
                <w:szCs w:val="24"/>
              </w:rPr>
              <w:t>Зам по ВМР</w:t>
            </w:r>
          </w:p>
          <w:p w:rsidR="004F5708" w:rsidRDefault="004F5708" w:rsidP="004F5708">
            <w:pPr>
              <w:rPr>
                <w:sz w:val="24"/>
                <w:szCs w:val="24"/>
              </w:rPr>
            </w:pPr>
            <w:r>
              <w:rPr>
                <w:sz w:val="24"/>
                <w:szCs w:val="24"/>
              </w:rPr>
              <w:t>Ст. воспитатель</w:t>
            </w:r>
          </w:p>
          <w:p w:rsidR="004F5708" w:rsidRPr="00694135" w:rsidRDefault="004F5708" w:rsidP="004F5708">
            <w:pPr>
              <w:rPr>
                <w:sz w:val="24"/>
                <w:szCs w:val="24"/>
              </w:rPr>
            </w:pPr>
            <w:r>
              <w:rPr>
                <w:sz w:val="24"/>
                <w:szCs w:val="24"/>
              </w:rPr>
              <w:t>Воспитатели</w:t>
            </w:r>
          </w:p>
        </w:tc>
      </w:tr>
      <w:tr w:rsidR="004F5708" w:rsidTr="00110E33">
        <w:tc>
          <w:tcPr>
            <w:tcW w:w="5082" w:type="dxa"/>
          </w:tcPr>
          <w:p w:rsidR="004F5708" w:rsidRPr="00C930AD" w:rsidRDefault="004F5708" w:rsidP="004F5708">
            <w:pPr>
              <w:jc w:val="both"/>
              <w:rPr>
                <w:bCs/>
                <w:sz w:val="24"/>
                <w:szCs w:val="24"/>
              </w:rPr>
            </w:pPr>
            <w:r w:rsidRPr="00FD4A4D">
              <w:rPr>
                <w:bCs/>
                <w:sz w:val="24"/>
                <w:szCs w:val="24"/>
              </w:rPr>
              <w:t>День России</w:t>
            </w:r>
          </w:p>
        </w:tc>
        <w:tc>
          <w:tcPr>
            <w:tcW w:w="1581" w:type="dxa"/>
          </w:tcPr>
          <w:p w:rsidR="004F5708" w:rsidRDefault="004F5708" w:rsidP="004F5708">
            <w:pPr>
              <w:rPr>
                <w:sz w:val="24"/>
                <w:szCs w:val="24"/>
              </w:rPr>
            </w:pPr>
            <w:r w:rsidRPr="00FD4A4D">
              <w:rPr>
                <w:bCs/>
                <w:sz w:val="24"/>
                <w:szCs w:val="24"/>
              </w:rPr>
              <w:t>12 июня</w:t>
            </w:r>
          </w:p>
        </w:tc>
        <w:tc>
          <w:tcPr>
            <w:tcW w:w="2202" w:type="dxa"/>
          </w:tcPr>
          <w:p w:rsidR="004F5708" w:rsidRDefault="004F5708" w:rsidP="004F5708">
            <w:pPr>
              <w:rPr>
                <w:sz w:val="24"/>
                <w:szCs w:val="24"/>
              </w:rPr>
            </w:pPr>
            <w:r>
              <w:rPr>
                <w:sz w:val="24"/>
                <w:szCs w:val="24"/>
              </w:rPr>
              <w:t xml:space="preserve">Воспитатели </w:t>
            </w:r>
          </w:p>
          <w:p w:rsidR="004F5708" w:rsidRDefault="004F5708" w:rsidP="004F5708">
            <w:pPr>
              <w:rPr>
                <w:sz w:val="24"/>
                <w:szCs w:val="24"/>
              </w:rPr>
            </w:pPr>
            <w:r>
              <w:rPr>
                <w:sz w:val="24"/>
                <w:szCs w:val="24"/>
              </w:rPr>
              <w:t>Воспитанники</w:t>
            </w:r>
          </w:p>
          <w:p w:rsidR="004F5708" w:rsidRDefault="004F5708" w:rsidP="004F5708"/>
        </w:tc>
        <w:tc>
          <w:tcPr>
            <w:tcW w:w="2192" w:type="dxa"/>
          </w:tcPr>
          <w:p w:rsidR="004F5708" w:rsidRDefault="004F5708" w:rsidP="004F5708">
            <w:pPr>
              <w:rPr>
                <w:sz w:val="24"/>
                <w:szCs w:val="24"/>
              </w:rPr>
            </w:pPr>
            <w:r>
              <w:rPr>
                <w:sz w:val="24"/>
                <w:szCs w:val="24"/>
              </w:rPr>
              <w:t>Ст. воспитатель</w:t>
            </w:r>
          </w:p>
          <w:p w:rsidR="004F5708" w:rsidRDefault="004F5708" w:rsidP="004F5708">
            <w:pPr>
              <w:rPr>
                <w:sz w:val="24"/>
                <w:szCs w:val="24"/>
              </w:rPr>
            </w:pPr>
            <w:r>
              <w:rPr>
                <w:sz w:val="24"/>
                <w:szCs w:val="24"/>
              </w:rPr>
              <w:t>Воспитатели</w:t>
            </w:r>
          </w:p>
          <w:p w:rsidR="004F5708" w:rsidRDefault="004F5708" w:rsidP="004F5708">
            <w:r>
              <w:rPr>
                <w:sz w:val="24"/>
                <w:szCs w:val="24"/>
              </w:rPr>
              <w:t>Муз. руководитель</w:t>
            </w:r>
          </w:p>
        </w:tc>
      </w:tr>
      <w:tr w:rsidR="004F5708" w:rsidTr="00110E33">
        <w:tc>
          <w:tcPr>
            <w:tcW w:w="5082" w:type="dxa"/>
          </w:tcPr>
          <w:p w:rsidR="004F5708" w:rsidRPr="00C930AD" w:rsidRDefault="004F5708" w:rsidP="004F5708">
            <w:pPr>
              <w:jc w:val="both"/>
              <w:rPr>
                <w:bCs/>
                <w:sz w:val="24"/>
                <w:szCs w:val="24"/>
              </w:rPr>
            </w:pPr>
            <w:r w:rsidRPr="00FD4A4D">
              <w:rPr>
                <w:bCs/>
                <w:sz w:val="24"/>
                <w:szCs w:val="24"/>
              </w:rPr>
              <w:t>День памяти и скорби</w:t>
            </w:r>
          </w:p>
        </w:tc>
        <w:tc>
          <w:tcPr>
            <w:tcW w:w="1581" w:type="dxa"/>
          </w:tcPr>
          <w:p w:rsidR="004F5708" w:rsidRDefault="004F5708" w:rsidP="004F5708">
            <w:pPr>
              <w:rPr>
                <w:sz w:val="24"/>
                <w:szCs w:val="24"/>
              </w:rPr>
            </w:pPr>
            <w:r w:rsidRPr="00FD4A4D">
              <w:rPr>
                <w:bCs/>
                <w:sz w:val="24"/>
                <w:szCs w:val="24"/>
              </w:rPr>
              <w:t>22 июня</w:t>
            </w:r>
          </w:p>
        </w:tc>
        <w:tc>
          <w:tcPr>
            <w:tcW w:w="2202" w:type="dxa"/>
          </w:tcPr>
          <w:p w:rsidR="004F5708" w:rsidRDefault="004F5708" w:rsidP="004F5708">
            <w:pPr>
              <w:rPr>
                <w:sz w:val="24"/>
                <w:szCs w:val="24"/>
              </w:rPr>
            </w:pPr>
            <w:r>
              <w:rPr>
                <w:sz w:val="24"/>
                <w:szCs w:val="24"/>
              </w:rPr>
              <w:t xml:space="preserve">Воспитатели </w:t>
            </w:r>
          </w:p>
          <w:p w:rsidR="004F5708" w:rsidRDefault="004F5708" w:rsidP="004F5708">
            <w:pPr>
              <w:rPr>
                <w:sz w:val="24"/>
                <w:szCs w:val="24"/>
              </w:rPr>
            </w:pPr>
            <w:r>
              <w:rPr>
                <w:sz w:val="24"/>
                <w:szCs w:val="24"/>
              </w:rPr>
              <w:t>Воспитанники</w:t>
            </w:r>
          </w:p>
          <w:p w:rsidR="004F5708" w:rsidRDefault="004F5708" w:rsidP="004F5708">
            <w:r>
              <w:rPr>
                <w:sz w:val="24"/>
                <w:szCs w:val="24"/>
              </w:rPr>
              <w:t>Родители</w:t>
            </w:r>
          </w:p>
        </w:tc>
        <w:tc>
          <w:tcPr>
            <w:tcW w:w="2192" w:type="dxa"/>
          </w:tcPr>
          <w:p w:rsidR="004F5708" w:rsidRDefault="004F5708" w:rsidP="004F5708">
            <w:pPr>
              <w:rPr>
                <w:sz w:val="24"/>
                <w:szCs w:val="24"/>
              </w:rPr>
            </w:pPr>
            <w:r>
              <w:rPr>
                <w:sz w:val="24"/>
                <w:szCs w:val="24"/>
              </w:rPr>
              <w:t>Ст. воспитатель</w:t>
            </w:r>
          </w:p>
          <w:p w:rsidR="004F5708" w:rsidRDefault="004F5708" w:rsidP="004F5708">
            <w:r>
              <w:rPr>
                <w:sz w:val="24"/>
                <w:szCs w:val="24"/>
              </w:rPr>
              <w:t>Воспитатели</w:t>
            </w:r>
          </w:p>
        </w:tc>
      </w:tr>
      <w:tr w:rsidR="004F5708" w:rsidTr="00110E33">
        <w:tc>
          <w:tcPr>
            <w:tcW w:w="5082" w:type="dxa"/>
          </w:tcPr>
          <w:p w:rsidR="004F5708" w:rsidRPr="00664EEC" w:rsidRDefault="004F5708" w:rsidP="004F5708">
            <w:pPr>
              <w:ind w:firstLine="709"/>
              <w:jc w:val="both"/>
              <w:rPr>
                <w:b/>
                <w:bCs/>
                <w:sz w:val="24"/>
                <w:szCs w:val="24"/>
              </w:rPr>
            </w:pPr>
            <w:r w:rsidRPr="00FD4A4D">
              <w:rPr>
                <w:b/>
                <w:bCs/>
                <w:sz w:val="24"/>
                <w:szCs w:val="24"/>
              </w:rPr>
              <w:t>Июль</w:t>
            </w:r>
          </w:p>
        </w:tc>
        <w:tc>
          <w:tcPr>
            <w:tcW w:w="1581" w:type="dxa"/>
          </w:tcPr>
          <w:p w:rsidR="004F5708" w:rsidRDefault="004F5708" w:rsidP="004F5708">
            <w:pPr>
              <w:rPr>
                <w:sz w:val="24"/>
                <w:szCs w:val="24"/>
              </w:rPr>
            </w:pPr>
          </w:p>
        </w:tc>
        <w:tc>
          <w:tcPr>
            <w:tcW w:w="2202" w:type="dxa"/>
          </w:tcPr>
          <w:p w:rsidR="004F5708" w:rsidRDefault="004F5708" w:rsidP="004F5708"/>
        </w:tc>
        <w:tc>
          <w:tcPr>
            <w:tcW w:w="2192" w:type="dxa"/>
          </w:tcPr>
          <w:p w:rsidR="004F5708" w:rsidRDefault="004F5708" w:rsidP="004F5708"/>
        </w:tc>
      </w:tr>
      <w:tr w:rsidR="004F5708" w:rsidTr="00110E33">
        <w:tc>
          <w:tcPr>
            <w:tcW w:w="5082" w:type="dxa"/>
          </w:tcPr>
          <w:p w:rsidR="004F5708" w:rsidRDefault="004F5708" w:rsidP="004F5708">
            <w:pPr>
              <w:jc w:val="both"/>
              <w:rPr>
                <w:sz w:val="24"/>
                <w:szCs w:val="24"/>
              </w:rPr>
            </w:pPr>
            <w:r w:rsidRPr="00FD4A4D">
              <w:rPr>
                <w:bCs/>
                <w:sz w:val="24"/>
                <w:szCs w:val="24"/>
              </w:rPr>
              <w:t>День семьи, любви и верности</w:t>
            </w:r>
          </w:p>
        </w:tc>
        <w:tc>
          <w:tcPr>
            <w:tcW w:w="1581" w:type="dxa"/>
          </w:tcPr>
          <w:p w:rsidR="004F5708" w:rsidRDefault="004F5708" w:rsidP="004F5708">
            <w:pPr>
              <w:rPr>
                <w:sz w:val="24"/>
                <w:szCs w:val="24"/>
              </w:rPr>
            </w:pPr>
            <w:r>
              <w:rPr>
                <w:bCs/>
                <w:sz w:val="24"/>
                <w:szCs w:val="24"/>
              </w:rPr>
              <w:t>8 июля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tc>
        <w:tc>
          <w:tcPr>
            <w:tcW w:w="2192" w:type="dxa"/>
          </w:tcPr>
          <w:p w:rsidR="004F5708" w:rsidRDefault="004F5708" w:rsidP="004F5708">
            <w:pPr>
              <w:rPr>
                <w:sz w:val="24"/>
                <w:szCs w:val="24"/>
              </w:rPr>
            </w:pPr>
            <w:r>
              <w:rPr>
                <w:sz w:val="24"/>
                <w:szCs w:val="24"/>
              </w:rPr>
              <w:t>Воспитатели</w:t>
            </w:r>
          </w:p>
          <w:p w:rsidR="004F5708" w:rsidRDefault="004F5708" w:rsidP="004F5708">
            <w:r>
              <w:rPr>
                <w:sz w:val="24"/>
                <w:szCs w:val="24"/>
              </w:rPr>
              <w:t>Муз. руководитель</w:t>
            </w:r>
          </w:p>
        </w:tc>
      </w:tr>
      <w:tr w:rsidR="004F5708" w:rsidTr="00110E33">
        <w:tc>
          <w:tcPr>
            <w:tcW w:w="5082" w:type="dxa"/>
          </w:tcPr>
          <w:p w:rsidR="004F5708" w:rsidRPr="00664EEC" w:rsidRDefault="004F5708" w:rsidP="004F5708">
            <w:pPr>
              <w:jc w:val="both"/>
              <w:rPr>
                <w:bCs/>
                <w:sz w:val="24"/>
                <w:szCs w:val="24"/>
              </w:rPr>
            </w:pPr>
            <w:r>
              <w:rPr>
                <w:bCs/>
                <w:sz w:val="24"/>
                <w:szCs w:val="24"/>
              </w:rPr>
              <w:t>Д</w:t>
            </w:r>
            <w:r w:rsidRPr="00FD4A4D">
              <w:rPr>
                <w:bCs/>
                <w:sz w:val="24"/>
                <w:szCs w:val="24"/>
              </w:rPr>
              <w:t>ень рождения поэта Владимира Владимировича Маяковского (1893 - 1930)</w:t>
            </w:r>
          </w:p>
        </w:tc>
        <w:tc>
          <w:tcPr>
            <w:tcW w:w="1581" w:type="dxa"/>
          </w:tcPr>
          <w:p w:rsidR="004F5708" w:rsidRDefault="004F5708" w:rsidP="004F5708">
            <w:pPr>
              <w:rPr>
                <w:sz w:val="24"/>
                <w:szCs w:val="24"/>
              </w:rPr>
            </w:pPr>
            <w:r w:rsidRPr="00FD4A4D">
              <w:rPr>
                <w:bCs/>
                <w:sz w:val="24"/>
                <w:szCs w:val="24"/>
              </w:rPr>
              <w:t>19 июля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tc>
        <w:tc>
          <w:tcPr>
            <w:tcW w:w="2192" w:type="dxa"/>
          </w:tcPr>
          <w:p w:rsidR="004F5708" w:rsidRDefault="004F5708" w:rsidP="004F5708">
            <w:pPr>
              <w:rPr>
                <w:sz w:val="24"/>
                <w:szCs w:val="24"/>
              </w:rPr>
            </w:pPr>
            <w:r>
              <w:rPr>
                <w:sz w:val="24"/>
                <w:szCs w:val="24"/>
              </w:rPr>
              <w:t>Воспитатели</w:t>
            </w:r>
          </w:p>
          <w:p w:rsidR="004F5708" w:rsidRDefault="004F5708" w:rsidP="004F5708"/>
        </w:tc>
      </w:tr>
      <w:tr w:rsidR="004F5708" w:rsidTr="00110E33">
        <w:tc>
          <w:tcPr>
            <w:tcW w:w="5082" w:type="dxa"/>
          </w:tcPr>
          <w:p w:rsidR="004F5708" w:rsidRPr="00664EEC" w:rsidRDefault="004F5708" w:rsidP="004F5708">
            <w:pPr>
              <w:jc w:val="both"/>
              <w:rPr>
                <w:bCs/>
                <w:sz w:val="24"/>
                <w:szCs w:val="24"/>
              </w:rPr>
            </w:pPr>
            <w:r w:rsidRPr="00FD4A4D">
              <w:rPr>
                <w:bCs/>
                <w:sz w:val="24"/>
                <w:szCs w:val="24"/>
              </w:rPr>
              <w:t>День Военно-морского флота</w:t>
            </w:r>
          </w:p>
        </w:tc>
        <w:tc>
          <w:tcPr>
            <w:tcW w:w="1581" w:type="dxa"/>
          </w:tcPr>
          <w:p w:rsidR="004F5708" w:rsidRDefault="004F5708" w:rsidP="004F5708">
            <w:pPr>
              <w:rPr>
                <w:sz w:val="24"/>
                <w:szCs w:val="24"/>
              </w:rPr>
            </w:pPr>
            <w:r w:rsidRPr="00FD4A4D">
              <w:rPr>
                <w:bCs/>
                <w:sz w:val="24"/>
                <w:szCs w:val="24"/>
              </w:rPr>
              <w:t>30 июля</w:t>
            </w:r>
          </w:p>
        </w:tc>
        <w:tc>
          <w:tcPr>
            <w:tcW w:w="2202" w:type="dxa"/>
          </w:tcPr>
          <w:p w:rsidR="004F5708" w:rsidRDefault="004F5708" w:rsidP="004F5708">
            <w:pPr>
              <w:rPr>
                <w:sz w:val="24"/>
                <w:szCs w:val="24"/>
              </w:rPr>
            </w:pPr>
            <w:r>
              <w:rPr>
                <w:sz w:val="24"/>
                <w:szCs w:val="24"/>
              </w:rPr>
              <w:t>Воспитанники</w:t>
            </w:r>
          </w:p>
          <w:p w:rsidR="004F5708" w:rsidRDefault="004F5708" w:rsidP="004F5708">
            <w:r>
              <w:rPr>
                <w:sz w:val="24"/>
                <w:szCs w:val="24"/>
              </w:rPr>
              <w:t>старшего возраста</w:t>
            </w:r>
          </w:p>
        </w:tc>
        <w:tc>
          <w:tcPr>
            <w:tcW w:w="2192" w:type="dxa"/>
          </w:tcPr>
          <w:p w:rsidR="004F5708" w:rsidRDefault="004F5708" w:rsidP="004F5708">
            <w:pPr>
              <w:rPr>
                <w:sz w:val="24"/>
                <w:szCs w:val="24"/>
              </w:rPr>
            </w:pPr>
            <w:r>
              <w:rPr>
                <w:sz w:val="24"/>
                <w:szCs w:val="24"/>
              </w:rPr>
              <w:t>Ст. воспитатель</w:t>
            </w:r>
          </w:p>
          <w:p w:rsidR="004F5708" w:rsidRDefault="004F5708" w:rsidP="004F5708">
            <w:r w:rsidRPr="00222678">
              <w:rPr>
                <w:sz w:val="24"/>
                <w:szCs w:val="24"/>
              </w:rPr>
              <w:t>Инструктор по физкультуре</w:t>
            </w:r>
          </w:p>
        </w:tc>
      </w:tr>
      <w:tr w:rsidR="004F5708" w:rsidTr="00110E33">
        <w:tc>
          <w:tcPr>
            <w:tcW w:w="5082" w:type="dxa"/>
          </w:tcPr>
          <w:p w:rsidR="004F5708" w:rsidRPr="00664EEC" w:rsidRDefault="004F5708" w:rsidP="004F5708">
            <w:pPr>
              <w:ind w:firstLine="709"/>
              <w:jc w:val="both"/>
              <w:rPr>
                <w:b/>
                <w:bCs/>
                <w:sz w:val="24"/>
                <w:szCs w:val="24"/>
              </w:rPr>
            </w:pPr>
            <w:r w:rsidRPr="00FD4A4D">
              <w:rPr>
                <w:b/>
                <w:bCs/>
                <w:sz w:val="24"/>
                <w:szCs w:val="24"/>
              </w:rPr>
              <w:t>Август</w:t>
            </w:r>
          </w:p>
        </w:tc>
        <w:tc>
          <w:tcPr>
            <w:tcW w:w="1581" w:type="dxa"/>
          </w:tcPr>
          <w:p w:rsidR="004F5708" w:rsidRDefault="004F5708" w:rsidP="004F5708">
            <w:pPr>
              <w:rPr>
                <w:sz w:val="24"/>
                <w:szCs w:val="24"/>
              </w:rPr>
            </w:pPr>
          </w:p>
        </w:tc>
        <w:tc>
          <w:tcPr>
            <w:tcW w:w="2202" w:type="dxa"/>
          </w:tcPr>
          <w:p w:rsidR="004F5708" w:rsidRDefault="004F5708" w:rsidP="004F5708"/>
        </w:tc>
        <w:tc>
          <w:tcPr>
            <w:tcW w:w="2192" w:type="dxa"/>
          </w:tcPr>
          <w:p w:rsidR="004F5708" w:rsidRDefault="004F5708" w:rsidP="004F5708"/>
        </w:tc>
      </w:tr>
      <w:tr w:rsidR="004F5708" w:rsidTr="00110E33">
        <w:tc>
          <w:tcPr>
            <w:tcW w:w="5082" w:type="dxa"/>
          </w:tcPr>
          <w:p w:rsidR="004F5708" w:rsidRPr="00664EEC" w:rsidRDefault="004F5708" w:rsidP="004F5708">
            <w:pPr>
              <w:jc w:val="both"/>
              <w:rPr>
                <w:bCs/>
                <w:sz w:val="24"/>
                <w:szCs w:val="24"/>
              </w:rPr>
            </w:pPr>
            <w:r w:rsidRPr="00FD4A4D">
              <w:rPr>
                <w:bCs/>
                <w:sz w:val="24"/>
                <w:szCs w:val="24"/>
              </w:rPr>
              <w:t>День Воздушно-десантных войск</w:t>
            </w:r>
          </w:p>
        </w:tc>
        <w:tc>
          <w:tcPr>
            <w:tcW w:w="1581" w:type="dxa"/>
          </w:tcPr>
          <w:p w:rsidR="004F5708" w:rsidRDefault="004F5708" w:rsidP="004F5708">
            <w:pPr>
              <w:rPr>
                <w:sz w:val="24"/>
                <w:szCs w:val="24"/>
              </w:rPr>
            </w:pPr>
            <w:r w:rsidRPr="00FD4A4D">
              <w:rPr>
                <w:bCs/>
                <w:sz w:val="24"/>
                <w:szCs w:val="24"/>
              </w:rPr>
              <w:t>2 августа</w:t>
            </w:r>
          </w:p>
        </w:tc>
        <w:tc>
          <w:tcPr>
            <w:tcW w:w="2202" w:type="dxa"/>
          </w:tcPr>
          <w:p w:rsidR="004F5708" w:rsidRDefault="004F5708" w:rsidP="004F5708">
            <w:pPr>
              <w:rPr>
                <w:sz w:val="24"/>
                <w:szCs w:val="24"/>
              </w:rPr>
            </w:pPr>
            <w:r>
              <w:rPr>
                <w:sz w:val="24"/>
                <w:szCs w:val="24"/>
              </w:rPr>
              <w:t>Воспитанники</w:t>
            </w:r>
          </w:p>
          <w:p w:rsidR="004F5708" w:rsidRDefault="004F5708" w:rsidP="004F5708">
            <w:r>
              <w:rPr>
                <w:sz w:val="24"/>
                <w:szCs w:val="24"/>
              </w:rPr>
              <w:t>старшего возраста</w:t>
            </w:r>
          </w:p>
        </w:tc>
        <w:tc>
          <w:tcPr>
            <w:tcW w:w="2192" w:type="dxa"/>
          </w:tcPr>
          <w:p w:rsidR="004F5708" w:rsidRDefault="004F5708" w:rsidP="004F5708">
            <w:pPr>
              <w:rPr>
                <w:sz w:val="24"/>
                <w:szCs w:val="24"/>
              </w:rPr>
            </w:pPr>
            <w:r>
              <w:rPr>
                <w:sz w:val="24"/>
                <w:szCs w:val="24"/>
              </w:rPr>
              <w:t>Ст. воспитатель</w:t>
            </w:r>
          </w:p>
          <w:p w:rsidR="004F5708" w:rsidRDefault="004F5708" w:rsidP="004F5708">
            <w:r w:rsidRPr="00222678">
              <w:rPr>
                <w:sz w:val="24"/>
                <w:szCs w:val="24"/>
              </w:rPr>
              <w:t>Инструктор по физкультуре</w:t>
            </w:r>
          </w:p>
        </w:tc>
      </w:tr>
      <w:tr w:rsidR="004F5708" w:rsidTr="00110E33">
        <w:tc>
          <w:tcPr>
            <w:tcW w:w="5082" w:type="dxa"/>
          </w:tcPr>
          <w:p w:rsidR="004F5708" w:rsidRPr="00664EEC" w:rsidRDefault="004F5708" w:rsidP="004F5708">
            <w:pPr>
              <w:jc w:val="both"/>
              <w:rPr>
                <w:bCs/>
                <w:sz w:val="24"/>
                <w:szCs w:val="24"/>
              </w:rPr>
            </w:pPr>
            <w:r w:rsidRPr="00FD4A4D">
              <w:rPr>
                <w:bCs/>
                <w:sz w:val="24"/>
                <w:szCs w:val="24"/>
              </w:rPr>
              <w:t>День Государственного флага Российской Федерации</w:t>
            </w:r>
          </w:p>
        </w:tc>
        <w:tc>
          <w:tcPr>
            <w:tcW w:w="1581" w:type="dxa"/>
          </w:tcPr>
          <w:p w:rsidR="004F5708" w:rsidRDefault="004F5708" w:rsidP="004F5708">
            <w:pPr>
              <w:rPr>
                <w:sz w:val="24"/>
                <w:szCs w:val="24"/>
              </w:rPr>
            </w:pPr>
            <w:r w:rsidRPr="00FD4A4D">
              <w:rPr>
                <w:bCs/>
                <w:sz w:val="24"/>
                <w:szCs w:val="24"/>
              </w:rPr>
              <w:t>22 августа</w:t>
            </w:r>
          </w:p>
        </w:tc>
        <w:tc>
          <w:tcPr>
            <w:tcW w:w="2202" w:type="dxa"/>
          </w:tcPr>
          <w:p w:rsidR="004F5708" w:rsidRDefault="004F5708" w:rsidP="004F5708">
            <w:pPr>
              <w:rPr>
                <w:sz w:val="24"/>
                <w:szCs w:val="24"/>
              </w:rPr>
            </w:pPr>
            <w:r>
              <w:rPr>
                <w:sz w:val="24"/>
                <w:szCs w:val="24"/>
              </w:rPr>
              <w:t>Воспитанники</w:t>
            </w:r>
          </w:p>
          <w:p w:rsidR="004F5708" w:rsidRDefault="004F5708" w:rsidP="004F5708">
            <w:r>
              <w:rPr>
                <w:sz w:val="24"/>
                <w:szCs w:val="24"/>
              </w:rPr>
              <w:t>старшего возраста</w:t>
            </w:r>
          </w:p>
        </w:tc>
        <w:tc>
          <w:tcPr>
            <w:tcW w:w="2192" w:type="dxa"/>
          </w:tcPr>
          <w:p w:rsidR="004F5708" w:rsidRDefault="004F5708" w:rsidP="004F5708">
            <w:pPr>
              <w:rPr>
                <w:sz w:val="24"/>
                <w:szCs w:val="24"/>
              </w:rPr>
            </w:pPr>
            <w:r>
              <w:rPr>
                <w:sz w:val="24"/>
                <w:szCs w:val="24"/>
              </w:rPr>
              <w:t>Воспитатели</w:t>
            </w:r>
          </w:p>
          <w:p w:rsidR="004F5708" w:rsidRDefault="004F5708" w:rsidP="004F5708"/>
        </w:tc>
      </w:tr>
    </w:tbl>
    <w:p w:rsidR="00110E33" w:rsidRDefault="00110E33" w:rsidP="00110E33"/>
    <w:p w:rsidR="00110E33" w:rsidRDefault="00110E33" w:rsidP="00110E33"/>
    <w:p w:rsidR="00007887" w:rsidRPr="00393D85" w:rsidRDefault="00007887" w:rsidP="00007887">
      <w:pPr>
        <w:spacing w:line="360" w:lineRule="auto"/>
        <w:jc w:val="both"/>
        <w:rPr>
          <w:b/>
          <w:color w:val="000000"/>
          <w:sz w:val="28"/>
          <w:szCs w:val="28"/>
        </w:rPr>
      </w:pPr>
      <w:r w:rsidRPr="005C3983">
        <w:rPr>
          <w:b/>
          <w:color w:val="000000"/>
          <w:sz w:val="24"/>
          <w:szCs w:val="24"/>
        </w:rPr>
        <w:t>ЧАСТЬ ПРОГРАММЫ, ФОРМИРУЕМАЯ УЧАСТНИКАМИ ОБРАЗОВАТЕЛЬНОГО ПРОЦЕССА</w:t>
      </w:r>
    </w:p>
    <w:p w:rsidR="00007887" w:rsidRPr="00B5293A" w:rsidRDefault="00007887" w:rsidP="00007887">
      <w:pPr>
        <w:spacing w:line="360" w:lineRule="auto"/>
        <w:jc w:val="both"/>
        <w:rPr>
          <w:b/>
          <w:color w:val="000000"/>
          <w:sz w:val="24"/>
          <w:szCs w:val="24"/>
        </w:rPr>
      </w:pPr>
      <w:r w:rsidRPr="00B5293A">
        <w:rPr>
          <w:b/>
          <w:color w:val="000000"/>
          <w:sz w:val="24"/>
          <w:szCs w:val="24"/>
        </w:rPr>
        <w:t>Система работы по патриотическому воспитанию дошкольников                                                    « Растим детей патриотами»</w:t>
      </w:r>
    </w:p>
    <w:p w:rsidR="00007887" w:rsidRPr="00B5293A" w:rsidRDefault="00007887" w:rsidP="00007887">
      <w:pPr>
        <w:spacing w:after="100" w:afterAutospacing="1"/>
        <w:jc w:val="both"/>
        <w:rPr>
          <w:b/>
          <w:sz w:val="24"/>
          <w:szCs w:val="24"/>
        </w:rPr>
      </w:pPr>
      <w:r w:rsidRPr="00B5293A">
        <w:rPr>
          <w:b/>
          <w:sz w:val="24"/>
          <w:szCs w:val="24"/>
        </w:rPr>
        <w:t xml:space="preserve">Тематическое планирование </w:t>
      </w:r>
    </w:p>
    <w:p w:rsidR="00007887" w:rsidRDefault="00007887" w:rsidP="00007887">
      <w:pPr>
        <w:spacing w:after="100" w:afterAutospacing="1"/>
        <w:jc w:val="center"/>
        <w:rPr>
          <w:b/>
          <w:sz w:val="24"/>
          <w:szCs w:val="24"/>
        </w:rPr>
      </w:pPr>
      <w:r>
        <w:rPr>
          <w:b/>
          <w:sz w:val="24"/>
          <w:szCs w:val="24"/>
        </w:rPr>
        <w:t>Содержание работы по нравственно – патриотическому воспитанию детей  4-5 лет</w:t>
      </w: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45"/>
        <w:gridCol w:w="2449"/>
        <w:gridCol w:w="2097"/>
        <w:gridCol w:w="2174"/>
        <w:gridCol w:w="2843"/>
      </w:tblGrid>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lastRenderedPageBreak/>
              <w:t>Месяц</w:t>
            </w:r>
          </w:p>
        </w:tc>
        <w:tc>
          <w:tcPr>
            <w:tcW w:w="2449" w:type="dxa"/>
          </w:tcPr>
          <w:p w:rsidR="00007887" w:rsidRPr="0006476B" w:rsidRDefault="00007887" w:rsidP="005E06F9">
            <w:pPr>
              <w:spacing w:after="100" w:afterAutospacing="1"/>
              <w:jc w:val="center"/>
              <w:rPr>
                <w:b/>
                <w:sz w:val="24"/>
                <w:szCs w:val="24"/>
              </w:rPr>
            </w:pPr>
            <w:r w:rsidRPr="0006476B">
              <w:rPr>
                <w:b/>
                <w:sz w:val="24"/>
                <w:szCs w:val="24"/>
              </w:rPr>
              <w:t>1 неделя</w:t>
            </w:r>
          </w:p>
        </w:tc>
        <w:tc>
          <w:tcPr>
            <w:tcW w:w="2097" w:type="dxa"/>
          </w:tcPr>
          <w:p w:rsidR="00007887" w:rsidRPr="0006476B" w:rsidRDefault="00007887" w:rsidP="005E06F9">
            <w:pPr>
              <w:spacing w:after="100" w:afterAutospacing="1"/>
              <w:jc w:val="center"/>
              <w:rPr>
                <w:b/>
                <w:sz w:val="24"/>
                <w:szCs w:val="24"/>
              </w:rPr>
            </w:pPr>
            <w:r w:rsidRPr="0006476B">
              <w:rPr>
                <w:b/>
                <w:sz w:val="24"/>
                <w:szCs w:val="24"/>
              </w:rPr>
              <w:t xml:space="preserve"> 2неделя</w:t>
            </w:r>
          </w:p>
        </w:tc>
        <w:tc>
          <w:tcPr>
            <w:tcW w:w="2174" w:type="dxa"/>
          </w:tcPr>
          <w:p w:rsidR="00007887" w:rsidRPr="0006476B" w:rsidRDefault="00007887" w:rsidP="005E06F9">
            <w:pPr>
              <w:spacing w:after="100" w:afterAutospacing="1"/>
              <w:jc w:val="center"/>
              <w:rPr>
                <w:b/>
                <w:sz w:val="24"/>
                <w:szCs w:val="24"/>
              </w:rPr>
            </w:pPr>
            <w:r w:rsidRPr="0006476B">
              <w:rPr>
                <w:b/>
                <w:sz w:val="24"/>
                <w:szCs w:val="24"/>
              </w:rPr>
              <w:t>3 неделя</w:t>
            </w:r>
          </w:p>
        </w:tc>
        <w:tc>
          <w:tcPr>
            <w:tcW w:w="2843" w:type="dxa"/>
          </w:tcPr>
          <w:p w:rsidR="00007887" w:rsidRPr="0006476B" w:rsidRDefault="00007887" w:rsidP="005E06F9">
            <w:pPr>
              <w:spacing w:after="100" w:afterAutospacing="1"/>
              <w:jc w:val="center"/>
              <w:rPr>
                <w:b/>
                <w:sz w:val="24"/>
                <w:szCs w:val="24"/>
              </w:rPr>
            </w:pPr>
            <w:r w:rsidRPr="0006476B">
              <w:rPr>
                <w:b/>
                <w:sz w:val="24"/>
                <w:szCs w:val="24"/>
              </w:rPr>
              <w:t>4 неделя</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Сентябрь</w:t>
            </w:r>
          </w:p>
        </w:tc>
        <w:tc>
          <w:tcPr>
            <w:tcW w:w="2449" w:type="dxa"/>
          </w:tcPr>
          <w:p w:rsidR="00007887" w:rsidRPr="0006476B" w:rsidRDefault="00007887" w:rsidP="005E06F9">
            <w:pPr>
              <w:spacing w:after="100" w:afterAutospacing="1"/>
              <w:jc w:val="center"/>
              <w:rPr>
                <w:sz w:val="24"/>
                <w:szCs w:val="24"/>
              </w:rPr>
            </w:pPr>
            <w:r w:rsidRPr="0006476B">
              <w:rPr>
                <w:sz w:val="24"/>
                <w:szCs w:val="24"/>
              </w:rPr>
              <w:t>« Детский сад « Знакомить с детским садом , его сотрудниками, профессиями.</w:t>
            </w:r>
          </w:p>
        </w:tc>
        <w:tc>
          <w:tcPr>
            <w:tcW w:w="2097" w:type="dxa"/>
          </w:tcPr>
          <w:p w:rsidR="00007887" w:rsidRPr="0006476B" w:rsidRDefault="00007887" w:rsidP="005E06F9">
            <w:pPr>
              <w:spacing w:after="100" w:afterAutospacing="1"/>
              <w:jc w:val="center"/>
              <w:rPr>
                <w:sz w:val="24"/>
                <w:szCs w:val="24"/>
              </w:rPr>
            </w:pPr>
            <w:r w:rsidRPr="0006476B">
              <w:rPr>
                <w:sz w:val="24"/>
                <w:szCs w:val="24"/>
              </w:rPr>
              <w:t>Тематическое занятие «У медведя во бору грибы , ягоды беру»</w:t>
            </w:r>
          </w:p>
        </w:tc>
        <w:tc>
          <w:tcPr>
            <w:tcW w:w="2174" w:type="dxa"/>
          </w:tcPr>
          <w:p w:rsidR="00007887" w:rsidRPr="0006476B" w:rsidRDefault="00007887" w:rsidP="005E06F9">
            <w:pPr>
              <w:spacing w:after="100" w:afterAutospacing="1"/>
              <w:jc w:val="center"/>
              <w:rPr>
                <w:sz w:val="24"/>
                <w:szCs w:val="24"/>
              </w:rPr>
            </w:pPr>
            <w:r w:rsidRPr="0006476B">
              <w:rPr>
                <w:sz w:val="24"/>
                <w:szCs w:val="24"/>
              </w:rPr>
              <w:t>В гостях у бабушки Арины»</w:t>
            </w:r>
          </w:p>
        </w:tc>
        <w:tc>
          <w:tcPr>
            <w:tcW w:w="2843" w:type="dxa"/>
          </w:tcPr>
          <w:p w:rsidR="00007887" w:rsidRPr="0006476B" w:rsidRDefault="00007887" w:rsidP="005E06F9">
            <w:pPr>
              <w:jc w:val="center"/>
              <w:rPr>
                <w:sz w:val="24"/>
                <w:szCs w:val="24"/>
              </w:rPr>
            </w:pPr>
            <w:r w:rsidRPr="0006476B">
              <w:rPr>
                <w:sz w:val="24"/>
                <w:szCs w:val="24"/>
              </w:rPr>
              <w:t>« В нашем детском саду»</w:t>
            </w:r>
          </w:p>
          <w:p w:rsidR="00007887" w:rsidRPr="0006476B" w:rsidRDefault="00007887" w:rsidP="005E06F9">
            <w:pPr>
              <w:jc w:val="center"/>
              <w:rPr>
                <w:sz w:val="24"/>
                <w:szCs w:val="24"/>
              </w:rPr>
            </w:pPr>
            <w:r w:rsidRPr="0006476B">
              <w:rPr>
                <w:sz w:val="24"/>
                <w:szCs w:val="24"/>
              </w:rPr>
              <w:t xml:space="preserve"> Труд взрослых.</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Октябрь</w:t>
            </w:r>
          </w:p>
        </w:tc>
        <w:tc>
          <w:tcPr>
            <w:tcW w:w="2449" w:type="dxa"/>
          </w:tcPr>
          <w:p w:rsidR="00007887" w:rsidRPr="0006476B" w:rsidRDefault="00007887" w:rsidP="005E06F9">
            <w:pPr>
              <w:jc w:val="center"/>
              <w:rPr>
                <w:sz w:val="24"/>
                <w:szCs w:val="24"/>
              </w:rPr>
            </w:pPr>
            <w:r w:rsidRPr="0006476B">
              <w:rPr>
                <w:sz w:val="24"/>
                <w:szCs w:val="24"/>
              </w:rPr>
              <w:t>Беседа « Семья»</w:t>
            </w:r>
          </w:p>
          <w:p w:rsidR="00007887" w:rsidRPr="0006476B" w:rsidRDefault="00007887" w:rsidP="005E06F9">
            <w:pPr>
              <w:jc w:val="center"/>
              <w:rPr>
                <w:sz w:val="24"/>
                <w:szCs w:val="24"/>
              </w:rPr>
            </w:pPr>
            <w:r w:rsidRPr="0006476B">
              <w:rPr>
                <w:sz w:val="24"/>
                <w:szCs w:val="24"/>
              </w:rPr>
              <w:t xml:space="preserve"> Дать понятие семья. родственные отношения»</w:t>
            </w:r>
          </w:p>
        </w:tc>
        <w:tc>
          <w:tcPr>
            <w:tcW w:w="2097" w:type="dxa"/>
          </w:tcPr>
          <w:p w:rsidR="00007887" w:rsidRPr="0006476B" w:rsidRDefault="00007887" w:rsidP="005E06F9">
            <w:pPr>
              <w:jc w:val="center"/>
              <w:rPr>
                <w:sz w:val="24"/>
                <w:szCs w:val="24"/>
              </w:rPr>
            </w:pPr>
            <w:r w:rsidRPr="0006476B">
              <w:rPr>
                <w:sz w:val="24"/>
                <w:szCs w:val="24"/>
              </w:rPr>
              <w:t>Чтение худ произведений. Былин, сказок</w:t>
            </w:r>
          </w:p>
        </w:tc>
        <w:tc>
          <w:tcPr>
            <w:tcW w:w="2174" w:type="dxa"/>
          </w:tcPr>
          <w:p w:rsidR="00007887" w:rsidRPr="0006476B" w:rsidRDefault="00007887" w:rsidP="005E06F9">
            <w:pPr>
              <w:jc w:val="center"/>
              <w:rPr>
                <w:sz w:val="24"/>
                <w:szCs w:val="24"/>
              </w:rPr>
            </w:pPr>
            <w:r w:rsidRPr="0006476B">
              <w:rPr>
                <w:sz w:val="24"/>
                <w:szCs w:val="24"/>
              </w:rPr>
              <w:t>Наш город Спасск прогулки по улицам города</w:t>
            </w:r>
          </w:p>
        </w:tc>
        <w:tc>
          <w:tcPr>
            <w:tcW w:w="2843" w:type="dxa"/>
          </w:tcPr>
          <w:p w:rsidR="00007887" w:rsidRPr="0006476B" w:rsidRDefault="00007887" w:rsidP="005E06F9">
            <w:pPr>
              <w:jc w:val="center"/>
              <w:rPr>
                <w:sz w:val="24"/>
                <w:szCs w:val="24"/>
              </w:rPr>
            </w:pPr>
            <w:r w:rsidRPr="0006476B">
              <w:rPr>
                <w:sz w:val="24"/>
                <w:szCs w:val="24"/>
              </w:rPr>
              <w:t>Беседа. «Как жили люди в старину»</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Ноябрь</w:t>
            </w:r>
          </w:p>
        </w:tc>
        <w:tc>
          <w:tcPr>
            <w:tcW w:w="2449" w:type="dxa"/>
          </w:tcPr>
          <w:p w:rsidR="00007887" w:rsidRPr="0006476B" w:rsidRDefault="00007887" w:rsidP="005E06F9">
            <w:pPr>
              <w:jc w:val="center"/>
              <w:rPr>
                <w:sz w:val="24"/>
                <w:szCs w:val="24"/>
              </w:rPr>
            </w:pPr>
            <w:r w:rsidRPr="0006476B">
              <w:rPr>
                <w:sz w:val="24"/>
                <w:szCs w:val="24"/>
              </w:rPr>
              <w:t>Экскурсия « С чего начинается Родина?»</w:t>
            </w:r>
          </w:p>
        </w:tc>
        <w:tc>
          <w:tcPr>
            <w:tcW w:w="2097" w:type="dxa"/>
          </w:tcPr>
          <w:p w:rsidR="00007887" w:rsidRPr="0006476B" w:rsidRDefault="00007887" w:rsidP="005E06F9">
            <w:pPr>
              <w:jc w:val="center"/>
              <w:rPr>
                <w:sz w:val="24"/>
                <w:szCs w:val="24"/>
              </w:rPr>
            </w:pPr>
            <w:r w:rsidRPr="0006476B">
              <w:rPr>
                <w:sz w:val="24"/>
                <w:szCs w:val="24"/>
              </w:rPr>
              <w:t>Прогулка « В гости к рябинке»</w:t>
            </w:r>
          </w:p>
        </w:tc>
        <w:tc>
          <w:tcPr>
            <w:tcW w:w="2174" w:type="dxa"/>
          </w:tcPr>
          <w:p w:rsidR="00007887" w:rsidRPr="0006476B" w:rsidRDefault="00007887" w:rsidP="005E06F9">
            <w:pPr>
              <w:jc w:val="center"/>
              <w:rPr>
                <w:sz w:val="24"/>
                <w:szCs w:val="24"/>
              </w:rPr>
            </w:pPr>
            <w:r w:rsidRPr="0006476B">
              <w:rPr>
                <w:sz w:val="24"/>
                <w:szCs w:val="24"/>
              </w:rPr>
              <w:t xml:space="preserve">Чтение стихотворения </w:t>
            </w:r>
          </w:p>
          <w:p w:rsidR="00007887" w:rsidRPr="0006476B" w:rsidRDefault="00007887" w:rsidP="005E06F9">
            <w:pPr>
              <w:jc w:val="center"/>
              <w:rPr>
                <w:sz w:val="24"/>
                <w:szCs w:val="24"/>
              </w:rPr>
            </w:pPr>
            <w:r w:rsidRPr="0006476B">
              <w:rPr>
                <w:sz w:val="24"/>
                <w:szCs w:val="24"/>
              </w:rPr>
              <w:t>С. Черного « Когда никого нет дома»</w:t>
            </w:r>
          </w:p>
        </w:tc>
        <w:tc>
          <w:tcPr>
            <w:tcW w:w="2843" w:type="dxa"/>
          </w:tcPr>
          <w:p w:rsidR="00007887" w:rsidRPr="0006476B" w:rsidRDefault="00007887" w:rsidP="005E06F9">
            <w:pPr>
              <w:jc w:val="center"/>
              <w:rPr>
                <w:sz w:val="24"/>
                <w:szCs w:val="24"/>
              </w:rPr>
            </w:pPr>
            <w:r w:rsidRPr="0006476B">
              <w:rPr>
                <w:sz w:val="24"/>
                <w:szCs w:val="24"/>
              </w:rPr>
              <w:t xml:space="preserve">Беседа </w:t>
            </w:r>
          </w:p>
          <w:p w:rsidR="00007887" w:rsidRPr="0006476B" w:rsidRDefault="00007887" w:rsidP="005E06F9">
            <w:pPr>
              <w:jc w:val="center"/>
              <w:rPr>
                <w:sz w:val="24"/>
                <w:szCs w:val="24"/>
              </w:rPr>
            </w:pPr>
            <w:r w:rsidRPr="0006476B">
              <w:rPr>
                <w:sz w:val="24"/>
                <w:szCs w:val="24"/>
              </w:rPr>
              <w:t>« Забота о братьях наших меньших»</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Декабрь</w:t>
            </w:r>
          </w:p>
        </w:tc>
        <w:tc>
          <w:tcPr>
            <w:tcW w:w="2449" w:type="dxa"/>
          </w:tcPr>
          <w:p w:rsidR="00007887" w:rsidRPr="0006476B" w:rsidRDefault="00007887" w:rsidP="005E06F9">
            <w:pPr>
              <w:spacing w:after="100" w:afterAutospacing="1"/>
              <w:jc w:val="center"/>
              <w:rPr>
                <w:sz w:val="24"/>
                <w:szCs w:val="24"/>
              </w:rPr>
            </w:pPr>
            <w:r w:rsidRPr="0006476B">
              <w:rPr>
                <w:sz w:val="24"/>
                <w:szCs w:val="24"/>
              </w:rPr>
              <w:t>Знакомство с художниками – иллюстраторами детской книги</w:t>
            </w:r>
          </w:p>
        </w:tc>
        <w:tc>
          <w:tcPr>
            <w:tcW w:w="2097" w:type="dxa"/>
          </w:tcPr>
          <w:p w:rsidR="00007887" w:rsidRPr="0006476B" w:rsidRDefault="00007887" w:rsidP="005E06F9">
            <w:pPr>
              <w:spacing w:after="100" w:afterAutospacing="1"/>
              <w:jc w:val="center"/>
              <w:rPr>
                <w:sz w:val="24"/>
                <w:szCs w:val="24"/>
              </w:rPr>
            </w:pPr>
            <w:r w:rsidRPr="0006476B">
              <w:rPr>
                <w:sz w:val="24"/>
                <w:szCs w:val="24"/>
              </w:rPr>
              <w:t>Беседа « Моё здоровье»</w:t>
            </w:r>
          </w:p>
        </w:tc>
        <w:tc>
          <w:tcPr>
            <w:tcW w:w="2174" w:type="dxa"/>
          </w:tcPr>
          <w:p w:rsidR="00007887" w:rsidRPr="0006476B" w:rsidRDefault="00007887" w:rsidP="005E06F9">
            <w:pPr>
              <w:spacing w:after="100" w:afterAutospacing="1"/>
              <w:jc w:val="center"/>
              <w:rPr>
                <w:sz w:val="24"/>
                <w:szCs w:val="24"/>
              </w:rPr>
            </w:pPr>
            <w:r w:rsidRPr="0006476B">
              <w:rPr>
                <w:sz w:val="24"/>
                <w:szCs w:val="24"/>
              </w:rPr>
              <w:t xml:space="preserve"> « Рисование « Украсим нашу ёлочку»</w:t>
            </w:r>
          </w:p>
        </w:tc>
        <w:tc>
          <w:tcPr>
            <w:tcW w:w="2843" w:type="dxa"/>
          </w:tcPr>
          <w:p w:rsidR="00007887" w:rsidRPr="0006476B" w:rsidRDefault="00007887" w:rsidP="005E06F9">
            <w:pPr>
              <w:spacing w:after="100" w:afterAutospacing="1"/>
              <w:jc w:val="center"/>
              <w:rPr>
                <w:sz w:val="24"/>
                <w:szCs w:val="24"/>
              </w:rPr>
            </w:pPr>
            <w:r w:rsidRPr="0006476B">
              <w:rPr>
                <w:sz w:val="24"/>
                <w:szCs w:val="24"/>
              </w:rPr>
              <w:t>Беседа « Как я помогаю маме»</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Январь</w:t>
            </w:r>
          </w:p>
        </w:tc>
        <w:tc>
          <w:tcPr>
            <w:tcW w:w="2449" w:type="dxa"/>
          </w:tcPr>
          <w:p w:rsidR="00007887" w:rsidRPr="0006476B" w:rsidRDefault="00007887" w:rsidP="005E06F9">
            <w:pPr>
              <w:jc w:val="center"/>
              <w:rPr>
                <w:sz w:val="24"/>
                <w:szCs w:val="24"/>
              </w:rPr>
            </w:pPr>
            <w:r w:rsidRPr="0006476B">
              <w:rPr>
                <w:sz w:val="24"/>
                <w:szCs w:val="24"/>
              </w:rPr>
              <w:t>Природоохранная акция « Покормите птиц зимой»</w:t>
            </w:r>
          </w:p>
        </w:tc>
        <w:tc>
          <w:tcPr>
            <w:tcW w:w="2097" w:type="dxa"/>
          </w:tcPr>
          <w:p w:rsidR="00007887" w:rsidRPr="0006476B" w:rsidRDefault="00007887" w:rsidP="005E06F9">
            <w:pPr>
              <w:jc w:val="center"/>
              <w:rPr>
                <w:sz w:val="24"/>
                <w:szCs w:val="24"/>
              </w:rPr>
            </w:pPr>
            <w:r w:rsidRPr="0006476B">
              <w:rPr>
                <w:sz w:val="24"/>
                <w:szCs w:val="24"/>
              </w:rPr>
              <w:t>Беседа « Дружат дети на планете»</w:t>
            </w:r>
          </w:p>
        </w:tc>
        <w:tc>
          <w:tcPr>
            <w:tcW w:w="2174" w:type="dxa"/>
          </w:tcPr>
          <w:p w:rsidR="00007887" w:rsidRPr="0006476B" w:rsidRDefault="00007887" w:rsidP="005E06F9">
            <w:pPr>
              <w:jc w:val="center"/>
              <w:rPr>
                <w:sz w:val="24"/>
                <w:szCs w:val="24"/>
              </w:rPr>
            </w:pPr>
            <w:r w:rsidRPr="0006476B">
              <w:rPr>
                <w:sz w:val="24"/>
                <w:szCs w:val="24"/>
              </w:rPr>
              <w:t>Целевая прогулка по улице прилегающей к детсаду</w:t>
            </w:r>
          </w:p>
        </w:tc>
        <w:tc>
          <w:tcPr>
            <w:tcW w:w="2843" w:type="dxa"/>
          </w:tcPr>
          <w:p w:rsidR="00007887" w:rsidRPr="0006476B" w:rsidRDefault="00007887" w:rsidP="005E06F9">
            <w:pPr>
              <w:jc w:val="center"/>
              <w:rPr>
                <w:sz w:val="24"/>
                <w:szCs w:val="24"/>
              </w:rPr>
            </w:pPr>
            <w:r w:rsidRPr="0006476B">
              <w:rPr>
                <w:sz w:val="24"/>
                <w:szCs w:val="24"/>
              </w:rPr>
              <w:t>Досуг « Мы солдаты»</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 xml:space="preserve">Февраль» </w:t>
            </w:r>
          </w:p>
        </w:tc>
        <w:tc>
          <w:tcPr>
            <w:tcW w:w="2449" w:type="dxa"/>
          </w:tcPr>
          <w:p w:rsidR="00007887" w:rsidRPr="0006476B" w:rsidRDefault="00007887" w:rsidP="005E06F9">
            <w:pPr>
              <w:jc w:val="center"/>
              <w:rPr>
                <w:sz w:val="24"/>
                <w:szCs w:val="24"/>
              </w:rPr>
            </w:pPr>
            <w:r w:rsidRPr="0006476B">
              <w:rPr>
                <w:sz w:val="24"/>
                <w:szCs w:val="24"/>
              </w:rPr>
              <w:t>Кто сочиняет сказки» беседа с детьми о писателях и поэтах»</w:t>
            </w:r>
          </w:p>
        </w:tc>
        <w:tc>
          <w:tcPr>
            <w:tcW w:w="2097" w:type="dxa"/>
          </w:tcPr>
          <w:p w:rsidR="00007887" w:rsidRPr="0006476B" w:rsidRDefault="00007887" w:rsidP="005E06F9">
            <w:pPr>
              <w:jc w:val="center"/>
              <w:rPr>
                <w:sz w:val="24"/>
                <w:szCs w:val="24"/>
              </w:rPr>
            </w:pPr>
            <w:r w:rsidRPr="0006476B">
              <w:rPr>
                <w:sz w:val="24"/>
                <w:szCs w:val="24"/>
              </w:rPr>
              <w:t>« Мы с папой большие друзья» составление рассказов о папе</w:t>
            </w:r>
          </w:p>
        </w:tc>
        <w:tc>
          <w:tcPr>
            <w:tcW w:w="2174" w:type="dxa"/>
          </w:tcPr>
          <w:p w:rsidR="00007887" w:rsidRPr="0006476B" w:rsidRDefault="00007887" w:rsidP="005E06F9">
            <w:pPr>
              <w:jc w:val="center"/>
              <w:rPr>
                <w:sz w:val="24"/>
                <w:szCs w:val="24"/>
              </w:rPr>
            </w:pPr>
            <w:r w:rsidRPr="0006476B">
              <w:rPr>
                <w:sz w:val="24"/>
                <w:szCs w:val="24"/>
              </w:rPr>
              <w:t>Беседа</w:t>
            </w:r>
          </w:p>
          <w:p w:rsidR="00007887" w:rsidRPr="0006476B" w:rsidRDefault="00007887" w:rsidP="005E06F9">
            <w:pPr>
              <w:jc w:val="center"/>
              <w:rPr>
                <w:sz w:val="24"/>
                <w:szCs w:val="24"/>
              </w:rPr>
            </w:pPr>
            <w:r w:rsidRPr="0006476B">
              <w:rPr>
                <w:sz w:val="24"/>
                <w:szCs w:val="24"/>
              </w:rPr>
              <w:t>« На земле, в небесах и на море» - об армии и родах войск.</w:t>
            </w:r>
          </w:p>
        </w:tc>
        <w:tc>
          <w:tcPr>
            <w:tcW w:w="2843" w:type="dxa"/>
          </w:tcPr>
          <w:p w:rsidR="00007887" w:rsidRPr="0006476B" w:rsidRDefault="00007887" w:rsidP="005E06F9">
            <w:pPr>
              <w:jc w:val="center"/>
              <w:rPr>
                <w:sz w:val="24"/>
                <w:szCs w:val="24"/>
              </w:rPr>
            </w:pPr>
            <w:r w:rsidRPr="0006476B">
              <w:rPr>
                <w:sz w:val="24"/>
                <w:szCs w:val="24"/>
              </w:rPr>
              <w:t>« Папы. Дедушки- солдаты» - беседа с детьми о празднике « Защитники Отечества»</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Март</w:t>
            </w:r>
          </w:p>
        </w:tc>
        <w:tc>
          <w:tcPr>
            <w:tcW w:w="2449" w:type="dxa"/>
          </w:tcPr>
          <w:p w:rsidR="00007887" w:rsidRPr="0006476B" w:rsidRDefault="00007887" w:rsidP="005E06F9">
            <w:pPr>
              <w:jc w:val="center"/>
              <w:rPr>
                <w:sz w:val="24"/>
                <w:szCs w:val="24"/>
              </w:rPr>
            </w:pPr>
            <w:r w:rsidRPr="0006476B">
              <w:rPr>
                <w:sz w:val="24"/>
                <w:szCs w:val="24"/>
              </w:rPr>
              <w:t>« Досуг « Наша мама лучше всех»</w:t>
            </w:r>
          </w:p>
        </w:tc>
        <w:tc>
          <w:tcPr>
            <w:tcW w:w="2097" w:type="dxa"/>
          </w:tcPr>
          <w:p w:rsidR="00007887" w:rsidRPr="0006476B" w:rsidRDefault="00007887" w:rsidP="005E06F9">
            <w:pPr>
              <w:jc w:val="center"/>
              <w:rPr>
                <w:sz w:val="24"/>
                <w:szCs w:val="24"/>
              </w:rPr>
            </w:pPr>
            <w:r w:rsidRPr="0006476B">
              <w:rPr>
                <w:sz w:val="24"/>
                <w:szCs w:val="24"/>
              </w:rPr>
              <w:t>« Город. Транспорт  пешеход»- экскурсия</w:t>
            </w:r>
          </w:p>
        </w:tc>
        <w:tc>
          <w:tcPr>
            <w:tcW w:w="2174" w:type="dxa"/>
          </w:tcPr>
          <w:p w:rsidR="00007887" w:rsidRPr="0006476B" w:rsidRDefault="00007887" w:rsidP="005E06F9">
            <w:pPr>
              <w:jc w:val="center"/>
              <w:rPr>
                <w:sz w:val="24"/>
                <w:szCs w:val="24"/>
              </w:rPr>
            </w:pPr>
            <w:r w:rsidRPr="0006476B">
              <w:rPr>
                <w:sz w:val="24"/>
                <w:szCs w:val="24"/>
              </w:rPr>
              <w:t>« Люблю берёзку русскую»( деревья и растения, природа родного края)</w:t>
            </w:r>
          </w:p>
        </w:tc>
        <w:tc>
          <w:tcPr>
            <w:tcW w:w="2843" w:type="dxa"/>
          </w:tcPr>
          <w:p w:rsidR="00007887" w:rsidRPr="0006476B" w:rsidRDefault="00007887" w:rsidP="005E06F9">
            <w:pPr>
              <w:jc w:val="center"/>
              <w:rPr>
                <w:sz w:val="24"/>
                <w:szCs w:val="24"/>
              </w:rPr>
            </w:pPr>
            <w:r w:rsidRPr="0006476B">
              <w:rPr>
                <w:sz w:val="24"/>
                <w:szCs w:val="24"/>
              </w:rPr>
              <w:t>Развлечение « Быть здоровыми хотим»</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Апрель</w:t>
            </w:r>
          </w:p>
        </w:tc>
        <w:tc>
          <w:tcPr>
            <w:tcW w:w="2449" w:type="dxa"/>
          </w:tcPr>
          <w:p w:rsidR="00007887" w:rsidRPr="0006476B" w:rsidRDefault="00007887" w:rsidP="005E06F9">
            <w:pPr>
              <w:jc w:val="center"/>
              <w:rPr>
                <w:sz w:val="24"/>
                <w:szCs w:val="24"/>
              </w:rPr>
            </w:pPr>
            <w:r w:rsidRPr="0006476B">
              <w:rPr>
                <w:b/>
                <w:sz w:val="24"/>
                <w:szCs w:val="24"/>
              </w:rPr>
              <w:t xml:space="preserve"> </w:t>
            </w:r>
            <w:r w:rsidRPr="0006476B">
              <w:rPr>
                <w:sz w:val="24"/>
                <w:szCs w:val="24"/>
              </w:rPr>
              <w:t>«Мой город»</w:t>
            </w:r>
          </w:p>
          <w:p w:rsidR="00007887" w:rsidRPr="0006476B" w:rsidRDefault="00007887" w:rsidP="005E06F9">
            <w:pPr>
              <w:jc w:val="center"/>
              <w:rPr>
                <w:sz w:val="24"/>
                <w:szCs w:val="24"/>
              </w:rPr>
            </w:pPr>
            <w:r w:rsidRPr="0006476B">
              <w:rPr>
                <w:sz w:val="24"/>
                <w:szCs w:val="24"/>
              </w:rPr>
              <w:t xml:space="preserve"> Рассматривание альбома о городе Спасске</w:t>
            </w:r>
          </w:p>
          <w:p w:rsidR="00007887" w:rsidRPr="0006476B" w:rsidRDefault="00007887" w:rsidP="005E06F9">
            <w:pPr>
              <w:jc w:val="center"/>
              <w:rPr>
                <w:sz w:val="24"/>
                <w:szCs w:val="24"/>
              </w:rPr>
            </w:pPr>
            <w:r w:rsidRPr="0006476B">
              <w:rPr>
                <w:sz w:val="24"/>
                <w:szCs w:val="24"/>
              </w:rPr>
              <w:t xml:space="preserve"> Экскурсия к памятнику космонавту</w:t>
            </w:r>
          </w:p>
        </w:tc>
        <w:tc>
          <w:tcPr>
            <w:tcW w:w="2097" w:type="dxa"/>
          </w:tcPr>
          <w:p w:rsidR="00007887" w:rsidRPr="0006476B" w:rsidRDefault="00007887" w:rsidP="005E06F9">
            <w:pPr>
              <w:jc w:val="center"/>
              <w:rPr>
                <w:sz w:val="24"/>
                <w:szCs w:val="24"/>
              </w:rPr>
            </w:pPr>
            <w:r w:rsidRPr="0006476B">
              <w:rPr>
                <w:sz w:val="24"/>
                <w:szCs w:val="24"/>
              </w:rPr>
              <w:t xml:space="preserve">« В гости к рябинке» </w:t>
            </w:r>
          </w:p>
          <w:p w:rsidR="00007887" w:rsidRPr="0006476B" w:rsidRDefault="00007887" w:rsidP="005E06F9">
            <w:pPr>
              <w:jc w:val="center"/>
              <w:rPr>
                <w:sz w:val="24"/>
                <w:szCs w:val="24"/>
              </w:rPr>
            </w:pPr>
            <w:r w:rsidRPr="0006476B">
              <w:rPr>
                <w:sz w:val="24"/>
                <w:szCs w:val="24"/>
              </w:rPr>
              <w:t xml:space="preserve"> Экологическая тропа весной</w:t>
            </w:r>
          </w:p>
        </w:tc>
        <w:tc>
          <w:tcPr>
            <w:tcW w:w="2174" w:type="dxa"/>
          </w:tcPr>
          <w:p w:rsidR="00007887" w:rsidRPr="0006476B" w:rsidRDefault="00007887" w:rsidP="005E06F9">
            <w:pPr>
              <w:jc w:val="center"/>
              <w:rPr>
                <w:sz w:val="24"/>
                <w:szCs w:val="24"/>
              </w:rPr>
            </w:pPr>
            <w:r w:rsidRPr="0006476B">
              <w:rPr>
                <w:sz w:val="24"/>
                <w:szCs w:val="24"/>
              </w:rPr>
              <w:t>« Помощники» беседа об обязанностях, которые дети выполняют дома, об обязанностях членов семьи</w:t>
            </w:r>
          </w:p>
        </w:tc>
        <w:tc>
          <w:tcPr>
            <w:tcW w:w="2843" w:type="dxa"/>
          </w:tcPr>
          <w:p w:rsidR="00007887" w:rsidRPr="0006476B" w:rsidRDefault="00007887" w:rsidP="005E06F9">
            <w:pPr>
              <w:jc w:val="center"/>
              <w:rPr>
                <w:sz w:val="24"/>
                <w:szCs w:val="24"/>
              </w:rPr>
            </w:pPr>
            <w:r w:rsidRPr="0006476B">
              <w:rPr>
                <w:sz w:val="24"/>
                <w:szCs w:val="24"/>
              </w:rPr>
              <w:t>Знакомство детей с флагом России рязанской области.</w:t>
            </w:r>
          </w:p>
          <w:p w:rsidR="00007887" w:rsidRPr="0006476B" w:rsidRDefault="00007887" w:rsidP="005E06F9">
            <w:pPr>
              <w:jc w:val="center"/>
              <w:rPr>
                <w:sz w:val="24"/>
                <w:szCs w:val="24"/>
              </w:rPr>
            </w:pPr>
            <w:r w:rsidRPr="0006476B">
              <w:rPr>
                <w:sz w:val="24"/>
                <w:szCs w:val="24"/>
              </w:rPr>
              <w:t xml:space="preserve"> Акция </w:t>
            </w:r>
          </w:p>
          <w:p w:rsidR="00007887" w:rsidRPr="0006476B" w:rsidRDefault="00007887" w:rsidP="005E06F9">
            <w:pPr>
              <w:jc w:val="center"/>
              <w:rPr>
                <w:sz w:val="24"/>
                <w:szCs w:val="24"/>
              </w:rPr>
            </w:pPr>
            <w:r w:rsidRPr="0006476B">
              <w:rPr>
                <w:sz w:val="24"/>
                <w:szCs w:val="24"/>
              </w:rPr>
              <w:t>«Подарок ветерану»</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Май</w:t>
            </w:r>
          </w:p>
        </w:tc>
        <w:tc>
          <w:tcPr>
            <w:tcW w:w="2449" w:type="dxa"/>
          </w:tcPr>
          <w:p w:rsidR="00007887" w:rsidRPr="0006476B" w:rsidRDefault="00007887" w:rsidP="005E06F9">
            <w:pPr>
              <w:jc w:val="center"/>
              <w:rPr>
                <w:sz w:val="24"/>
                <w:szCs w:val="24"/>
              </w:rPr>
            </w:pPr>
            <w:r w:rsidRPr="0006476B">
              <w:rPr>
                <w:b/>
                <w:sz w:val="24"/>
                <w:szCs w:val="24"/>
              </w:rPr>
              <w:t xml:space="preserve"> </w:t>
            </w:r>
            <w:r w:rsidRPr="0006476B">
              <w:rPr>
                <w:sz w:val="24"/>
                <w:szCs w:val="24"/>
              </w:rPr>
              <w:t xml:space="preserve">Целевая прогулка к </w:t>
            </w:r>
          </w:p>
          <w:p w:rsidR="00007887" w:rsidRPr="0006476B" w:rsidRDefault="00007887" w:rsidP="005E06F9">
            <w:pPr>
              <w:jc w:val="center"/>
              <w:rPr>
                <w:sz w:val="24"/>
                <w:szCs w:val="24"/>
              </w:rPr>
            </w:pPr>
            <w:r w:rsidRPr="0006476B">
              <w:rPr>
                <w:sz w:val="24"/>
                <w:szCs w:val="24"/>
              </w:rPr>
              <w:t xml:space="preserve"> « Стеле памяти»</w:t>
            </w:r>
          </w:p>
        </w:tc>
        <w:tc>
          <w:tcPr>
            <w:tcW w:w="2097" w:type="dxa"/>
          </w:tcPr>
          <w:p w:rsidR="00007887" w:rsidRPr="0006476B" w:rsidRDefault="00007887" w:rsidP="005E06F9">
            <w:pPr>
              <w:jc w:val="center"/>
              <w:rPr>
                <w:sz w:val="24"/>
                <w:szCs w:val="24"/>
              </w:rPr>
            </w:pPr>
            <w:r w:rsidRPr="0006476B">
              <w:rPr>
                <w:sz w:val="24"/>
                <w:szCs w:val="24"/>
              </w:rPr>
              <w:t>Рассказ воспитателя о «Дне Победы»</w:t>
            </w:r>
          </w:p>
        </w:tc>
        <w:tc>
          <w:tcPr>
            <w:tcW w:w="2174" w:type="dxa"/>
          </w:tcPr>
          <w:p w:rsidR="00007887" w:rsidRPr="0006476B" w:rsidRDefault="00007887" w:rsidP="005E06F9">
            <w:pPr>
              <w:jc w:val="center"/>
              <w:rPr>
                <w:sz w:val="24"/>
                <w:szCs w:val="24"/>
              </w:rPr>
            </w:pPr>
            <w:r w:rsidRPr="0006476B">
              <w:rPr>
                <w:sz w:val="24"/>
                <w:szCs w:val="24"/>
              </w:rPr>
              <w:t>Рисование «Украсим сарафан матрешке»</w:t>
            </w:r>
          </w:p>
        </w:tc>
        <w:tc>
          <w:tcPr>
            <w:tcW w:w="2843" w:type="dxa"/>
          </w:tcPr>
          <w:p w:rsidR="00007887" w:rsidRPr="0006476B" w:rsidRDefault="00007887" w:rsidP="005E06F9">
            <w:pPr>
              <w:jc w:val="center"/>
              <w:rPr>
                <w:sz w:val="24"/>
                <w:szCs w:val="24"/>
              </w:rPr>
            </w:pPr>
            <w:r w:rsidRPr="0006476B">
              <w:rPr>
                <w:sz w:val="24"/>
                <w:szCs w:val="24"/>
              </w:rPr>
              <w:t>« Вечер сказок « просмотр мультфильмов</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Июнь</w:t>
            </w:r>
          </w:p>
        </w:tc>
        <w:tc>
          <w:tcPr>
            <w:tcW w:w="2449" w:type="dxa"/>
          </w:tcPr>
          <w:p w:rsidR="00007887" w:rsidRPr="0006476B" w:rsidRDefault="00007887" w:rsidP="005E06F9">
            <w:pPr>
              <w:jc w:val="center"/>
              <w:rPr>
                <w:sz w:val="24"/>
                <w:szCs w:val="24"/>
              </w:rPr>
            </w:pPr>
            <w:r w:rsidRPr="0006476B">
              <w:rPr>
                <w:sz w:val="24"/>
                <w:szCs w:val="24"/>
              </w:rPr>
              <w:t>День защиты детей</w:t>
            </w:r>
          </w:p>
          <w:p w:rsidR="00007887" w:rsidRPr="0006476B" w:rsidRDefault="00007887" w:rsidP="005E06F9">
            <w:pPr>
              <w:jc w:val="center"/>
              <w:rPr>
                <w:sz w:val="24"/>
                <w:szCs w:val="24"/>
              </w:rPr>
            </w:pPr>
            <w:r w:rsidRPr="0006476B">
              <w:rPr>
                <w:sz w:val="24"/>
                <w:szCs w:val="24"/>
              </w:rPr>
              <w:t xml:space="preserve"> « Акция – Голубь мира»</w:t>
            </w:r>
          </w:p>
          <w:p w:rsidR="00007887" w:rsidRDefault="00007887" w:rsidP="005E06F9">
            <w:pPr>
              <w:jc w:val="center"/>
              <w:rPr>
                <w:sz w:val="24"/>
                <w:szCs w:val="24"/>
              </w:rPr>
            </w:pPr>
            <w:r w:rsidRPr="0006476B">
              <w:rPr>
                <w:sz w:val="24"/>
                <w:szCs w:val="24"/>
              </w:rPr>
              <w:t xml:space="preserve"> Акция « Озелени участок»</w:t>
            </w:r>
          </w:p>
          <w:p w:rsidR="00007887" w:rsidRPr="0006476B" w:rsidRDefault="00007887" w:rsidP="005E06F9">
            <w:pPr>
              <w:jc w:val="center"/>
              <w:rPr>
                <w:sz w:val="24"/>
                <w:szCs w:val="24"/>
              </w:rPr>
            </w:pPr>
          </w:p>
        </w:tc>
        <w:tc>
          <w:tcPr>
            <w:tcW w:w="2097" w:type="dxa"/>
          </w:tcPr>
          <w:p w:rsidR="00007887" w:rsidRPr="0006476B" w:rsidRDefault="00007887" w:rsidP="005E06F9">
            <w:pPr>
              <w:jc w:val="center"/>
              <w:rPr>
                <w:sz w:val="24"/>
                <w:szCs w:val="24"/>
              </w:rPr>
            </w:pPr>
            <w:r w:rsidRPr="0006476B">
              <w:rPr>
                <w:sz w:val="24"/>
                <w:szCs w:val="24"/>
              </w:rPr>
              <w:t>Рисование</w:t>
            </w:r>
          </w:p>
          <w:p w:rsidR="00007887" w:rsidRPr="0006476B" w:rsidRDefault="00007887" w:rsidP="005E06F9">
            <w:pPr>
              <w:jc w:val="center"/>
              <w:rPr>
                <w:sz w:val="24"/>
                <w:szCs w:val="24"/>
              </w:rPr>
            </w:pPr>
            <w:r w:rsidRPr="0006476B">
              <w:rPr>
                <w:sz w:val="24"/>
                <w:szCs w:val="24"/>
              </w:rPr>
              <w:t xml:space="preserve"> « Салют в честь праздника России»</w:t>
            </w:r>
          </w:p>
        </w:tc>
        <w:tc>
          <w:tcPr>
            <w:tcW w:w="2174" w:type="dxa"/>
          </w:tcPr>
          <w:p w:rsidR="00007887" w:rsidRPr="0006476B" w:rsidRDefault="00007887" w:rsidP="005E06F9">
            <w:pPr>
              <w:jc w:val="center"/>
              <w:rPr>
                <w:sz w:val="24"/>
                <w:szCs w:val="24"/>
              </w:rPr>
            </w:pPr>
            <w:r w:rsidRPr="0006476B">
              <w:rPr>
                <w:sz w:val="24"/>
                <w:szCs w:val="24"/>
              </w:rPr>
              <w:t>Досуг « Солнце, воздух и вода, наши лучшие друзья»</w:t>
            </w:r>
          </w:p>
        </w:tc>
        <w:tc>
          <w:tcPr>
            <w:tcW w:w="2843" w:type="dxa"/>
          </w:tcPr>
          <w:p w:rsidR="00007887" w:rsidRPr="0006476B" w:rsidRDefault="00007887" w:rsidP="005E06F9">
            <w:pPr>
              <w:jc w:val="center"/>
              <w:rPr>
                <w:sz w:val="24"/>
                <w:szCs w:val="24"/>
              </w:rPr>
            </w:pPr>
            <w:r w:rsidRPr="0006476B">
              <w:rPr>
                <w:sz w:val="24"/>
                <w:szCs w:val="24"/>
              </w:rPr>
              <w:t>Рассказ воспитателя о лекарственных растениях</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t>Июль</w:t>
            </w:r>
          </w:p>
        </w:tc>
        <w:tc>
          <w:tcPr>
            <w:tcW w:w="2449" w:type="dxa"/>
          </w:tcPr>
          <w:p w:rsidR="00007887" w:rsidRPr="0006476B" w:rsidRDefault="00007887" w:rsidP="005E06F9">
            <w:pPr>
              <w:jc w:val="center"/>
              <w:rPr>
                <w:sz w:val="24"/>
                <w:szCs w:val="24"/>
              </w:rPr>
            </w:pPr>
            <w:r w:rsidRPr="0006476B">
              <w:rPr>
                <w:sz w:val="24"/>
                <w:szCs w:val="24"/>
              </w:rPr>
              <w:t>« Без труда не вытянешь рыбку из пруда»</w:t>
            </w:r>
          </w:p>
          <w:p w:rsidR="00007887" w:rsidRPr="0006476B" w:rsidRDefault="00007887" w:rsidP="005E06F9">
            <w:pPr>
              <w:jc w:val="center"/>
              <w:rPr>
                <w:sz w:val="24"/>
                <w:szCs w:val="24"/>
              </w:rPr>
            </w:pPr>
            <w:r w:rsidRPr="0006476B">
              <w:rPr>
                <w:sz w:val="24"/>
                <w:szCs w:val="24"/>
              </w:rPr>
              <w:lastRenderedPageBreak/>
              <w:t xml:space="preserve"> Продолжение знакомства детей с традициями и обычаями предков</w:t>
            </w:r>
          </w:p>
        </w:tc>
        <w:tc>
          <w:tcPr>
            <w:tcW w:w="2097" w:type="dxa"/>
          </w:tcPr>
          <w:p w:rsidR="00007887" w:rsidRPr="0006476B" w:rsidRDefault="00007887" w:rsidP="005E06F9">
            <w:pPr>
              <w:jc w:val="center"/>
              <w:rPr>
                <w:sz w:val="24"/>
                <w:szCs w:val="24"/>
              </w:rPr>
            </w:pPr>
            <w:r w:rsidRPr="0006476B">
              <w:rPr>
                <w:sz w:val="24"/>
                <w:szCs w:val="24"/>
              </w:rPr>
              <w:lastRenderedPageBreak/>
              <w:t>Рисование « Мой детский сад»</w:t>
            </w:r>
          </w:p>
        </w:tc>
        <w:tc>
          <w:tcPr>
            <w:tcW w:w="2174" w:type="dxa"/>
          </w:tcPr>
          <w:p w:rsidR="00007887" w:rsidRPr="0006476B" w:rsidRDefault="00007887" w:rsidP="005E06F9">
            <w:pPr>
              <w:jc w:val="center"/>
              <w:rPr>
                <w:sz w:val="24"/>
                <w:szCs w:val="24"/>
              </w:rPr>
            </w:pPr>
            <w:r w:rsidRPr="0006476B">
              <w:rPr>
                <w:sz w:val="24"/>
                <w:szCs w:val="24"/>
              </w:rPr>
              <w:t xml:space="preserve">Досуг « Солнце, воздух и вода, наши лучшие </w:t>
            </w:r>
            <w:r w:rsidRPr="0006476B">
              <w:rPr>
                <w:sz w:val="24"/>
                <w:szCs w:val="24"/>
              </w:rPr>
              <w:lastRenderedPageBreak/>
              <w:t>друзья»</w:t>
            </w:r>
          </w:p>
        </w:tc>
        <w:tc>
          <w:tcPr>
            <w:tcW w:w="2843" w:type="dxa"/>
          </w:tcPr>
          <w:p w:rsidR="00007887" w:rsidRPr="0006476B" w:rsidRDefault="00007887" w:rsidP="005E06F9">
            <w:pPr>
              <w:jc w:val="center"/>
              <w:rPr>
                <w:sz w:val="24"/>
                <w:szCs w:val="24"/>
              </w:rPr>
            </w:pPr>
            <w:r w:rsidRPr="0006476B">
              <w:rPr>
                <w:sz w:val="24"/>
                <w:szCs w:val="24"/>
              </w:rPr>
              <w:lastRenderedPageBreak/>
              <w:t xml:space="preserve">Рассматривание фотоальбома  «Достопримечательности </w:t>
            </w:r>
            <w:r w:rsidRPr="0006476B">
              <w:rPr>
                <w:sz w:val="24"/>
                <w:szCs w:val="24"/>
              </w:rPr>
              <w:lastRenderedPageBreak/>
              <w:t>родного края»</w:t>
            </w:r>
          </w:p>
        </w:tc>
      </w:tr>
      <w:tr w:rsidR="00007887" w:rsidRPr="0006476B" w:rsidTr="005E06F9">
        <w:tc>
          <w:tcPr>
            <w:tcW w:w="1345" w:type="dxa"/>
          </w:tcPr>
          <w:p w:rsidR="00007887" w:rsidRPr="0006476B" w:rsidRDefault="00007887" w:rsidP="005E06F9">
            <w:pPr>
              <w:spacing w:after="100" w:afterAutospacing="1"/>
              <w:jc w:val="center"/>
              <w:rPr>
                <w:b/>
                <w:sz w:val="24"/>
                <w:szCs w:val="24"/>
              </w:rPr>
            </w:pPr>
            <w:r w:rsidRPr="0006476B">
              <w:rPr>
                <w:b/>
                <w:sz w:val="24"/>
                <w:szCs w:val="24"/>
              </w:rPr>
              <w:lastRenderedPageBreak/>
              <w:t>Август</w:t>
            </w:r>
          </w:p>
        </w:tc>
        <w:tc>
          <w:tcPr>
            <w:tcW w:w="2449" w:type="dxa"/>
          </w:tcPr>
          <w:p w:rsidR="00007887" w:rsidRPr="0006476B" w:rsidRDefault="00007887" w:rsidP="005E06F9">
            <w:pPr>
              <w:jc w:val="center"/>
              <w:rPr>
                <w:sz w:val="24"/>
                <w:szCs w:val="24"/>
              </w:rPr>
            </w:pPr>
            <w:r w:rsidRPr="0006476B">
              <w:rPr>
                <w:sz w:val="24"/>
                <w:szCs w:val="24"/>
              </w:rPr>
              <w:t>Экскурсия в мир природы</w:t>
            </w:r>
          </w:p>
        </w:tc>
        <w:tc>
          <w:tcPr>
            <w:tcW w:w="2097" w:type="dxa"/>
          </w:tcPr>
          <w:p w:rsidR="00007887" w:rsidRPr="0006476B" w:rsidRDefault="00007887" w:rsidP="005E06F9">
            <w:pPr>
              <w:jc w:val="center"/>
              <w:rPr>
                <w:sz w:val="24"/>
                <w:szCs w:val="24"/>
              </w:rPr>
            </w:pPr>
            <w:r w:rsidRPr="0006476B">
              <w:rPr>
                <w:sz w:val="24"/>
                <w:szCs w:val="24"/>
              </w:rPr>
              <w:t>Чтение худ литературы для детей на тему семьи.</w:t>
            </w:r>
          </w:p>
        </w:tc>
        <w:tc>
          <w:tcPr>
            <w:tcW w:w="2174" w:type="dxa"/>
          </w:tcPr>
          <w:p w:rsidR="00007887" w:rsidRPr="0006476B" w:rsidRDefault="00007887" w:rsidP="005E06F9">
            <w:pPr>
              <w:jc w:val="center"/>
              <w:rPr>
                <w:sz w:val="24"/>
                <w:szCs w:val="24"/>
              </w:rPr>
            </w:pPr>
            <w:r w:rsidRPr="0006476B">
              <w:rPr>
                <w:sz w:val="24"/>
                <w:szCs w:val="24"/>
              </w:rPr>
              <w:t>Рассматривание фотоальбома « Наш город»</w:t>
            </w:r>
          </w:p>
        </w:tc>
        <w:tc>
          <w:tcPr>
            <w:tcW w:w="2843" w:type="dxa"/>
          </w:tcPr>
          <w:p w:rsidR="00007887" w:rsidRPr="0006476B" w:rsidRDefault="00007887" w:rsidP="005E06F9">
            <w:pPr>
              <w:jc w:val="center"/>
              <w:rPr>
                <w:sz w:val="24"/>
                <w:szCs w:val="24"/>
              </w:rPr>
            </w:pPr>
            <w:r w:rsidRPr="0006476B">
              <w:rPr>
                <w:sz w:val="24"/>
                <w:szCs w:val="24"/>
              </w:rPr>
              <w:t>« Мой край задумчивый и нежный»</w:t>
            </w:r>
          </w:p>
          <w:p w:rsidR="00007887" w:rsidRPr="0006476B" w:rsidRDefault="00007887" w:rsidP="005E06F9">
            <w:pPr>
              <w:jc w:val="center"/>
              <w:rPr>
                <w:sz w:val="24"/>
                <w:szCs w:val="24"/>
              </w:rPr>
            </w:pPr>
            <w:r w:rsidRPr="0006476B">
              <w:rPr>
                <w:sz w:val="24"/>
                <w:szCs w:val="24"/>
              </w:rPr>
              <w:t xml:space="preserve"> Чтение стихотворений </w:t>
            </w:r>
          </w:p>
          <w:p w:rsidR="00007887" w:rsidRPr="0006476B" w:rsidRDefault="00007887" w:rsidP="005E06F9">
            <w:pPr>
              <w:jc w:val="center"/>
              <w:rPr>
                <w:sz w:val="24"/>
                <w:szCs w:val="24"/>
              </w:rPr>
            </w:pPr>
            <w:r w:rsidRPr="0006476B">
              <w:rPr>
                <w:sz w:val="24"/>
                <w:szCs w:val="24"/>
              </w:rPr>
              <w:t>С Есенина.</w:t>
            </w:r>
          </w:p>
        </w:tc>
      </w:tr>
    </w:tbl>
    <w:p w:rsidR="00007887" w:rsidRDefault="00007887" w:rsidP="00007887">
      <w:pPr>
        <w:spacing w:after="100" w:afterAutospacing="1"/>
        <w:jc w:val="center"/>
        <w:rPr>
          <w:b/>
          <w:sz w:val="24"/>
          <w:szCs w:val="24"/>
        </w:rPr>
      </w:pPr>
    </w:p>
    <w:p w:rsidR="00007887" w:rsidRDefault="00007887" w:rsidP="00007887">
      <w:pPr>
        <w:spacing w:after="100" w:afterAutospacing="1"/>
        <w:jc w:val="center"/>
        <w:rPr>
          <w:b/>
          <w:sz w:val="24"/>
          <w:szCs w:val="24"/>
        </w:rPr>
      </w:pPr>
      <w:r>
        <w:rPr>
          <w:b/>
          <w:sz w:val="24"/>
          <w:szCs w:val="24"/>
        </w:rPr>
        <w:t>Содержание работы по нравственно – патриотическому воспитанию детей  5 -7 лет</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45"/>
        <w:gridCol w:w="2376"/>
        <w:gridCol w:w="2170"/>
        <w:gridCol w:w="2174"/>
        <w:gridCol w:w="2391"/>
      </w:tblGrid>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Месяц</w:t>
            </w:r>
          </w:p>
        </w:tc>
        <w:tc>
          <w:tcPr>
            <w:tcW w:w="2376" w:type="dxa"/>
          </w:tcPr>
          <w:p w:rsidR="00007887" w:rsidRPr="0006476B" w:rsidRDefault="00007887" w:rsidP="005E06F9">
            <w:pPr>
              <w:spacing w:after="100" w:afterAutospacing="1"/>
              <w:jc w:val="center"/>
              <w:rPr>
                <w:b/>
                <w:sz w:val="24"/>
                <w:szCs w:val="24"/>
              </w:rPr>
            </w:pPr>
            <w:r w:rsidRPr="0006476B">
              <w:rPr>
                <w:b/>
                <w:sz w:val="24"/>
                <w:szCs w:val="24"/>
              </w:rPr>
              <w:t>1 неделя</w:t>
            </w:r>
          </w:p>
        </w:tc>
        <w:tc>
          <w:tcPr>
            <w:tcW w:w="2170" w:type="dxa"/>
          </w:tcPr>
          <w:p w:rsidR="00007887" w:rsidRPr="0006476B" w:rsidRDefault="00007887" w:rsidP="005E06F9">
            <w:pPr>
              <w:spacing w:after="100" w:afterAutospacing="1"/>
              <w:jc w:val="center"/>
              <w:rPr>
                <w:b/>
                <w:sz w:val="24"/>
                <w:szCs w:val="24"/>
              </w:rPr>
            </w:pPr>
            <w:r w:rsidRPr="0006476B">
              <w:rPr>
                <w:b/>
                <w:sz w:val="24"/>
                <w:szCs w:val="24"/>
              </w:rPr>
              <w:t xml:space="preserve"> 2неделя</w:t>
            </w:r>
          </w:p>
        </w:tc>
        <w:tc>
          <w:tcPr>
            <w:tcW w:w="2174" w:type="dxa"/>
          </w:tcPr>
          <w:p w:rsidR="00007887" w:rsidRPr="0006476B" w:rsidRDefault="00007887" w:rsidP="005E06F9">
            <w:pPr>
              <w:spacing w:after="100" w:afterAutospacing="1"/>
              <w:jc w:val="center"/>
              <w:rPr>
                <w:b/>
                <w:sz w:val="24"/>
                <w:szCs w:val="24"/>
              </w:rPr>
            </w:pPr>
            <w:r w:rsidRPr="0006476B">
              <w:rPr>
                <w:b/>
                <w:sz w:val="24"/>
                <w:szCs w:val="24"/>
              </w:rPr>
              <w:t>3 неделя</w:t>
            </w:r>
          </w:p>
        </w:tc>
        <w:tc>
          <w:tcPr>
            <w:tcW w:w="2391" w:type="dxa"/>
          </w:tcPr>
          <w:p w:rsidR="00007887" w:rsidRPr="0006476B" w:rsidRDefault="00007887" w:rsidP="005E06F9">
            <w:pPr>
              <w:spacing w:after="100" w:afterAutospacing="1"/>
              <w:jc w:val="center"/>
              <w:rPr>
                <w:b/>
                <w:sz w:val="24"/>
                <w:szCs w:val="24"/>
              </w:rPr>
            </w:pPr>
            <w:r w:rsidRPr="0006476B">
              <w:rPr>
                <w:b/>
                <w:sz w:val="24"/>
                <w:szCs w:val="24"/>
              </w:rPr>
              <w:t>4 неделя</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Сентябрь</w:t>
            </w:r>
          </w:p>
        </w:tc>
        <w:tc>
          <w:tcPr>
            <w:tcW w:w="2376" w:type="dxa"/>
          </w:tcPr>
          <w:p w:rsidR="00007887" w:rsidRPr="0006476B" w:rsidRDefault="00007887" w:rsidP="005E06F9">
            <w:pPr>
              <w:spacing w:after="100" w:afterAutospacing="1"/>
              <w:jc w:val="center"/>
              <w:rPr>
                <w:sz w:val="24"/>
                <w:szCs w:val="24"/>
              </w:rPr>
            </w:pPr>
            <w:r w:rsidRPr="0006476B">
              <w:rPr>
                <w:sz w:val="24"/>
                <w:szCs w:val="24"/>
              </w:rPr>
              <w:t>Рассказ воспитателя</w:t>
            </w:r>
          </w:p>
          <w:p w:rsidR="00007887" w:rsidRPr="0006476B" w:rsidRDefault="00007887" w:rsidP="005E06F9">
            <w:pPr>
              <w:spacing w:after="100" w:afterAutospacing="1"/>
              <w:jc w:val="center"/>
              <w:rPr>
                <w:sz w:val="24"/>
                <w:szCs w:val="24"/>
              </w:rPr>
            </w:pPr>
            <w:r w:rsidRPr="0006476B">
              <w:rPr>
                <w:sz w:val="24"/>
                <w:szCs w:val="24"/>
              </w:rPr>
              <w:t>« Древняя Русь. Откуда пошло название  нашей Родины»</w:t>
            </w:r>
          </w:p>
        </w:tc>
        <w:tc>
          <w:tcPr>
            <w:tcW w:w="2170" w:type="dxa"/>
          </w:tcPr>
          <w:p w:rsidR="00007887" w:rsidRPr="0006476B" w:rsidRDefault="00007887" w:rsidP="005E06F9">
            <w:pPr>
              <w:spacing w:after="100" w:afterAutospacing="1"/>
              <w:jc w:val="center"/>
              <w:rPr>
                <w:sz w:val="24"/>
                <w:szCs w:val="24"/>
              </w:rPr>
            </w:pPr>
            <w:r w:rsidRPr="0006476B">
              <w:rPr>
                <w:sz w:val="24"/>
                <w:szCs w:val="24"/>
              </w:rPr>
              <w:t>Тематическое занятие « Страна в которой мы живем»</w:t>
            </w:r>
          </w:p>
        </w:tc>
        <w:tc>
          <w:tcPr>
            <w:tcW w:w="2174" w:type="dxa"/>
          </w:tcPr>
          <w:p w:rsidR="00007887" w:rsidRPr="0006476B" w:rsidRDefault="00007887" w:rsidP="005E06F9">
            <w:pPr>
              <w:jc w:val="center"/>
              <w:rPr>
                <w:sz w:val="24"/>
                <w:szCs w:val="24"/>
              </w:rPr>
            </w:pPr>
            <w:r w:rsidRPr="0006476B">
              <w:rPr>
                <w:sz w:val="24"/>
                <w:szCs w:val="24"/>
              </w:rPr>
              <w:t xml:space="preserve"> З накомство с преданьем Земли Рязанской « Сказ о Евпатии Коловрате </w:t>
            </w:r>
          </w:p>
          <w:p w:rsidR="00007887" w:rsidRPr="0006476B" w:rsidRDefault="00007887" w:rsidP="005E06F9">
            <w:pPr>
              <w:jc w:val="center"/>
              <w:rPr>
                <w:sz w:val="24"/>
                <w:szCs w:val="24"/>
              </w:rPr>
            </w:pPr>
            <w:r w:rsidRPr="0006476B">
              <w:rPr>
                <w:sz w:val="24"/>
                <w:szCs w:val="24"/>
              </w:rPr>
              <w:t>« Авдотья Рязаночка»</w:t>
            </w:r>
          </w:p>
        </w:tc>
        <w:tc>
          <w:tcPr>
            <w:tcW w:w="2391" w:type="dxa"/>
          </w:tcPr>
          <w:p w:rsidR="00007887" w:rsidRPr="0006476B" w:rsidRDefault="00007887" w:rsidP="005E06F9">
            <w:pPr>
              <w:jc w:val="center"/>
              <w:rPr>
                <w:sz w:val="24"/>
                <w:szCs w:val="24"/>
              </w:rPr>
            </w:pPr>
            <w:r w:rsidRPr="0006476B">
              <w:rPr>
                <w:sz w:val="24"/>
                <w:szCs w:val="24"/>
              </w:rPr>
              <w:t>Беседа с детьми « Край, в котором мы живём»</w:t>
            </w:r>
          </w:p>
          <w:p w:rsidR="00007887" w:rsidRPr="0006476B" w:rsidRDefault="00007887" w:rsidP="005E06F9">
            <w:pPr>
              <w:jc w:val="center"/>
              <w:rPr>
                <w:sz w:val="24"/>
                <w:szCs w:val="24"/>
              </w:rPr>
            </w:pPr>
            <w:r w:rsidRPr="0006476B">
              <w:rPr>
                <w:sz w:val="24"/>
                <w:szCs w:val="24"/>
              </w:rPr>
              <w:t>( географическое расположение, климатические особенности)</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Октябрь</w:t>
            </w:r>
          </w:p>
        </w:tc>
        <w:tc>
          <w:tcPr>
            <w:tcW w:w="2376" w:type="dxa"/>
          </w:tcPr>
          <w:p w:rsidR="00007887" w:rsidRPr="0006476B" w:rsidRDefault="00007887" w:rsidP="005E06F9">
            <w:pPr>
              <w:jc w:val="center"/>
              <w:rPr>
                <w:sz w:val="24"/>
                <w:szCs w:val="24"/>
              </w:rPr>
            </w:pPr>
            <w:r w:rsidRPr="0006476B">
              <w:rPr>
                <w:sz w:val="24"/>
                <w:szCs w:val="24"/>
              </w:rPr>
              <w:t>Занятие из Цикла  «Гордость Рязанского края</w:t>
            </w:r>
          </w:p>
          <w:p w:rsidR="00007887" w:rsidRPr="0006476B" w:rsidRDefault="00007887" w:rsidP="005E06F9">
            <w:pPr>
              <w:jc w:val="center"/>
              <w:rPr>
                <w:sz w:val="24"/>
                <w:szCs w:val="24"/>
              </w:rPr>
            </w:pPr>
            <w:r w:rsidRPr="0006476B">
              <w:rPr>
                <w:sz w:val="24"/>
                <w:szCs w:val="24"/>
              </w:rPr>
              <w:t xml:space="preserve"> С. Есенин»</w:t>
            </w:r>
          </w:p>
        </w:tc>
        <w:tc>
          <w:tcPr>
            <w:tcW w:w="2170" w:type="dxa"/>
          </w:tcPr>
          <w:p w:rsidR="00007887" w:rsidRPr="0006476B" w:rsidRDefault="00007887" w:rsidP="005E06F9">
            <w:pPr>
              <w:jc w:val="center"/>
              <w:rPr>
                <w:sz w:val="24"/>
                <w:szCs w:val="24"/>
              </w:rPr>
            </w:pPr>
            <w:r w:rsidRPr="0006476B">
              <w:rPr>
                <w:sz w:val="24"/>
                <w:szCs w:val="24"/>
              </w:rPr>
              <w:t xml:space="preserve"> Рассказ воспитателя о символике рязанского края</w:t>
            </w:r>
          </w:p>
          <w:p w:rsidR="00007887" w:rsidRPr="0006476B" w:rsidRDefault="00007887" w:rsidP="005E06F9">
            <w:pPr>
              <w:jc w:val="center"/>
              <w:rPr>
                <w:sz w:val="24"/>
                <w:szCs w:val="24"/>
              </w:rPr>
            </w:pPr>
            <w:r w:rsidRPr="0006476B">
              <w:rPr>
                <w:sz w:val="24"/>
                <w:szCs w:val="24"/>
              </w:rPr>
              <w:t xml:space="preserve"> Развлечение « Мой край задумчивый и нежный»</w:t>
            </w:r>
          </w:p>
        </w:tc>
        <w:tc>
          <w:tcPr>
            <w:tcW w:w="2174" w:type="dxa"/>
          </w:tcPr>
          <w:p w:rsidR="00007887" w:rsidRPr="0006476B" w:rsidRDefault="00007887" w:rsidP="005E06F9">
            <w:pPr>
              <w:jc w:val="center"/>
              <w:rPr>
                <w:sz w:val="24"/>
                <w:szCs w:val="24"/>
              </w:rPr>
            </w:pPr>
            <w:r w:rsidRPr="0006476B">
              <w:rPr>
                <w:sz w:val="24"/>
                <w:szCs w:val="24"/>
              </w:rPr>
              <w:t xml:space="preserve"> Тематическое занятие </w:t>
            </w:r>
          </w:p>
          <w:p w:rsidR="00007887" w:rsidRPr="0006476B" w:rsidRDefault="00007887" w:rsidP="005E06F9">
            <w:pPr>
              <w:jc w:val="center"/>
              <w:rPr>
                <w:sz w:val="24"/>
                <w:szCs w:val="24"/>
              </w:rPr>
            </w:pPr>
            <w:r w:rsidRPr="0006476B">
              <w:rPr>
                <w:sz w:val="24"/>
                <w:szCs w:val="24"/>
              </w:rPr>
              <w:t>«Наш город Спасск история возникновения»</w:t>
            </w:r>
          </w:p>
        </w:tc>
        <w:tc>
          <w:tcPr>
            <w:tcW w:w="2391" w:type="dxa"/>
          </w:tcPr>
          <w:p w:rsidR="00007887" w:rsidRPr="0006476B" w:rsidRDefault="00007887" w:rsidP="005E06F9">
            <w:pPr>
              <w:jc w:val="center"/>
              <w:rPr>
                <w:sz w:val="24"/>
                <w:szCs w:val="24"/>
              </w:rPr>
            </w:pPr>
            <w:r w:rsidRPr="0006476B">
              <w:rPr>
                <w:sz w:val="24"/>
                <w:szCs w:val="24"/>
              </w:rPr>
              <w:t>Рассматривание карты России, карты Рязанской области</w:t>
            </w:r>
          </w:p>
          <w:p w:rsidR="00007887" w:rsidRPr="0006476B" w:rsidRDefault="00007887" w:rsidP="005E06F9">
            <w:pPr>
              <w:jc w:val="center"/>
              <w:rPr>
                <w:sz w:val="24"/>
                <w:szCs w:val="24"/>
              </w:rPr>
            </w:pPr>
            <w:r w:rsidRPr="0006476B">
              <w:rPr>
                <w:sz w:val="24"/>
                <w:szCs w:val="24"/>
              </w:rPr>
              <w:t>( местоположение города  Спасск)</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Ноябрь</w:t>
            </w:r>
          </w:p>
        </w:tc>
        <w:tc>
          <w:tcPr>
            <w:tcW w:w="2376" w:type="dxa"/>
          </w:tcPr>
          <w:p w:rsidR="00007887" w:rsidRPr="0006476B" w:rsidRDefault="00007887" w:rsidP="005E06F9">
            <w:pPr>
              <w:jc w:val="center"/>
              <w:rPr>
                <w:sz w:val="24"/>
                <w:szCs w:val="24"/>
              </w:rPr>
            </w:pPr>
            <w:r w:rsidRPr="0006476B">
              <w:rPr>
                <w:sz w:val="24"/>
                <w:szCs w:val="24"/>
              </w:rPr>
              <w:t xml:space="preserve">Занятие из Цикла « Гордость Рязанского края биолог </w:t>
            </w:r>
          </w:p>
          <w:p w:rsidR="00007887" w:rsidRPr="0006476B" w:rsidRDefault="00007887" w:rsidP="005E06F9">
            <w:pPr>
              <w:jc w:val="center"/>
              <w:rPr>
                <w:sz w:val="24"/>
                <w:szCs w:val="24"/>
              </w:rPr>
            </w:pPr>
            <w:r w:rsidRPr="0006476B">
              <w:rPr>
                <w:sz w:val="24"/>
                <w:szCs w:val="24"/>
              </w:rPr>
              <w:t>Иван Мичурин»</w:t>
            </w:r>
          </w:p>
          <w:p w:rsidR="00007887" w:rsidRPr="0006476B" w:rsidRDefault="00007887" w:rsidP="005E06F9">
            <w:pPr>
              <w:jc w:val="center"/>
              <w:rPr>
                <w:sz w:val="24"/>
                <w:szCs w:val="24"/>
              </w:rPr>
            </w:pPr>
            <w:r w:rsidRPr="0006476B">
              <w:rPr>
                <w:sz w:val="24"/>
                <w:szCs w:val="24"/>
              </w:rPr>
              <w:t xml:space="preserve"> </w:t>
            </w:r>
          </w:p>
        </w:tc>
        <w:tc>
          <w:tcPr>
            <w:tcW w:w="2170" w:type="dxa"/>
          </w:tcPr>
          <w:p w:rsidR="00007887" w:rsidRPr="0006476B" w:rsidRDefault="00007887" w:rsidP="005E06F9">
            <w:pPr>
              <w:jc w:val="center"/>
              <w:rPr>
                <w:sz w:val="24"/>
                <w:szCs w:val="24"/>
              </w:rPr>
            </w:pPr>
            <w:r w:rsidRPr="0006476B">
              <w:rPr>
                <w:sz w:val="24"/>
                <w:szCs w:val="24"/>
              </w:rPr>
              <w:t xml:space="preserve">Беседа </w:t>
            </w:r>
          </w:p>
          <w:p w:rsidR="00007887" w:rsidRPr="0006476B" w:rsidRDefault="00007887" w:rsidP="005E06F9">
            <w:pPr>
              <w:jc w:val="center"/>
              <w:rPr>
                <w:sz w:val="24"/>
                <w:szCs w:val="24"/>
              </w:rPr>
            </w:pPr>
            <w:r w:rsidRPr="0006476B">
              <w:rPr>
                <w:sz w:val="24"/>
                <w:szCs w:val="24"/>
              </w:rPr>
              <w:t>Мир природы</w:t>
            </w:r>
          </w:p>
          <w:p w:rsidR="00007887" w:rsidRPr="0006476B" w:rsidRDefault="00007887" w:rsidP="005E06F9">
            <w:pPr>
              <w:jc w:val="center"/>
              <w:rPr>
                <w:sz w:val="24"/>
                <w:szCs w:val="24"/>
              </w:rPr>
            </w:pPr>
            <w:r w:rsidRPr="0006476B">
              <w:rPr>
                <w:sz w:val="24"/>
                <w:szCs w:val="24"/>
              </w:rPr>
              <w:t>« Хвойные и лиственные деревья»</w:t>
            </w:r>
          </w:p>
        </w:tc>
        <w:tc>
          <w:tcPr>
            <w:tcW w:w="2174" w:type="dxa"/>
          </w:tcPr>
          <w:p w:rsidR="00007887" w:rsidRPr="0006476B" w:rsidRDefault="00007887" w:rsidP="005E06F9">
            <w:pPr>
              <w:jc w:val="center"/>
              <w:rPr>
                <w:sz w:val="24"/>
                <w:szCs w:val="24"/>
              </w:rPr>
            </w:pPr>
            <w:r w:rsidRPr="0006476B">
              <w:rPr>
                <w:sz w:val="24"/>
                <w:szCs w:val="24"/>
              </w:rPr>
              <w:t>« Чем славится наш город»</w:t>
            </w:r>
          </w:p>
          <w:p w:rsidR="00007887" w:rsidRPr="0006476B" w:rsidRDefault="00007887" w:rsidP="005E06F9">
            <w:pPr>
              <w:jc w:val="center"/>
              <w:rPr>
                <w:sz w:val="24"/>
                <w:szCs w:val="24"/>
              </w:rPr>
            </w:pPr>
            <w:r w:rsidRPr="0006476B">
              <w:rPr>
                <w:sz w:val="24"/>
                <w:szCs w:val="24"/>
              </w:rPr>
              <w:t>Экскурсии по улицам города. Архитектура и искусство.</w:t>
            </w:r>
          </w:p>
        </w:tc>
        <w:tc>
          <w:tcPr>
            <w:tcW w:w="2391" w:type="dxa"/>
          </w:tcPr>
          <w:p w:rsidR="00007887" w:rsidRPr="0006476B" w:rsidRDefault="00007887" w:rsidP="005E06F9">
            <w:pPr>
              <w:jc w:val="center"/>
              <w:rPr>
                <w:sz w:val="24"/>
                <w:szCs w:val="24"/>
              </w:rPr>
            </w:pPr>
            <w:r w:rsidRPr="0006476B">
              <w:rPr>
                <w:sz w:val="24"/>
                <w:szCs w:val="24"/>
              </w:rPr>
              <w:t xml:space="preserve">Выставка рисунков </w:t>
            </w:r>
          </w:p>
          <w:p w:rsidR="00007887" w:rsidRPr="0006476B" w:rsidRDefault="00007887" w:rsidP="005E06F9">
            <w:pPr>
              <w:jc w:val="center"/>
              <w:rPr>
                <w:sz w:val="24"/>
                <w:szCs w:val="24"/>
              </w:rPr>
            </w:pPr>
            <w:r w:rsidRPr="0006476B">
              <w:rPr>
                <w:sz w:val="24"/>
                <w:szCs w:val="24"/>
              </w:rPr>
              <w:t>« Мама лучшая на свете»</w:t>
            </w:r>
          </w:p>
          <w:p w:rsidR="00007887" w:rsidRPr="0006476B" w:rsidRDefault="00007887" w:rsidP="005E06F9">
            <w:pPr>
              <w:jc w:val="center"/>
              <w:rPr>
                <w:sz w:val="24"/>
                <w:szCs w:val="24"/>
              </w:rPr>
            </w:pPr>
            <w:r w:rsidRPr="0006476B">
              <w:rPr>
                <w:sz w:val="24"/>
                <w:szCs w:val="24"/>
              </w:rPr>
              <w:t xml:space="preserve"> посвященная Дню матери.</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Декабрь</w:t>
            </w:r>
          </w:p>
        </w:tc>
        <w:tc>
          <w:tcPr>
            <w:tcW w:w="2376" w:type="dxa"/>
          </w:tcPr>
          <w:p w:rsidR="00007887" w:rsidRPr="0006476B" w:rsidRDefault="00007887" w:rsidP="005E06F9">
            <w:pPr>
              <w:jc w:val="center"/>
              <w:rPr>
                <w:sz w:val="24"/>
                <w:szCs w:val="24"/>
              </w:rPr>
            </w:pPr>
            <w:r w:rsidRPr="0006476B">
              <w:rPr>
                <w:sz w:val="24"/>
                <w:szCs w:val="24"/>
              </w:rPr>
              <w:t xml:space="preserve">Занятие </w:t>
            </w:r>
          </w:p>
          <w:p w:rsidR="00007887" w:rsidRPr="0006476B" w:rsidRDefault="00007887" w:rsidP="005E06F9">
            <w:pPr>
              <w:jc w:val="center"/>
              <w:rPr>
                <w:sz w:val="24"/>
                <w:szCs w:val="24"/>
              </w:rPr>
            </w:pPr>
            <w:r w:rsidRPr="0006476B">
              <w:rPr>
                <w:sz w:val="24"/>
                <w:szCs w:val="24"/>
              </w:rPr>
              <w:t>«Как зимуют животные средней полосы»</w:t>
            </w:r>
          </w:p>
        </w:tc>
        <w:tc>
          <w:tcPr>
            <w:tcW w:w="2170" w:type="dxa"/>
          </w:tcPr>
          <w:p w:rsidR="00007887" w:rsidRPr="0006476B" w:rsidRDefault="00007887" w:rsidP="005E06F9">
            <w:pPr>
              <w:jc w:val="center"/>
              <w:rPr>
                <w:sz w:val="24"/>
                <w:szCs w:val="24"/>
              </w:rPr>
            </w:pPr>
            <w:r w:rsidRPr="0006476B">
              <w:rPr>
                <w:sz w:val="24"/>
                <w:szCs w:val="24"/>
              </w:rPr>
              <w:t xml:space="preserve">Природоохранная акция </w:t>
            </w:r>
          </w:p>
          <w:p w:rsidR="00007887" w:rsidRPr="0006476B" w:rsidRDefault="00007887" w:rsidP="005E06F9">
            <w:pPr>
              <w:jc w:val="center"/>
              <w:rPr>
                <w:sz w:val="24"/>
                <w:szCs w:val="24"/>
              </w:rPr>
            </w:pPr>
            <w:r w:rsidRPr="0006476B">
              <w:rPr>
                <w:sz w:val="24"/>
                <w:szCs w:val="24"/>
              </w:rPr>
              <w:t>« Покормите птиц зимой»</w:t>
            </w:r>
          </w:p>
        </w:tc>
        <w:tc>
          <w:tcPr>
            <w:tcW w:w="2174" w:type="dxa"/>
          </w:tcPr>
          <w:p w:rsidR="00007887" w:rsidRPr="0006476B" w:rsidRDefault="00007887" w:rsidP="005E06F9">
            <w:pPr>
              <w:spacing w:after="100" w:afterAutospacing="1"/>
              <w:jc w:val="center"/>
              <w:rPr>
                <w:sz w:val="24"/>
                <w:szCs w:val="24"/>
              </w:rPr>
            </w:pPr>
            <w:r w:rsidRPr="0006476B">
              <w:rPr>
                <w:sz w:val="24"/>
                <w:szCs w:val="24"/>
              </w:rPr>
              <w:t>Природоохранная акция «Не рубите ёлочку»</w:t>
            </w:r>
          </w:p>
        </w:tc>
        <w:tc>
          <w:tcPr>
            <w:tcW w:w="2391" w:type="dxa"/>
          </w:tcPr>
          <w:p w:rsidR="00007887" w:rsidRPr="0006476B" w:rsidRDefault="00007887" w:rsidP="005E06F9">
            <w:pPr>
              <w:spacing w:after="100" w:afterAutospacing="1"/>
              <w:jc w:val="center"/>
              <w:rPr>
                <w:sz w:val="24"/>
                <w:szCs w:val="24"/>
              </w:rPr>
            </w:pPr>
            <w:r w:rsidRPr="0006476B">
              <w:rPr>
                <w:sz w:val="24"/>
                <w:szCs w:val="24"/>
              </w:rPr>
              <w:t>Чтение русских народных сказок. пословиц, перевертышей.</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Январь</w:t>
            </w:r>
          </w:p>
        </w:tc>
        <w:tc>
          <w:tcPr>
            <w:tcW w:w="2376" w:type="dxa"/>
          </w:tcPr>
          <w:p w:rsidR="00007887" w:rsidRPr="0006476B" w:rsidRDefault="00007887" w:rsidP="005E06F9">
            <w:pPr>
              <w:jc w:val="center"/>
              <w:rPr>
                <w:sz w:val="24"/>
                <w:szCs w:val="24"/>
              </w:rPr>
            </w:pPr>
            <w:r w:rsidRPr="0006476B">
              <w:rPr>
                <w:sz w:val="24"/>
                <w:szCs w:val="24"/>
              </w:rPr>
              <w:t>Беседа « Кем работают наши родители»</w:t>
            </w:r>
          </w:p>
        </w:tc>
        <w:tc>
          <w:tcPr>
            <w:tcW w:w="2170" w:type="dxa"/>
          </w:tcPr>
          <w:p w:rsidR="00007887" w:rsidRPr="0006476B" w:rsidRDefault="00007887" w:rsidP="005E06F9">
            <w:pPr>
              <w:jc w:val="center"/>
              <w:rPr>
                <w:sz w:val="24"/>
                <w:szCs w:val="24"/>
              </w:rPr>
            </w:pPr>
            <w:r w:rsidRPr="0006476B">
              <w:rPr>
                <w:sz w:val="24"/>
                <w:szCs w:val="24"/>
              </w:rPr>
              <w:t>Беседа «Народные праздники и традиции»</w:t>
            </w:r>
          </w:p>
          <w:p w:rsidR="00007887" w:rsidRPr="0006476B" w:rsidRDefault="00007887" w:rsidP="005E06F9">
            <w:pPr>
              <w:jc w:val="center"/>
              <w:rPr>
                <w:sz w:val="24"/>
                <w:szCs w:val="24"/>
              </w:rPr>
            </w:pPr>
            <w:r w:rsidRPr="0006476B">
              <w:rPr>
                <w:sz w:val="24"/>
                <w:szCs w:val="24"/>
              </w:rPr>
              <w:t xml:space="preserve"> Тематическое развлечение </w:t>
            </w:r>
          </w:p>
          <w:p w:rsidR="00007887" w:rsidRPr="0006476B" w:rsidRDefault="00007887" w:rsidP="005E06F9">
            <w:pPr>
              <w:jc w:val="center"/>
              <w:rPr>
                <w:sz w:val="24"/>
                <w:szCs w:val="24"/>
              </w:rPr>
            </w:pPr>
            <w:r w:rsidRPr="0006476B">
              <w:rPr>
                <w:sz w:val="24"/>
                <w:szCs w:val="24"/>
              </w:rPr>
              <w:t>«Святки»</w:t>
            </w:r>
          </w:p>
        </w:tc>
        <w:tc>
          <w:tcPr>
            <w:tcW w:w="2174" w:type="dxa"/>
          </w:tcPr>
          <w:p w:rsidR="00007887" w:rsidRPr="0006476B" w:rsidRDefault="00007887" w:rsidP="005E06F9">
            <w:pPr>
              <w:jc w:val="center"/>
              <w:rPr>
                <w:sz w:val="24"/>
                <w:szCs w:val="24"/>
              </w:rPr>
            </w:pPr>
            <w:r w:rsidRPr="0006476B">
              <w:rPr>
                <w:sz w:val="24"/>
                <w:szCs w:val="24"/>
              </w:rPr>
              <w:t>Тематическое занятие « Бабушкин старинный сундучок» быт и традиции наших предков</w:t>
            </w:r>
          </w:p>
        </w:tc>
        <w:tc>
          <w:tcPr>
            <w:tcW w:w="2391" w:type="dxa"/>
          </w:tcPr>
          <w:p w:rsidR="00007887" w:rsidRPr="0006476B" w:rsidRDefault="00007887" w:rsidP="005E06F9">
            <w:pPr>
              <w:jc w:val="center"/>
              <w:rPr>
                <w:sz w:val="24"/>
                <w:szCs w:val="24"/>
              </w:rPr>
            </w:pPr>
            <w:r w:rsidRPr="0006476B">
              <w:rPr>
                <w:sz w:val="24"/>
                <w:szCs w:val="24"/>
              </w:rPr>
              <w:t>Сбор информации об участниках войны – жителях нашего города</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 xml:space="preserve">Февраль» </w:t>
            </w:r>
          </w:p>
        </w:tc>
        <w:tc>
          <w:tcPr>
            <w:tcW w:w="2376" w:type="dxa"/>
          </w:tcPr>
          <w:p w:rsidR="00007887" w:rsidRPr="0006476B" w:rsidRDefault="00007887" w:rsidP="005E06F9">
            <w:pPr>
              <w:jc w:val="center"/>
              <w:rPr>
                <w:sz w:val="24"/>
                <w:szCs w:val="24"/>
              </w:rPr>
            </w:pPr>
            <w:r w:rsidRPr="0006476B">
              <w:rPr>
                <w:sz w:val="24"/>
                <w:szCs w:val="24"/>
              </w:rPr>
              <w:t>Защитники земли русской « Чтение былин о Илье Муромце, Добрыне Никитиче, Алеше Поповиче</w:t>
            </w:r>
          </w:p>
        </w:tc>
        <w:tc>
          <w:tcPr>
            <w:tcW w:w="2170" w:type="dxa"/>
          </w:tcPr>
          <w:p w:rsidR="00007887" w:rsidRPr="0006476B" w:rsidRDefault="00007887" w:rsidP="005E06F9">
            <w:pPr>
              <w:jc w:val="center"/>
              <w:rPr>
                <w:sz w:val="24"/>
                <w:szCs w:val="24"/>
              </w:rPr>
            </w:pPr>
            <w:r w:rsidRPr="0006476B">
              <w:rPr>
                <w:sz w:val="24"/>
                <w:szCs w:val="24"/>
              </w:rPr>
              <w:t xml:space="preserve">Беседа </w:t>
            </w:r>
          </w:p>
          <w:p w:rsidR="00007887" w:rsidRPr="0006476B" w:rsidRDefault="00007887" w:rsidP="005E06F9">
            <w:pPr>
              <w:jc w:val="center"/>
              <w:rPr>
                <w:sz w:val="24"/>
                <w:szCs w:val="24"/>
              </w:rPr>
            </w:pPr>
            <w:r w:rsidRPr="0006476B">
              <w:rPr>
                <w:sz w:val="24"/>
                <w:szCs w:val="24"/>
              </w:rPr>
              <w:t xml:space="preserve">« Природа и </w:t>
            </w:r>
          </w:p>
          <w:p w:rsidR="00007887" w:rsidRPr="0006476B" w:rsidRDefault="00007887" w:rsidP="005E06F9">
            <w:pPr>
              <w:jc w:val="center"/>
              <w:rPr>
                <w:sz w:val="24"/>
                <w:szCs w:val="24"/>
              </w:rPr>
            </w:pPr>
            <w:r w:rsidRPr="0006476B">
              <w:rPr>
                <w:sz w:val="24"/>
                <w:szCs w:val="24"/>
              </w:rPr>
              <w:t>Человек»</w:t>
            </w:r>
          </w:p>
        </w:tc>
        <w:tc>
          <w:tcPr>
            <w:tcW w:w="2174" w:type="dxa"/>
          </w:tcPr>
          <w:p w:rsidR="00007887" w:rsidRPr="0006476B" w:rsidRDefault="00007887" w:rsidP="005E06F9">
            <w:pPr>
              <w:jc w:val="center"/>
              <w:rPr>
                <w:sz w:val="24"/>
                <w:szCs w:val="24"/>
              </w:rPr>
            </w:pPr>
            <w:r w:rsidRPr="0006476B">
              <w:rPr>
                <w:sz w:val="24"/>
                <w:szCs w:val="24"/>
              </w:rPr>
              <w:t>Акция « Подарки для Защитников Отечества»</w:t>
            </w:r>
          </w:p>
        </w:tc>
        <w:tc>
          <w:tcPr>
            <w:tcW w:w="2391" w:type="dxa"/>
          </w:tcPr>
          <w:p w:rsidR="00007887" w:rsidRPr="0006476B" w:rsidRDefault="00007887" w:rsidP="005E06F9">
            <w:pPr>
              <w:jc w:val="center"/>
              <w:rPr>
                <w:sz w:val="24"/>
                <w:szCs w:val="24"/>
              </w:rPr>
            </w:pPr>
            <w:r w:rsidRPr="0006476B">
              <w:rPr>
                <w:sz w:val="24"/>
                <w:szCs w:val="24"/>
              </w:rPr>
              <w:t>Праздник «  День защитника Отечества»</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Март</w:t>
            </w:r>
          </w:p>
        </w:tc>
        <w:tc>
          <w:tcPr>
            <w:tcW w:w="2376" w:type="dxa"/>
          </w:tcPr>
          <w:p w:rsidR="00007887" w:rsidRPr="0006476B" w:rsidRDefault="00007887" w:rsidP="005E06F9">
            <w:pPr>
              <w:jc w:val="center"/>
              <w:rPr>
                <w:sz w:val="24"/>
                <w:szCs w:val="24"/>
              </w:rPr>
            </w:pPr>
            <w:r w:rsidRPr="0006476B">
              <w:rPr>
                <w:sz w:val="24"/>
                <w:szCs w:val="24"/>
              </w:rPr>
              <w:t xml:space="preserve">Праздник « Наша </w:t>
            </w:r>
            <w:r w:rsidRPr="0006476B">
              <w:rPr>
                <w:sz w:val="24"/>
                <w:szCs w:val="24"/>
              </w:rPr>
              <w:lastRenderedPageBreak/>
              <w:t>мама лучше всех»</w:t>
            </w:r>
          </w:p>
        </w:tc>
        <w:tc>
          <w:tcPr>
            <w:tcW w:w="2170" w:type="dxa"/>
          </w:tcPr>
          <w:p w:rsidR="00007887" w:rsidRPr="0006476B" w:rsidRDefault="00007887" w:rsidP="005E06F9">
            <w:pPr>
              <w:jc w:val="center"/>
              <w:rPr>
                <w:sz w:val="24"/>
                <w:szCs w:val="24"/>
              </w:rPr>
            </w:pPr>
            <w:r w:rsidRPr="0006476B">
              <w:rPr>
                <w:sz w:val="24"/>
                <w:szCs w:val="24"/>
              </w:rPr>
              <w:lastRenderedPageBreak/>
              <w:t xml:space="preserve"> Проект « Вкусная </w:t>
            </w:r>
            <w:r w:rsidRPr="0006476B">
              <w:rPr>
                <w:sz w:val="24"/>
                <w:szCs w:val="24"/>
              </w:rPr>
              <w:lastRenderedPageBreak/>
              <w:t>и полезная пища»</w:t>
            </w:r>
          </w:p>
        </w:tc>
        <w:tc>
          <w:tcPr>
            <w:tcW w:w="2174" w:type="dxa"/>
          </w:tcPr>
          <w:p w:rsidR="00007887" w:rsidRPr="0006476B" w:rsidRDefault="00007887" w:rsidP="005E06F9">
            <w:pPr>
              <w:jc w:val="center"/>
              <w:rPr>
                <w:sz w:val="24"/>
                <w:szCs w:val="24"/>
              </w:rPr>
            </w:pPr>
            <w:r w:rsidRPr="0006476B">
              <w:rPr>
                <w:sz w:val="24"/>
                <w:szCs w:val="24"/>
              </w:rPr>
              <w:lastRenderedPageBreak/>
              <w:t xml:space="preserve">Беседа об Окском </w:t>
            </w:r>
            <w:r w:rsidRPr="0006476B">
              <w:rPr>
                <w:sz w:val="24"/>
                <w:szCs w:val="24"/>
              </w:rPr>
              <w:lastRenderedPageBreak/>
              <w:t>государственном биосферном заповеднике»</w:t>
            </w:r>
          </w:p>
        </w:tc>
        <w:tc>
          <w:tcPr>
            <w:tcW w:w="2391" w:type="dxa"/>
          </w:tcPr>
          <w:p w:rsidR="00007887" w:rsidRPr="0006476B" w:rsidRDefault="00007887" w:rsidP="005E06F9">
            <w:pPr>
              <w:jc w:val="center"/>
              <w:rPr>
                <w:sz w:val="24"/>
                <w:szCs w:val="24"/>
              </w:rPr>
            </w:pPr>
            <w:r w:rsidRPr="0006476B">
              <w:rPr>
                <w:sz w:val="24"/>
                <w:szCs w:val="24"/>
              </w:rPr>
              <w:lastRenderedPageBreak/>
              <w:t xml:space="preserve">Знакомство с </w:t>
            </w:r>
            <w:r w:rsidRPr="0006476B">
              <w:rPr>
                <w:sz w:val="24"/>
                <w:szCs w:val="24"/>
              </w:rPr>
              <w:lastRenderedPageBreak/>
              <w:t>творчеством художников – иллюстраторов детской книги</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lastRenderedPageBreak/>
              <w:t>Апрель</w:t>
            </w:r>
          </w:p>
        </w:tc>
        <w:tc>
          <w:tcPr>
            <w:tcW w:w="2376" w:type="dxa"/>
          </w:tcPr>
          <w:p w:rsidR="00007887" w:rsidRPr="0006476B" w:rsidRDefault="00007887" w:rsidP="005E06F9">
            <w:pPr>
              <w:jc w:val="center"/>
              <w:rPr>
                <w:sz w:val="24"/>
                <w:szCs w:val="24"/>
              </w:rPr>
            </w:pPr>
            <w:r w:rsidRPr="0006476B">
              <w:rPr>
                <w:b/>
                <w:sz w:val="24"/>
                <w:szCs w:val="24"/>
              </w:rPr>
              <w:t xml:space="preserve"> </w:t>
            </w:r>
            <w:r w:rsidRPr="0006476B">
              <w:rPr>
                <w:sz w:val="24"/>
                <w:szCs w:val="24"/>
              </w:rPr>
              <w:t>Знакомство с прикладным искусством нашего района Экскурсия в узей, детскую библиотеку</w:t>
            </w:r>
          </w:p>
        </w:tc>
        <w:tc>
          <w:tcPr>
            <w:tcW w:w="2170" w:type="dxa"/>
          </w:tcPr>
          <w:p w:rsidR="00007887" w:rsidRPr="0006476B" w:rsidRDefault="00007887" w:rsidP="005E06F9">
            <w:pPr>
              <w:jc w:val="center"/>
              <w:rPr>
                <w:sz w:val="24"/>
                <w:szCs w:val="24"/>
              </w:rPr>
            </w:pPr>
            <w:r w:rsidRPr="0006476B">
              <w:rPr>
                <w:sz w:val="24"/>
                <w:szCs w:val="24"/>
              </w:rPr>
              <w:t>« В гости к  « Покорители космоса», занятия беседы. Выставка поделок и рисунков «Космические фантазии»</w:t>
            </w:r>
          </w:p>
        </w:tc>
        <w:tc>
          <w:tcPr>
            <w:tcW w:w="2174" w:type="dxa"/>
          </w:tcPr>
          <w:p w:rsidR="00007887" w:rsidRPr="0006476B" w:rsidRDefault="00007887" w:rsidP="005E06F9">
            <w:pPr>
              <w:jc w:val="center"/>
              <w:rPr>
                <w:sz w:val="24"/>
                <w:szCs w:val="24"/>
              </w:rPr>
            </w:pPr>
            <w:r w:rsidRPr="0006476B">
              <w:rPr>
                <w:sz w:val="24"/>
                <w:szCs w:val="24"/>
              </w:rPr>
              <w:t>Экологический праздник « День Земли»</w:t>
            </w:r>
          </w:p>
        </w:tc>
        <w:tc>
          <w:tcPr>
            <w:tcW w:w="2391" w:type="dxa"/>
          </w:tcPr>
          <w:p w:rsidR="00007887" w:rsidRPr="0006476B" w:rsidRDefault="00007887" w:rsidP="005E06F9">
            <w:pPr>
              <w:jc w:val="center"/>
              <w:rPr>
                <w:sz w:val="24"/>
                <w:szCs w:val="24"/>
              </w:rPr>
            </w:pPr>
            <w:r w:rsidRPr="0006476B">
              <w:rPr>
                <w:sz w:val="24"/>
                <w:szCs w:val="24"/>
              </w:rPr>
              <w:t>Чтение стихов о природе театрализованная деятельность по сказкам.</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Май</w:t>
            </w:r>
          </w:p>
        </w:tc>
        <w:tc>
          <w:tcPr>
            <w:tcW w:w="2376" w:type="dxa"/>
          </w:tcPr>
          <w:p w:rsidR="00007887" w:rsidRPr="0006476B" w:rsidRDefault="00007887" w:rsidP="005E06F9">
            <w:pPr>
              <w:jc w:val="center"/>
              <w:rPr>
                <w:sz w:val="24"/>
                <w:szCs w:val="24"/>
              </w:rPr>
            </w:pPr>
            <w:r w:rsidRPr="0006476B">
              <w:rPr>
                <w:sz w:val="24"/>
                <w:szCs w:val="24"/>
              </w:rPr>
              <w:t>Патриотическая акция « Подарок ветерану»</w:t>
            </w:r>
          </w:p>
          <w:p w:rsidR="00007887" w:rsidRPr="0006476B" w:rsidRDefault="00007887" w:rsidP="005E06F9">
            <w:pPr>
              <w:jc w:val="center"/>
              <w:rPr>
                <w:sz w:val="24"/>
                <w:szCs w:val="24"/>
              </w:rPr>
            </w:pPr>
            <w:r w:rsidRPr="0006476B">
              <w:rPr>
                <w:sz w:val="24"/>
                <w:szCs w:val="24"/>
              </w:rPr>
              <w:t xml:space="preserve"> Экскурсия к обелискам Славы возложение цветов. Тематический праздник « День Победы»</w:t>
            </w:r>
          </w:p>
        </w:tc>
        <w:tc>
          <w:tcPr>
            <w:tcW w:w="2170" w:type="dxa"/>
          </w:tcPr>
          <w:p w:rsidR="00007887" w:rsidRPr="0006476B" w:rsidRDefault="00007887" w:rsidP="005E06F9">
            <w:pPr>
              <w:jc w:val="center"/>
              <w:rPr>
                <w:sz w:val="24"/>
                <w:szCs w:val="24"/>
              </w:rPr>
            </w:pPr>
            <w:r w:rsidRPr="0006476B">
              <w:rPr>
                <w:sz w:val="24"/>
                <w:szCs w:val="24"/>
              </w:rPr>
              <w:t>Тематическое занятия из цикла Русский костюм</w:t>
            </w:r>
          </w:p>
        </w:tc>
        <w:tc>
          <w:tcPr>
            <w:tcW w:w="2174" w:type="dxa"/>
          </w:tcPr>
          <w:p w:rsidR="00007887" w:rsidRPr="0006476B" w:rsidRDefault="00007887" w:rsidP="005E06F9">
            <w:pPr>
              <w:jc w:val="center"/>
              <w:rPr>
                <w:sz w:val="24"/>
                <w:szCs w:val="24"/>
              </w:rPr>
            </w:pPr>
            <w:r w:rsidRPr="0006476B">
              <w:rPr>
                <w:sz w:val="24"/>
                <w:szCs w:val="24"/>
              </w:rPr>
              <w:t>Рисование «Дом в которм я живу»</w:t>
            </w:r>
          </w:p>
        </w:tc>
        <w:tc>
          <w:tcPr>
            <w:tcW w:w="2391" w:type="dxa"/>
          </w:tcPr>
          <w:p w:rsidR="00007887" w:rsidRPr="0006476B" w:rsidRDefault="00007887" w:rsidP="005E06F9">
            <w:pPr>
              <w:jc w:val="center"/>
              <w:rPr>
                <w:sz w:val="24"/>
                <w:szCs w:val="24"/>
              </w:rPr>
            </w:pPr>
            <w:r w:rsidRPr="0006476B">
              <w:rPr>
                <w:sz w:val="24"/>
                <w:szCs w:val="24"/>
              </w:rPr>
              <w:t>Составление генеалогического древа семьи</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Июнь</w:t>
            </w:r>
          </w:p>
        </w:tc>
        <w:tc>
          <w:tcPr>
            <w:tcW w:w="2376" w:type="dxa"/>
          </w:tcPr>
          <w:p w:rsidR="00007887" w:rsidRPr="0006476B" w:rsidRDefault="00007887" w:rsidP="005E06F9">
            <w:pPr>
              <w:jc w:val="center"/>
              <w:rPr>
                <w:sz w:val="24"/>
                <w:szCs w:val="24"/>
              </w:rPr>
            </w:pPr>
            <w:r w:rsidRPr="0006476B">
              <w:rPr>
                <w:sz w:val="24"/>
                <w:szCs w:val="24"/>
              </w:rPr>
              <w:t>День защиты детей</w:t>
            </w:r>
          </w:p>
          <w:p w:rsidR="00007887" w:rsidRPr="0006476B" w:rsidRDefault="00007887" w:rsidP="005E06F9">
            <w:pPr>
              <w:jc w:val="center"/>
              <w:rPr>
                <w:sz w:val="24"/>
                <w:szCs w:val="24"/>
              </w:rPr>
            </w:pPr>
            <w:r w:rsidRPr="0006476B">
              <w:rPr>
                <w:sz w:val="24"/>
                <w:szCs w:val="24"/>
              </w:rPr>
              <w:t xml:space="preserve"> « Акция – Голубь мира»</w:t>
            </w:r>
          </w:p>
          <w:p w:rsidR="00007887" w:rsidRPr="0006476B" w:rsidRDefault="00007887" w:rsidP="005E06F9">
            <w:pPr>
              <w:jc w:val="center"/>
              <w:rPr>
                <w:sz w:val="24"/>
                <w:szCs w:val="24"/>
              </w:rPr>
            </w:pPr>
            <w:r w:rsidRPr="0006476B">
              <w:rPr>
                <w:sz w:val="24"/>
                <w:szCs w:val="24"/>
              </w:rPr>
              <w:t>Развлечение « День защиты детей»</w:t>
            </w:r>
          </w:p>
        </w:tc>
        <w:tc>
          <w:tcPr>
            <w:tcW w:w="2170" w:type="dxa"/>
          </w:tcPr>
          <w:p w:rsidR="00007887" w:rsidRPr="0006476B" w:rsidRDefault="00007887" w:rsidP="005E06F9">
            <w:pPr>
              <w:jc w:val="center"/>
              <w:rPr>
                <w:sz w:val="24"/>
                <w:szCs w:val="24"/>
              </w:rPr>
            </w:pPr>
            <w:r w:rsidRPr="0006476B">
              <w:rPr>
                <w:sz w:val="24"/>
                <w:szCs w:val="24"/>
              </w:rPr>
              <w:t>Акция « Озелени участок»</w:t>
            </w:r>
          </w:p>
        </w:tc>
        <w:tc>
          <w:tcPr>
            <w:tcW w:w="2174" w:type="dxa"/>
          </w:tcPr>
          <w:p w:rsidR="00007887" w:rsidRPr="0006476B" w:rsidRDefault="00007887" w:rsidP="005E06F9">
            <w:pPr>
              <w:jc w:val="center"/>
              <w:rPr>
                <w:sz w:val="24"/>
                <w:szCs w:val="24"/>
              </w:rPr>
            </w:pPr>
            <w:r w:rsidRPr="0006476B">
              <w:rPr>
                <w:sz w:val="24"/>
                <w:szCs w:val="24"/>
              </w:rPr>
              <w:t xml:space="preserve"> Развлечение </w:t>
            </w:r>
          </w:p>
          <w:p w:rsidR="00007887" w:rsidRPr="0006476B" w:rsidRDefault="00007887" w:rsidP="005E06F9">
            <w:pPr>
              <w:jc w:val="center"/>
              <w:rPr>
                <w:sz w:val="24"/>
                <w:szCs w:val="24"/>
              </w:rPr>
            </w:pPr>
            <w:r w:rsidRPr="0006476B">
              <w:rPr>
                <w:sz w:val="24"/>
                <w:szCs w:val="24"/>
              </w:rPr>
              <w:t>«Приключение капельки»</w:t>
            </w:r>
          </w:p>
          <w:p w:rsidR="00007887" w:rsidRPr="0006476B" w:rsidRDefault="00007887" w:rsidP="005E06F9">
            <w:pPr>
              <w:jc w:val="center"/>
              <w:rPr>
                <w:sz w:val="24"/>
                <w:szCs w:val="24"/>
              </w:rPr>
            </w:pPr>
            <w:r w:rsidRPr="0006476B">
              <w:rPr>
                <w:sz w:val="24"/>
                <w:szCs w:val="24"/>
              </w:rPr>
              <w:t>Акция « Свеча памяти»</w:t>
            </w:r>
          </w:p>
        </w:tc>
        <w:tc>
          <w:tcPr>
            <w:tcW w:w="2391" w:type="dxa"/>
          </w:tcPr>
          <w:p w:rsidR="00007887" w:rsidRPr="0006476B" w:rsidRDefault="00007887" w:rsidP="005E06F9">
            <w:pPr>
              <w:jc w:val="center"/>
              <w:rPr>
                <w:sz w:val="24"/>
                <w:szCs w:val="24"/>
              </w:rPr>
            </w:pPr>
            <w:r w:rsidRPr="0006476B">
              <w:rPr>
                <w:sz w:val="24"/>
                <w:szCs w:val="24"/>
              </w:rPr>
              <w:t>Беседа «Животные Красной книги»</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Июль</w:t>
            </w:r>
          </w:p>
        </w:tc>
        <w:tc>
          <w:tcPr>
            <w:tcW w:w="2376" w:type="dxa"/>
          </w:tcPr>
          <w:p w:rsidR="00007887" w:rsidRPr="0006476B" w:rsidRDefault="00007887" w:rsidP="005E06F9">
            <w:pPr>
              <w:jc w:val="center"/>
              <w:rPr>
                <w:sz w:val="24"/>
                <w:szCs w:val="24"/>
              </w:rPr>
            </w:pPr>
            <w:r w:rsidRPr="0006476B">
              <w:rPr>
                <w:sz w:val="24"/>
                <w:szCs w:val="24"/>
              </w:rPr>
              <w:t xml:space="preserve"> Беседа </w:t>
            </w:r>
          </w:p>
          <w:p w:rsidR="00007887" w:rsidRPr="0006476B" w:rsidRDefault="00007887" w:rsidP="005E06F9">
            <w:pPr>
              <w:jc w:val="center"/>
              <w:rPr>
                <w:sz w:val="24"/>
                <w:szCs w:val="24"/>
              </w:rPr>
            </w:pPr>
            <w:r w:rsidRPr="0006476B">
              <w:rPr>
                <w:sz w:val="24"/>
                <w:szCs w:val="24"/>
              </w:rPr>
              <w:t xml:space="preserve"> «Рыбы наших водоемов»</w:t>
            </w:r>
          </w:p>
        </w:tc>
        <w:tc>
          <w:tcPr>
            <w:tcW w:w="2170" w:type="dxa"/>
          </w:tcPr>
          <w:p w:rsidR="00007887" w:rsidRPr="0006476B" w:rsidRDefault="00007887" w:rsidP="005E06F9">
            <w:pPr>
              <w:jc w:val="center"/>
              <w:rPr>
                <w:sz w:val="24"/>
                <w:szCs w:val="24"/>
              </w:rPr>
            </w:pPr>
            <w:r w:rsidRPr="0006476B">
              <w:rPr>
                <w:sz w:val="24"/>
                <w:szCs w:val="24"/>
              </w:rPr>
              <w:t>Экскурсия в краеведческий музей</w:t>
            </w:r>
          </w:p>
        </w:tc>
        <w:tc>
          <w:tcPr>
            <w:tcW w:w="2174" w:type="dxa"/>
          </w:tcPr>
          <w:p w:rsidR="00007887" w:rsidRPr="0006476B" w:rsidRDefault="00007887" w:rsidP="005E06F9">
            <w:pPr>
              <w:jc w:val="center"/>
              <w:rPr>
                <w:sz w:val="24"/>
                <w:szCs w:val="24"/>
              </w:rPr>
            </w:pPr>
            <w:r w:rsidRPr="0006476B">
              <w:rPr>
                <w:sz w:val="24"/>
                <w:szCs w:val="24"/>
              </w:rPr>
              <w:t>Пение русских народных песен. Игры  - хороводы</w:t>
            </w:r>
          </w:p>
        </w:tc>
        <w:tc>
          <w:tcPr>
            <w:tcW w:w="2391" w:type="dxa"/>
          </w:tcPr>
          <w:p w:rsidR="00007887" w:rsidRPr="0006476B" w:rsidRDefault="00007887" w:rsidP="005E06F9">
            <w:pPr>
              <w:jc w:val="center"/>
              <w:rPr>
                <w:sz w:val="24"/>
                <w:szCs w:val="24"/>
              </w:rPr>
            </w:pPr>
            <w:r w:rsidRPr="0006476B">
              <w:rPr>
                <w:sz w:val="24"/>
                <w:szCs w:val="24"/>
              </w:rPr>
              <w:t>Театрализованная деятельность</w:t>
            </w:r>
          </w:p>
          <w:p w:rsidR="00007887" w:rsidRPr="0006476B" w:rsidRDefault="00007887" w:rsidP="005E06F9">
            <w:pPr>
              <w:jc w:val="center"/>
              <w:rPr>
                <w:sz w:val="24"/>
                <w:szCs w:val="24"/>
              </w:rPr>
            </w:pPr>
            <w:r w:rsidRPr="0006476B">
              <w:rPr>
                <w:sz w:val="24"/>
                <w:szCs w:val="24"/>
              </w:rPr>
              <w:t>Инсценировка русских народных сказок</w:t>
            </w:r>
          </w:p>
        </w:tc>
      </w:tr>
      <w:tr w:rsidR="00007887" w:rsidRPr="0006476B" w:rsidTr="00007887">
        <w:tc>
          <w:tcPr>
            <w:tcW w:w="1345" w:type="dxa"/>
          </w:tcPr>
          <w:p w:rsidR="00007887" w:rsidRPr="0006476B" w:rsidRDefault="00007887" w:rsidP="005E06F9">
            <w:pPr>
              <w:spacing w:after="100" w:afterAutospacing="1"/>
              <w:jc w:val="center"/>
              <w:rPr>
                <w:b/>
                <w:sz w:val="24"/>
                <w:szCs w:val="24"/>
              </w:rPr>
            </w:pPr>
            <w:r w:rsidRPr="0006476B">
              <w:rPr>
                <w:b/>
                <w:sz w:val="24"/>
                <w:szCs w:val="24"/>
              </w:rPr>
              <w:t>Август</w:t>
            </w:r>
          </w:p>
        </w:tc>
        <w:tc>
          <w:tcPr>
            <w:tcW w:w="2376" w:type="dxa"/>
          </w:tcPr>
          <w:p w:rsidR="00007887" w:rsidRPr="0006476B" w:rsidRDefault="00007887" w:rsidP="005E06F9">
            <w:pPr>
              <w:jc w:val="center"/>
              <w:rPr>
                <w:sz w:val="24"/>
                <w:szCs w:val="24"/>
              </w:rPr>
            </w:pPr>
            <w:r w:rsidRPr="0006476B">
              <w:rPr>
                <w:sz w:val="24"/>
                <w:szCs w:val="24"/>
              </w:rPr>
              <w:t>Викторина по сказкам</w:t>
            </w:r>
          </w:p>
        </w:tc>
        <w:tc>
          <w:tcPr>
            <w:tcW w:w="2170" w:type="dxa"/>
          </w:tcPr>
          <w:p w:rsidR="00007887" w:rsidRPr="0006476B" w:rsidRDefault="00007887" w:rsidP="005E06F9">
            <w:pPr>
              <w:jc w:val="center"/>
              <w:rPr>
                <w:sz w:val="24"/>
                <w:szCs w:val="24"/>
              </w:rPr>
            </w:pPr>
            <w:r w:rsidRPr="0006476B">
              <w:rPr>
                <w:sz w:val="24"/>
                <w:szCs w:val="24"/>
              </w:rPr>
              <w:t xml:space="preserve"> Беседа о полоролевых взаимодействиях в семье.</w:t>
            </w:r>
          </w:p>
          <w:p w:rsidR="00007887" w:rsidRPr="0006476B" w:rsidRDefault="00007887" w:rsidP="005E06F9">
            <w:pPr>
              <w:jc w:val="center"/>
              <w:rPr>
                <w:sz w:val="24"/>
                <w:szCs w:val="24"/>
              </w:rPr>
            </w:pPr>
          </w:p>
        </w:tc>
        <w:tc>
          <w:tcPr>
            <w:tcW w:w="2174" w:type="dxa"/>
          </w:tcPr>
          <w:p w:rsidR="00007887" w:rsidRPr="0006476B" w:rsidRDefault="00007887" w:rsidP="005E06F9">
            <w:pPr>
              <w:jc w:val="center"/>
              <w:rPr>
                <w:sz w:val="24"/>
                <w:szCs w:val="24"/>
              </w:rPr>
            </w:pPr>
            <w:r w:rsidRPr="0006476B">
              <w:rPr>
                <w:sz w:val="24"/>
                <w:szCs w:val="24"/>
              </w:rPr>
              <w:t>Беседа Как наши предки за море ходили»</w:t>
            </w:r>
          </w:p>
        </w:tc>
        <w:tc>
          <w:tcPr>
            <w:tcW w:w="2391" w:type="dxa"/>
          </w:tcPr>
          <w:p w:rsidR="00007887" w:rsidRPr="0006476B" w:rsidRDefault="00007887" w:rsidP="005E06F9">
            <w:pPr>
              <w:jc w:val="center"/>
              <w:rPr>
                <w:sz w:val="24"/>
                <w:szCs w:val="24"/>
              </w:rPr>
            </w:pPr>
            <w:r w:rsidRPr="0006476B">
              <w:rPr>
                <w:sz w:val="24"/>
                <w:szCs w:val="24"/>
              </w:rPr>
              <w:t xml:space="preserve"> Беседа « Откуда хлеб пришёл»</w:t>
            </w:r>
          </w:p>
          <w:p w:rsidR="00007887" w:rsidRPr="0006476B" w:rsidRDefault="00007887" w:rsidP="005E06F9">
            <w:pPr>
              <w:jc w:val="center"/>
              <w:rPr>
                <w:sz w:val="24"/>
                <w:szCs w:val="24"/>
              </w:rPr>
            </w:pPr>
            <w:r w:rsidRPr="0006476B">
              <w:rPr>
                <w:sz w:val="24"/>
                <w:szCs w:val="24"/>
              </w:rPr>
              <w:t xml:space="preserve"> Приметы осени . отгадывание загадок об осени.</w:t>
            </w:r>
          </w:p>
        </w:tc>
      </w:tr>
    </w:tbl>
    <w:p w:rsidR="00110E33" w:rsidRDefault="00110E33" w:rsidP="00942E0A">
      <w:pPr>
        <w:shd w:val="clear" w:color="auto" w:fill="FFFFFF"/>
        <w:spacing w:line="276" w:lineRule="auto"/>
        <w:ind w:firstLine="708"/>
        <w:jc w:val="both"/>
        <w:rPr>
          <w:b/>
          <w:bCs/>
          <w:sz w:val="28"/>
          <w:szCs w:val="28"/>
        </w:rPr>
      </w:pPr>
    </w:p>
    <w:p w:rsidR="00007887" w:rsidRPr="005B3D08" w:rsidRDefault="00007887" w:rsidP="00007887">
      <w:pPr>
        <w:pStyle w:val="ae"/>
        <w:spacing w:before="0" w:beforeAutospacing="0" w:after="0" w:afterAutospacing="0" w:line="360" w:lineRule="auto"/>
        <w:ind w:left="540"/>
        <w:jc w:val="both"/>
        <w:rPr>
          <w:b/>
          <w:color w:val="000000"/>
        </w:rPr>
      </w:pPr>
      <w:r w:rsidRPr="005B3D08">
        <w:rPr>
          <w:b/>
          <w:color w:val="000000"/>
        </w:rPr>
        <w:t xml:space="preserve">Учебно-методическое сопровождение </w:t>
      </w:r>
    </w:p>
    <w:p w:rsidR="00007887" w:rsidRPr="005B3D08" w:rsidRDefault="00007887" w:rsidP="00007887">
      <w:pPr>
        <w:tabs>
          <w:tab w:val="left" w:pos="360"/>
        </w:tabs>
        <w:jc w:val="both"/>
        <w:rPr>
          <w:sz w:val="24"/>
          <w:szCs w:val="24"/>
        </w:rPr>
      </w:pPr>
      <w:r w:rsidRPr="005B3D08">
        <w:rPr>
          <w:sz w:val="24"/>
          <w:szCs w:val="24"/>
        </w:rPr>
        <w:t>М.Ф Литвинова  «Русские народные игры» М: «Просвещение» 1986</w:t>
      </w:r>
    </w:p>
    <w:p w:rsidR="00007887" w:rsidRPr="005B3D08" w:rsidRDefault="00007887" w:rsidP="00007887">
      <w:pPr>
        <w:tabs>
          <w:tab w:val="left" w:pos="360"/>
        </w:tabs>
        <w:jc w:val="both"/>
        <w:rPr>
          <w:sz w:val="24"/>
          <w:szCs w:val="24"/>
        </w:rPr>
      </w:pPr>
      <w:r w:rsidRPr="005B3D08">
        <w:rPr>
          <w:sz w:val="24"/>
          <w:szCs w:val="24"/>
        </w:rPr>
        <w:t xml:space="preserve">Методические рекомендации к подборке игр Рязанского края </w:t>
      </w:r>
    </w:p>
    <w:p w:rsidR="00007887" w:rsidRPr="005B3D08" w:rsidRDefault="00007887" w:rsidP="00007887">
      <w:pPr>
        <w:tabs>
          <w:tab w:val="left" w:pos="360"/>
        </w:tabs>
        <w:jc w:val="both"/>
        <w:rPr>
          <w:sz w:val="24"/>
          <w:szCs w:val="24"/>
        </w:rPr>
      </w:pPr>
      <w:r w:rsidRPr="005B3D08">
        <w:rPr>
          <w:sz w:val="24"/>
          <w:szCs w:val="24"/>
        </w:rPr>
        <w:t>Л. Александрова «Русь страна городов» М: «Школьная пресса», 2001</w:t>
      </w:r>
    </w:p>
    <w:p w:rsidR="00007887" w:rsidRPr="005B3D08" w:rsidRDefault="00007887" w:rsidP="00007887">
      <w:pPr>
        <w:tabs>
          <w:tab w:val="left" w:pos="360"/>
        </w:tabs>
        <w:jc w:val="both"/>
        <w:rPr>
          <w:sz w:val="24"/>
          <w:szCs w:val="24"/>
        </w:rPr>
      </w:pPr>
      <w:r w:rsidRPr="005B3D08">
        <w:rPr>
          <w:sz w:val="24"/>
          <w:szCs w:val="24"/>
        </w:rPr>
        <w:t>В.Петрухин, А.Торопцев «От Руси к России. Истоки России» М: «РОСМЕН», 2003</w:t>
      </w:r>
    </w:p>
    <w:p w:rsidR="00007887" w:rsidRPr="005B3D08" w:rsidRDefault="00007887" w:rsidP="00007887">
      <w:pPr>
        <w:tabs>
          <w:tab w:val="left" w:pos="360"/>
        </w:tabs>
        <w:jc w:val="both"/>
        <w:rPr>
          <w:sz w:val="24"/>
          <w:szCs w:val="24"/>
        </w:rPr>
      </w:pPr>
      <w:r w:rsidRPr="005B3D08">
        <w:rPr>
          <w:sz w:val="24"/>
          <w:szCs w:val="24"/>
        </w:rPr>
        <w:t>С.Михалков «Моя Родина Россия» М: «ОЛМА – ПРЕСС», 2005</w:t>
      </w:r>
    </w:p>
    <w:p w:rsidR="00007887" w:rsidRPr="005B3D08" w:rsidRDefault="00007887" w:rsidP="00007887">
      <w:pPr>
        <w:tabs>
          <w:tab w:val="left" w:pos="360"/>
        </w:tabs>
        <w:jc w:val="both"/>
        <w:rPr>
          <w:sz w:val="24"/>
          <w:szCs w:val="24"/>
        </w:rPr>
      </w:pPr>
      <w:r w:rsidRPr="005B3D08">
        <w:rPr>
          <w:sz w:val="24"/>
          <w:szCs w:val="24"/>
        </w:rPr>
        <w:t>Г.Н. Данилина «Дошкольнику об истории и культуре России»М: «АРКТИ»,  2003</w:t>
      </w:r>
    </w:p>
    <w:p w:rsidR="00007887" w:rsidRPr="005B3D08" w:rsidRDefault="00007887" w:rsidP="00007887">
      <w:pPr>
        <w:tabs>
          <w:tab w:val="left" w:pos="360"/>
        </w:tabs>
        <w:jc w:val="both"/>
        <w:rPr>
          <w:sz w:val="24"/>
          <w:szCs w:val="24"/>
        </w:rPr>
      </w:pPr>
      <w:r w:rsidRPr="005B3D08">
        <w:rPr>
          <w:sz w:val="24"/>
          <w:szCs w:val="24"/>
        </w:rPr>
        <w:t>И.А. Агапова, М.А. Давыдова «Беседы о великих соотечественниках» М: ТЦ «Сфера», 2005</w:t>
      </w:r>
    </w:p>
    <w:p w:rsidR="00007887" w:rsidRPr="005B3D08" w:rsidRDefault="00007887" w:rsidP="00007887">
      <w:pPr>
        <w:tabs>
          <w:tab w:val="left" w:pos="360"/>
        </w:tabs>
        <w:jc w:val="both"/>
        <w:rPr>
          <w:sz w:val="24"/>
          <w:szCs w:val="24"/>
        </w:rPr>
      </w:pPr>
      <w:r w:rsidRPr="005B3D08">
        <w:rPr>
          <w:sz w:val="24"/>
          <w:szCs w:val="24"/>
        </w:rPr>
        <w:t>В.Н. Вишневская «Свет Руси» программа духовно – патриотического воспитания детей 5-7 лет М: АРКТИ,  2004</w:t>
      </w:r>
    </w:p>
    <w:p w:rsidR="00007887" w:rsidRPr="005B3D08" w:rsidRDefault="00007887" w:rsidP="00007887">
      <w:pPr>
        <w:tabs>
          <w:tab w:val="left" w:pos="360"/>
        </w:tabs>
        <w:jc w:val="both"/>
        <w:rPr>
          <w:sz w:val="24"/>
          <w:szCs w:val="24"/>
        </w:rPr>
      </w:pPr>
      <w:r w:rsidRPr="005B3D08">
        <w:rPr>
          <w:sz w:val="24"/>
          <w:szCs w:val="24"/>
        </w:rPr>
        <w:t>Л.А. Кондрыкинская «Дошкольникам о защитниках Отечества» ООО ТЦ «СФЕРА», 2006</w:t>
      </w:r>
    </w:p>
    <w:p w:rsidR="00007887" w:rsidRPr="005B3D08" w:rsidRDefault="00007887" w:rsidP="00007887">
      <w:pPr>
        <w:tabs>
          <w:tab w:val="left" w:pos="360"/>
        </w:tabs>
        <w:jc w:val="both"/>
        <w:rPr>
          <w:sz w:val="24"/>
          <w:szCs w:val="24"/>
        </w:rPr>
      </w:pPr>
      <w:r w:rsidRPr="005B3D08">
        <w:rPr>
          <w:sz w:val="24"/>
          <w:szCs w:val="24"/>
        </w:rPr>
        <w:t>П.Шаров. «Они защищали Отечество» Спасск, 2005</w:t>
      </w:r>
    </w:p>
    <w:p w:rsidR="00007887" w:rsidRPr="005B3D08" w:rsidRDefault="00007887" w:rsidP="00007887">
      <w:pPr>
        <w:tabs>
          <w:tab w:val="left" w:pos="360"/>
        </w:tabs>
        <w:jc w:val="both"/>
        <w:rPr>
          <w:sz w:val="24"/>
          <w:szCs w:val="24"/>
        </w:rPr>
      </w:pPr>
      <w:r w:rsidRPr="005B3D08">
        <w:rPr>
          <w:sz w:val="24"/>
          <w:szCs w:val="24"/>
        </w:rPr>
        <w:t>С. Голицин «Сказание о Евпатии Коловрате» М: « Малыш», 1987</w:t>
      </w:r>
    </w:p>
    <w:p w:rsidR="00007887" w:rsidRPr="005B3D08" w:rsidRDefault="00007887" w:rsidP="00007887">
      <w:pPr>
        <w:tabs>
          <w:tab w:val="left" w:pos="360"/>
        </w:tabs>
        <w:jc w:val="both"/>
        <w:rPr>
          <w:sz w:val="24"/>
          <w:szCs w:val="24"/>
        </w:rPr>
      </w:pPr>
      <w:r w:rsidRPr="005B3D08">
        <w:rPr>
          <w:sz w:val="24"/>
          <w:szCs w:val="24"/>
        </w:rPr>
        <w:t>М.А. Авдонина «Энциклопедия животных»: М ИД « Эксмо», 2007</w:t>
      </w:r>
    </w:p>
    <w:p w:rsidR="00007887" w:rsidRPr="005B3D08" w:rsidRDefault="00007887" w:rsidP="00007887">
      <w:pPr>
        <w:tabs>
          <w:tab w:val="left" w:pos="360"/>
        </w:tabs>
        <w:jc w:val="both"/>
        <w:rPr>
          <w:sz w:val="24"/>
          <w:szCs w:val="24"/>
        </w:rPr>
      </w:pPr>
      <w:r w:rsidRPr="005B3D08">
        <w:rPr>
          <w:sz w:val="24"/>
          <w:szCs w:val="24"/>
        </w:rPr>
        <w:lastRenderedPageBreak/>
        <w:t>Н.В.Коломина «Воспитание основ экологической культуры в детском саду» М: «АРКТИ», 2004</w:t>
      </w:r>
    </w:p>
    <w:p w:rsidR="00007887" w:rsidRPr="005B3D08" w:rsidRDefault="00007887" w:rsidP="00007887">
      <w:pPr>
        <w:tabs>
          <w:tab w:val="left" w:pos="360"/>
        </w:tabs>
        <w:jc w:val="both"/>
        <w:rPr>
          <w:sz w:val="24"/>
          <w:szCs w:val="24"/>
        </w:rPr>
      </w:pPr>
      <w:r w:rsidRPr="005B3D08">
        <w:rPr>
          <w:sz w:val="24"/>
          <w:szCs w:val="24"/>
        </w:rPr>
        <w:t>Л.Н. Прохорова «Экологическое воспитание дошкольников» М: «АРКТИ», 2004</w:t>
      </w:r>
    </w:p>
    <w:p w:rsidR="00007887" w:rsidRPr="005B3D08" w:rsidRDefault="00007887" w:rsidP="00007887">
      <w:pPr>
        <w:tabs>
          <w:tab w:val="left" w:pos="360"/>
        </w:tabs>
        <w:jc w:val="both"/>
        <w:rPr>
          <w:sz w:val="24"/>
          <w:szCs w:val="24"/>
        </w:rPr>
      </w:pPr>
      <w:r w:rsidRPr="005B3D08">
        <w:rPr>
          <w:sz w:val="24"/>
          <w:szCs w:val="24"/>
        </w:rPr>
        <w:t>Л.Г.Горькова «Сценарии экологических занятий по воспитанию дошкольников» М: «Вако», 2005</w:t>
      </w:r>
    </w:p>
    <w:p w:rsidR="00007887" w:rsidRPr="005B3D08" w:rsidRDefault="00007887" w:rsidP="00007887">
      <w:pPr>
        <w:tabs>
          <w:tab w:val="left" w:pos="360"/>
        </w:tabs>
        <w:jc w:val="both"/>
        <w:rPr>
          <w:sz w:val="24"/>
          <w:szCs w:val="24"/>
        </w:rPr>
      </w:pPr>
      <w:r w:rsidRPr="005B3D08">
        <w:rPr>
          <w:sz w:val="24"/>
          <w:szCs w:val="24"/>
        </w:rPr>
        <w:t>М.В.Казакова «Природно–заповедный фонд Рязанской области» Рязань: «Русское слово», 2004</w:t>
      </w:r>
    </w:p>
    <w:p w:rsidR="00007887" w:rsidRPr="005B3D08" w:rsidRDefault="00007887" w:rsidP="00007887">
      <w:pPr>
        <w:tabs>
          <w:tab w:val="left" w:pos="360"/>
        </w:tabs>
        <w:jc w:val="both"/>
        <w:rPr>
          <w:sz w:val="24"/>
          <w:szCs w:val="24"/>
        </w:rPr>
      </w:pPr>
      <w:r w:rsidRPr="005B3D08">
        <w:rPr>
          <w:sz w:val="24"/>
          <w:szCs w:val="24"/>
        </w:rPr>
        <w:t xml:space="preserve"> «Рязанский край душа России» И. «Пресса», 2003</w:t>
      </w:r>
    </w:p>
    <w:p w:rsidR="00007887" w:rsidRPr="005B3D08" w:rsidRDefault="00007887" w:rsidP="00007887">
      <w:pPr>
        <w:tabs>
          <w:tab w:val="left" w:pos="360"/>
        </w:tabs>
        <w:jc w:val="both"/>
        <w:rPr>
          <w:sz w:val="24"/>
          <w:szCs w:val="24"/>
        </w:rPr>
      </w:pPr>
      <w:r w:rsidRPr="005B3D08">
        <w:rPr>
          <w:sz w:val="24"/>
          <w:szCs w:val="24"/>
        </w:rPr>
        <w:t>«Древний Спасск: дорога  в будущее» «РИД», 2009.</w:t>
      </w:r>
    </w:p>
    <w:p w:rsidR="00007887" w:rsidRPr="005B3D08" w:rsidRDefault="00007887" w:rsidP="00007887">
      <w:pPr>
        <w:tabs>
          <w:tab w:val="left" w:pos="360"/>
        </w:tabs>
        <w:jc w:val="both"/>
        <w:rPr>
          <w:sz w:val="24"/>
          <w:szCs w:val="24"/>
        </w:rPr>
      </w:pPr>
      <w:r w:rsidRPr="005B3D08">
        <w:rPr>
          <w:sz w:val="24"/>
          <w:szCs w:val="24"/>
        </w:rPr>
        <w:t>Стихи и рассказы местных авторов.</w:t>
      </w:r>
    </w:p>
    <w:p w:rsidR="00007887" w:rsidRPr="005B3D08" w:rsidRDefault="00007887" w:rsidP="00007887">
      <w:pPr>
        <w:tabs>
          <w:tab w:val="left" w:pos="360"/>
        </w:tabs>
        <w:jc w:val="both"/>
        <w:rPr>
          <w:sz w:val="24"/>
          <w:szCs w:val="24"/>
        </w:rPr>
      </w:pPr>
      <w:r w:rsidRPr="005B3D08">
        <w:rPr>
          <w:sz w:val="24"/>
          <w:szCs w:val="24"/>
        </w:rPr>
        <w:t>Н.А. Ветлугина «Музыкальные занятия в детском саду» М: «Просвещение», 1984</w:t>
      </w:r>
    </w:p>
    <w:p w:rsidR="00007887" w:rsidRPr="005B3D08" w:rsidRDefault="00007887" w:rsidP="00007887">
      <w:pPr>
        <w:tabs>
          <w:tab w:val="left" w:pos="360"/>
        </w:tabs>
        <w:jc w:val="both"/>
        <w:rPr>
          <w:sz w:val="24"/>
          <w:szCs w:val="24"/>
        </w:rPr>
      </w:pPr>
      <w:r w:rsidRPr="005B3D08">
        <w:rPr>
          <w:sz w:val="24"/>
          <w:szCs w:val="24"/>
        </w:rPr>
        <w:t>Ю.Ананьев.  «Венчальный свет» - цикл патриотических песен для слушания детей старшего возраста. Музыкальные произведения Н.Ибрагимова, А. Ермакова.</w:t>
      </w:r>
    </w:p>
    <w:p w:rsidR="00007887" w:rsidRPr="005B3D08" w:rsidRDefault="00007887" w:rsidP="00007887">
      <w:pPr>
        <w:tabs>
          <w:tab w:val="left" w:pos="360"/>
        </w:tabs>
        <w:jc w:val="both"/>
        <w:rPr>
          <w:sz w:val="24"/>
          <w:szCs w:val="24"/>
        </w:rPr>
      </w:pPr>
      <w:r w:rsidRPr="005B3D08">
        <w:rPr>
          <w:sz w:val="24"/>
          <w:szCs w:val="24"/>
        </w:rPr>
        <w:t>Учебные издания  «Искусство детям. Основы народного и декоративно – прикладного искусства» М: «Мозаика – Синтез» 2007</w:t>
      </w:r>
    </w:p>
    <w:p w:rsidR="00007887" w:rsidRPr="005B3D08" w:rsidRDefault="00007887" w:rsidP="00007887">
      <w:pPr>
        <w:tabs>
          <w:tab w:val="left" w:pos="360"/>
        </w:tabs>
        <w:jc w:val="both"/>
        <w:rPr>
          <w:sz w:val="24"/>
          <w:szCs w:val="24"/>
        </w:rPr>
      </w:pPr>
      <w:r w:rsidRPr="005B3D08">
        <w:rPr>
          <w:sz w:val="24"/>
          <w:szCs w:val="24"/>
        </w:rPr>
        <w:t>М.А. Некрасова «Современное народное искусство» Ленинград «Художник РСФСР», 1980</w:t>
      </w:r>
    </w:p>
    <w:p w:rsidR="00007887" w:rsidRPr="005B3D08" w:rsidRDefault="00007887" w:rsidP="00007887">
      <w:pPr>
        <w:tabs>
          <w:tab w:val="left" w:pos="360"/>
        </w:tabs>
        <w:jc w:val="both"/>
        <w:rPr>
          <w:sz w:val="24"/>
          <w:szCs w:val="24"/>
        </w:rPr>
      </w:pPr>
      <w:r w:rsidRPr="005B3D08">
        <w:rPr>
          <w:sz w:val="24"/>
          <w:szCs w:val="24"/>
        </w:rPr>
        <w:t>«Рязанский край душа России» И. «Пресса», 2003</w:t>
      </w:r>
    </w:p>
    <w:p w:rsidR="00007887" w:rsidRPr="005B3D08" w:rsidRDefault="00007887" w:rsidP="00007887">
      <w:pPr>
        <w:tabs>
          <w:tab w:val="left" w:pos="360"/>
        </w:tabs>
        <w:jc w:val="both"/>
        <w:rPr>
          <w:sz w:val="24"/>
          <w:szCs w:val="24"/>
        </w:rPr>
      </w:pPr>
      <w:r w:rsidRPr="005B3D08">
        <w:rPr>
          <w:sz w:val="24"/>
          <w:szCs w:val="24"/>
        </w:rPr>
        <w:t>Г.Н. Данилина «Дошкольнику об истории и культуре России»М: «АРКТИ»,  2003</w:t>
      </w:r>
    </w:p>
    <w:p w:rsidR="00007887" w:rsidRPr="005B3D08" w:rsidRDefault="00007887" w:rsidP="00007887">
      <w:pPr>
        <w:tabs>
          <w:tab w:val="left" w:pos="360"/>
        </w:tabs>
        <w:jc w:val="both"/>
        <w:rPr>
          <w:sz w:val="24"/>
          <w:szCs w:val="24"/>
        </w:rPr>
      </w:pPr>
      <w:r w:rsidRPr="005B3D08">
        <w:rPr>
          <w:sz w:val="24"/>
          <w:szCs w:val="24"/>
        </w:rPr>
        <w:t>Л. Александрова «Русь страна городов» М: «Школьная пресса», 2001</w:t>
      </w:r>
    </w:p>
    <w:p w:rsidR="00007887" w:rsidRPr="005B3D08" w:rsidRDefault="00007887" w:rsidP="00007887">
      <w:pPr>
        <w:tabs>
          <w:tab w:val="left" w:pos="360"/>
        </w:tabs>
        <w:jc w:val="both"/>
        <w:rPr>
          <w:sz w:val="24"/>
          <w:szCs w:val="24"/>
        </w:rPr>
      </w:pPr>
      <w:r w:rsidRPr="005B3D08">
        <w:rPr>
          <w:sz w:val="24"/>
          <w:szCs w:val="24"/>
        </w:rPr>
        <w:t>В.Петрухин, А.Торопцев «От Руси к России. Истоки России» М: «РОСМЕН», 2003</w:t>
      </w:r>
    </w:p>
    <w:p w:rsidR="00007887" w:rsidRPr="005B3D08" w:rsidRDefault="00007887" w:rsidP="00007887">
      <w:pPr>
        <w:tabs>
          <w:tab w:val="left" w:pos="360"/>
        </w:tabs>
        <w:jc w:val="both"/>
        <w:rPr>
          <w:sz w:val="24"/>
          <w:szCs w:val="24"/>
        </w:rPr>
      </w:pPr>
      <w:r w:rsidRPr="005B3D08">
        <w:rPr>
          <w:sz w:val="24"/>
          <w:szCs w:val="24"/>
        </w:rPr>
        <w:t>С.Михалков «Моя Родина Россия» М: «ОЛМА – ПРЕСС», 2005</w:t>
      </w:r>
    </w:p>
    <w:p w:rsidR="00007887" w:rsidRPr="005B3D08" w:rsidRDefault="00007887" w:rsidP="00007887">
      <w:pPr>
        <w:tabs>
          <w:tab w:val="left" w:pos="360"/>
        </w:tabs>
        <w:jc w:val="both"/>
        <w:rPr>
          <w:sz w:val="24"/>
          <w:szCs w:val="24"/>
        </w:rPr>
      </w:pPr>
      <w:r w:rsidRPr="005B3D08">
        <w:rPr>
          <w:sz w:val="24"/>
          <w:szCs w:val="24"/>
        </w:rPr>
        <w:t>Г.Н. Данилина «Дошкольнику об истории и культуре России» М: «АРКТИ»,  2003</w:t>
      </w:r>
    </w:p>
    <w:p w:rsidR="00007887" w:rsidRPr="005B3D08" w:rsidRDefault="00007887" w:rsidP="00007887">
      <w:pPr>
        <w:tabs>
          <w:tab w:val="left" w:pos="360"/>
        </w:tabs>
        <w:jc w:val="both"/>
        <w:rPr>
          <w:sz w:val="24"/>
          <w:szCs w:val="24"/>
        </w:rPr>
      </w:pPr>
      <w:r w:rsidRPr="005B3D08">
        <w:rPr>
          <w:sz w:val="24"/>
          <w:szCs w:val="24"/>
        </w:rPr>
        <w:t>М.Ф Литвинова «Русские народные игры» Методические рекомендации к подборке игр Рязанского края М: «Просвещение», 1986</w:t>
      </w:r>
    </w:p>
    <w:p w:rsidR="00007887" w:rsidRPr="005B3D08" w:rsidRDefault="00007887" w:rsidP="00007887">
      <w:pPr>
        <w:tabs>
          <w:tab w:val="left" w:pos="360"/>
        </w:tabs>
        <w:jc w:val="both"/>
        <w:rPr>
          <w:sz w:val="24"/>
          <w:szCs w:val="24"/>
        </w:rPr>
      </w:pPr>
      <w:r w:rsidRPr="005B3D08">
        <w:rPr>
          <w:sz w:val="24"/>
          <w:szCs w:val="24"/>
        </w:rPr>
        <w:t>Народные игры Рязанщины.</w:t>
      </w:r>
    </w:p>
    <w:p w:rsidR="00007887" w:rsidRPr="005B3D08" w:rsidRDefault="00007887" w:rsidP="00007887">
      <w:pPr>
        <w:tabs>
          <w:tab w:val="left" w:pos="360"/>
        </w:tabs>
        <w:jc w:val="both"/>
        <w:rPr>
          <w:sz w:val="24"/>
          <w:szCs w:val="24"/>
        </w:rPr>
      </w:pPr>
      <w:r w:rsidRPr="005B3D08">
        <w:rPr>
          <w:sz w:val="24"/>
          <w:szCs w:val="24"/>
        </w:rPr>
        <w:t>Публикации, произведения местных авторов</w:t>
      </w:r>
    </w:p>
    <w:p w:rsidR="00007887" w:rsidRPr="005B3D08" w:rsidRDefault="00007887" w:rsidP="00007887">
      <w:pPr>
        <w:pStyle w:val="a7"/>
        <w:ind w:left="0"/>
        <w:jc w:val="both"/>
        <w:rPr>
          <w:b/>
          <w:sz w:val="24"/>
          <w:szCs w:val="24"/>
        </w:rPr>
      </w:pPr>
      <w:r>
        <w:rPr>
          <w:b/>
          <w:sz w:val="24"/>
          <w:szCs w:val="24"/>
        </w:rPr>
        <w:t>Интернет ресурсы</w:t>
      </w:r>
    </w:p>
    <w:p w:rsidR="00007887" w:rsidRDefault="00007887" w:rsidP="00007887"/>
    <w:p w:rsidR="00007887" w:rsidRDefault="00007887" w:rsidP="00942E0A">
      <w:pPr>
        <w:shd w:val="clear" w:color="auto" w:fill="FFFFFF"/>
        <w:spacing w:line="276" w:lineRule="auto"/>
        <w:ind w:firstLine="708"/>
        <w:jc w:val="both"/>
        <w:rPr>
          <w:b/>
          <w:bCs/>
          <w:sz w:val="28"/>
          <w:szCs w:val="28"/>
        </w:rPr>
      </w:pPr>
    </w:p>
    <w:sectPr w:rsidR="00007887" w:rsidSect="00217CDC">
      <w:footerReference w:type="even" r:id="rId68"/>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A89" w:rsidRDefault="00467A89">
      <w:r>
        <w:separator/>
      </w:r>
    </w:p>
  </w:endnote>
  <w:endnote w:type="continuationSeparator" w:id="1">
    <w:p w:rsidR="00467A89" w:rsidRDefault="00467A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F9" w:rsidRDefault="005E06F9">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F9" w:rsidRDefault="005E06F9">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F9" w:rsidRDefault="00400386" w:rsidP="00C17655">
    <w:pPr>
      <w:pStyle w:val="ab"/>
      <w:framePr w:wrap="around" w:vAnchor="text" w:hAnchor="margin" w:xAlign="center" w:y="1"/>
      <w:rPr>
        <w:rStyle w:val="af8"/>
      </w:rPr>
    </w:pPr>
    <w:r>
      <w:rPr>
        <w:rStyle w:val="af8"/>
      </w:rPr>
      <w:fldChar w:fldCharType="begin"/>
    </w:r>
    <w:r w:rsidR="005E06F9">
      <w:rPr>
        <w:rStyle w:val="af8"/>
      </w:rPr>
      <w:instrText xml:space="preserve">PAGE  </w:instrText>
    </w:r>
    <w:r>
      <w:rPr>
        <w:rStyle w:val="af8"/>
      </w:rPr>
      <w:fldChar w:fldCharType="end"/>
    </w:r>
  </w:p>
  <w:p w:rsidR="005E06F9" w:rsidRDefault="005E06F9" w:rsidP="00C17655">
    <w:pPr>
      <w:pStyle w:val="ab"/>
      <w:ind w:right="360"/>
    </w:pPr>
  </w:p>
  <w:p w:rsidR="005E06F9" w:rsidRDefault="005E06F9"/>
  <w:p w:rsidR="005E06F9" w:rsidRDefault="005E06F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F9" w:rsidRDefault="00400386" w:rsidP="00870394">
    <w:pPr>
      <w:pStyle w:val="ab"/>
      <w:framePr w:wrap="around" w:vAnchor="text" w:hAnchor="margin" w:xAlign="right" w:y="1"/>
      <w:rPr>
        <w:rStyle w:val="af8"/>
      </w:rPr>
    </w:pPr>
    <w:r>
      <w:rPr>
        <w:rStyle w:val="af8"/>
      </w:rPr>
      <w:fldChar w:fldCharType="begin"/>
    </w:r>
    <w:r w:rsidR="005E06F9">
      <w:rPr>
        <w:rStyle w:val="af8"/>
      </w:rPr>
      <w:instrText xml:space="preserve">PAGE  </w:instrText>
    </w:r>
    <w:r>
      <w:rPr>
        <w:rStyle w:val="af8"/>
      </w:rPr>
      <w:fldChar w:fldCharType="end"/>
    </w:r>
  </w:p>
  <w:p w:rsidR="005E06F9" w:rsidRDefault="005E06F9" w:rsidP="00870394">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F9" w:rsidRDefault="00400386" w:rsidP="00870394">
    <w:pPr>
      <w:pStyle w:val="ab"/>
      <w:framePr w:wrap="around" w:vAnchor="text" w:hAnchor="margin" w:xAlign="right" w:y="1"/>
      <w:rPr>
        <w:rStyle w:val="af8"/>
      </w:rPr>
    </w:pPr>
    <w:r>
      <w:rPr>
        <w:rStyle w:val="af8"/>
      </w:rPr>
      <w:fldChar w:fldCharType="begin"/>
    </w:r>
    <w:r w:rsidR="005E06F9">
      <w:rPr>
        <w:rStyle w:val="af8"/>
      </w:rPr>
      <w:instrText xml:space="preserve">PAGE  </w:instrText>
    </w:r>
    <w:r>
      <w:rPr>
        <w:rStyle w:val="af8"/>
      </w:rPr>
      <w:fldChar w:fldCharType="separate"/>
    </w:r>
    <w:r w:rsidR="007E6EFF">
      <w:rPr>
        <w:rStyle w:val="af8"/>
        <w:noProof/>
      </w:rPr>
      <w:t>235</w:t>
    </w:r>
    <w:r>
      <w:rPr>
        <w:rStyle w:val="af8"/>
      </w:rPr>
      <w:fldChar w:fldCharType="end"/>
    </w:r>
  </w:p>
  <w:p w:rsidR="005E06F9" w:rsidRDefault="005E06F9" w:rsidP="00870394">
    <w:pPr>
      <w:pStyle w:val="a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F9" w:rsidRDefault="00400386" w:rsidP="00C17655">
    <w:pPr>
      <w:pStyle w:val="ab"/>
      <w:framePr w:wrap="around" w:vAnchor="text" w:hAnchor="margin" w:xAlign="center" w:y="1"/>
      <w:rPr>
        <w:rStyle w:val="af8"/>
      </w:rPr>
    </w:pPr>
    <w:r>
      <w:rPr>
        <w:rStyle w:val="af8"/>
      </w:rPr>
      <w:fldChar w:fldCharType="begin"/>
    </w:r>
    <w:r w:rsidR="005E06F9">
      <w:rPr>
        <w:rStyle w:val="af8"/>
      </w:rPr>
      <w:instrText xml:space="preserve">PAGE  </w:instrText>
    </w:r>
    <w:r>
      <w:rPr>
        <w:rStyle w:val="af8"/>
      </w:rPr>
      <w:fldChar w:fldCharType="end"/>
    </w:r>
  </w:p>
  <w:p w:rsidR="005E06F9" w:rsidRDefault="005E06F9" w:rsidP="00C17655">
    <w:pPr>
      <w:pStyle w:val="ab"/>
      <w:ind w:right="360"/>
    </w:pPr>
  </w:p>
  <w:p w:rsidR="005E06F9" w:rsidRDefault="005E06F9"/>
  <w:p w:rsidR="005E06F9" w:rsidRDefault="005E06F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A89" w:rsidRDefault="00467A89">
      <w:r>
        <w:separator/>
      </w:r>
    </w:p>
  </w:footnote>
  <w:footnote w:type="continuationSeparator" w:id="1">
    <w:p w:rsidR="00467A89" w:rsidRDefault="00467A89">
      <w:r>
        <w:continuationSeparator/>
      </w:r>
    </w:p>
  </w:footnote>
  <w:footnote w:id="2">
    <w:p w:rsidR="005E06F9" w:rsidRPr="00DC61EF" w:rsidRDefault="005E06F9">
      <w:pPr>
        <w:pStyle w:val="af4"/>
        <w:rPr>
          <w:rFonts w:ascii="Times New Roman" w:hAnsi="Times New Roman" w:cs="Times New Roman"/>
        </w:rPr>
      </w:pPr>
      <w:r w:rsidRPr="00DC61EF">
        <w:rPr>
          <w:rStyle w:val="af6"/>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3">
    <w:p w:rsidR="005E06F9" w:rsidRPr="001778EA" w:rsidRDefault="005E06F9">
      <w:pPr>
        <w:pStyle w:val="af4"/>
        <w:rPr>
          <w:rFonts w:ascii="Times New Roman" w:hAnsi="Times New Roman" w:cs="Times New Roman"/>
        </w:rPr>
      </w:pPr>
      <w:r w:rsidRPr="00DC61EF">
        <w:rPr>
          <w:rStyle w:val="af6"/>
          <w:rFonts w:ascii="Times New Roman" w:hAnsi="Times New Roman" w:cs="Times New Roman"/>
        </w:rPr>
        <w:footnoteRef/>
      </w:r>
      <w:r>
        <w:rPr>
          <w:rFonts w:ascii="Times New Roman" w:hAnsi="Times New Roman" w:cs="Times New Roman"/>
        </w:rPr>
        <w:t>Там же</w:t>
      </w:r>
    </w:p>
  </w:footnote>
  <w:footnote w:id="4">
    <w:p w:rsidR="005E06F9" w:rsidRPr="00DB5983" w:rsidRDefault="005E06F9" w:rsidP="00DB5983">
      <w:pPr>
        <w:pStyle w:val="af2"/>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5E06F9" w:rsidRPr="00430E17" w:rsidRDefault="005E06F9" w:rsidP="001C56B5">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6">
    <w:p w:rsidR="005E06F9" w:rsidRPr="006F353B" w:rsidRDefault="005E06F9" w:rsidP="00BB1E02">
      <w:pPr>
        <w:pStyle w:val="af2"/>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7">
    <w:p w:rsidR="005E06F9" w:rsidRPr="00BB1E02" w:rsidRDefault="005E06F9"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5E06F9" w:rsidRPr="00BB1E02" w:rsidRDefault="005E06F9"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9">
    <w:p w:rsidR="005E06F9" w:rsidRPr="00C01EBB" w:rsidRDefault="005E06F9" w:rsidP="00C01EBB">
      <w:pPr>
        <w:adjustRightInd w:val="0"/>
        <w:ind w:right="-1"/>
        <w:rPr>
          <w:b/>
          <w:bCs/>
          <w:kern w:val="1"/>
          <w:sz w:val="20"/>
          <w:szCs w:val="20"/>
        </w:rPr>
      </w:pPr>
      <w:r>
        <w:rPr>
          <w:rStyle w:val="af6"/>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5E06F9" w:rsidRDefault="005E06F9">
      <w:pPr>
        <w:pStyle w:val="af4"/>
      </w:pPr>
    </w:p>
  </w:footnote>
  <w:footnote w:id="10">
    <w:p w:rsidR="005E06F9" w:rsidRPr="00511BC7" w:rsidRDefault="005E06F9" w:rsidP="00F259E7">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1">
    <w:p w:rsidR="005E06F9" w:rsidRPr="00511BC7" w:rsidRDefault="005E06F9" w:rsidP="00F259E7">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5E06F9" w:rsidRPr="00511BC7" w:rsidRDefault="005E06F9" w:rsidP="00F259E7">
      <w:pPr>
        <w:pStyle w:val="af2"/>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3">
    <w:p w:rsidR="005E06F9" w:rsidRPr="00C01EBB" w:rsidRDefault="005E06F9" w:rsidP="00304AB3">
      <w:pPr>
        <w:adjustRightInd w:val="0"/>
        <w:ind w:right="-1"/>
        <w:rPr>
          <w:b/>
          <w:bCs/>
          <w:kern w:val="1"/>
          <w:sz w:val="20"/>
          <w:szCs w:val="20"/>
        </w:rPr>
      </w:pPr>
      <w:r>
        <w:rPr>
          <w:rStyle w:val="af6"/>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5E06F9" w:rsidRDefault="005E06F9" w:rsidP="00304AB3">
      <w:pPr>
        <w:pStyle w:val="af4"/>
      </w:pPr>
    </w:p>
  </w:footnote>
  <w:footnote w:id="14">
    <w:p w:rsidR="005E06F9" w:rsidRPr="00776CEB" w:rsidRDefault="005E06F9"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5E06F9" w:rsidRDefault="005E06F9" w:rsidP="00724E7A">
      <w:pPr>
        <w:pStyle w:val="Snoska"/>
      </w:pPr>
    </w:p>
  </w:footnote>
  <w:footnote w:id="15">
    <w:p w:rsidR="005E06F9" w:rsidRPr="00724E7A" w:rsidRDefault="005E06F9" w:rsidP="00724E7A">
      <w:pPr>
        <w:pStyle w:val="af4"/>
        <w:rPr>
          <w:rFonts w:ascii="Times New Roman" w:hAnsi="Times New Roman" w:cs="Times New Roman"/>
        </w:rPr>
      </w:pPr>
      <w:r w:rsidRPr="00724E7A">
        <w:rPr>
          <w:rStyle w:val="af6"/>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rsidR="005E06F9" w:rsidRPr="00724E7A" w:rsidRDefault="005E06F9" w:rsidP="00724E7A">
      <w:pPr>
        <w:pStyle w:val="af4"/>
        <w:rPr>
          <w:rFonts w:ascii="Times New Roman" w:hAnsi="Times New Roman" w:cs="Times New Roman"/>
        </w:rPr>
      </w:pPr>
      <w:r w:rsidRPr="00724E7A">
        <w:rPr>
          <w:rStyle w:val="af6"/>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F9" w:rsidRDefault="005E06F9">
    <w:pPr>
      <w:pStyle w:val="a9"/>
      <w:jc w:val="center"/>
    </w:pPr>
  </w:p>
  <w:sdt>
    <w:sdtPr>
      <w:id w:val="-1679028022"/>
      <w:docPartObj>
        <w:docPartGallery w:val="Page Numbers (Top of Page)"/>
        <w:docPartUnique/>
      </w:docPartObj>
    </w:sdtPr>
    <w:sdtEndPr>
      <w:rPr>
        <w:sz w:val="20"/>
        <w:szCs w:val="20"/>
      </w:rPr>
    </w:sdtEndPr>
    <w:sdtContent>
      <w:p w:rsidR="005E06F9" w:rsidRPr="00B11B56" w:rsidRDefault="00400386">
        <w:pPr>
          <w:pStyle w:val="a9"/>
          <w:jc w:val="center"/>
          <w:rPr>
            <w:sz w:val="20"/>
            <w:szCs w:val="20"/>
          </w:rPr>
        </w:pPr>
        <w:r w:rsidRPr="00B11B56">
          <w:rPr>
            <w:sz w:val="20"/>
            <w:szCs w:val="20"/>
          </w:rPr>
          <w:fldChar w:fldCharType="begin"/>
        </w:r>
        <w:r w:rsidR="005E06F9" w:rsidRPr="00B11B56">
          <w:rPr>
            <w:sz w:val="20"/>
            <w:szCs w:val="20"/>
          </w:rPr>
          <w:instrText>PAGE   \* MERGEFORMAT</w:instrText>
        </w:r>
        <w:r w:rsidRPr="00B11B56">
          <w:rPr>
            <w:sz w:val="20"/>
            <w:szCs w:val="20"/>
          </w:rPr>
          <w:fldChar w:fldCharType="separate"/>
        </w:r>
        <w:r w:rsidR="007E6EFF">
          <w:rPr>
            <w:noProof/>
            <w:sz w:val="20"/>
            <w:szCs w:val="20"/>
          </w:rPr>
          <w:t>6</w:t>
        </w:r>
        <w:r w:rsidRPr="00B11B56">
          <w:rPr>
            <w:sz w:val="20"/>
            <w:szCs w:val="20"/>
          </w:rPr>
          <w:fldChar w:fldCharType="end"/>
        </w:r>
      </w:p>
    </w:sdtContent>
  </w:sdt>
  <w:p w:rsidR="005E06F9" w:rsidRDefault="005E06F9">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4">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6">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7">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8">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9">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2">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3">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EAD24B9"/>
    <w:multiLevelType w:val="hybridMultilevel"/>
    <w:tmpl w:val="04741F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4680C3C"/>
    <w:multiLevelType w:val="hybridMultilevel"/>
    <w:tmpl w:val="B41C37A4"/>
    <w:lvl w:ilvl="0" w:tplc="0419000F">
      <w:start w:val="1"/>
      <w:numFmt w:val="decimal"/>
      <w:lvlText w:val="%1."/>
      <w:lvlJc w:val="left"/>
      <w:pPr>
        <w:ind w:left="748" w:hanging="360"/>
      </w:p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9">
    <w:nsid w:val="14E36E08"/>
    <w:multiLevelType w:val="hybridMultilevel"/>
    <w:tmpl w:val="1316A8C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5C37FAD"/>
    <w:multiLevelType w:val="hybridMultilevel"/>
    <w:tmpl w:val="D182026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CAD5AAD"/>
    <w:multiLevelType w:val="hybridMultilevel"/>
    <w:tmpl w:val="D1684316"/>
    <w:lvl w:ilvl="0" w:tplc="BFA0F3A0">
      <w:start w:val="1"/>
      <w:numFmt w:val="decimal"/>
      <w:lvlText w:val="%1."/>
      <w:lvlJc w:val="left"/>
      <w:pPr>
        <w:ind w:left="720" w:hanging="360"/>
      </w:pPr>
      <w:rPr>
        <w:rFonts w:ascii="Times New Roman" w:hAnsi="Times New Roman" w:hint="default"/>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4">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EA27019"/>
    <w:multiLevelType w:val="hybridMultilevel"/>
    <w:tmpl w:val="7584D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31F0313"/>
    <w:multiLevelType w:val="hybridMultilevel"/>
    <w:tmpl w:val="588E9D5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3C74ECD"/>
    <w:multiLevelType w:val="hybridMultilevel"/>
    <w:tmpl w:val="A252C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1">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162"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2">
    <w:nsid w:val="39AA00DD"/>
    <w:multiLevelType w:val="hybridMultilevel"/>
    <w:tmpl w:val="B192D8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5">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156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2">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8">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8F240E3"/>
    <w:multiLevelType w:val="hybridMultilevel"/>
    <w:tmpl w:val="3154B51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3">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F7E4BA7"/>
    <w:multiLevelType w:val="hybridMultilevel"/>
    <w:tmpl w:val="FD2E6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9">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64598D"/>
    <w:multiLevelType w:val="hybridMultilevel"/>
    <w:tmpl w:val="65D04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nsid w:val="54737693"/>
    <w:multiLevelType w:val="hybridMultilevel"/>
    <w:tmpl w:val="5F384DD0"/>
    <w:lvl w:ilvl="0" w:tplc="85CC4658">
      <w:start w:val="1"/>
      <w:numFmt w:val="bullet"/>
      <w:lvlText w:val="‒"/>
      <w:lvlJc w:val="left"/>
      <w:pPr>
        <w:ind w:left="79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8975662"/>
    <w:multiLevelType w:val="hybridMultilevel"/>
    <w:tmpl w:val="89E47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7">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1">
    <w:nsid w:val="5C9631DE"/>
    <w:multiLevelType w:val="hybridMultilevel"/>
    <w:tmpl w:val="F4DC3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8">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1">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3">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DAD66B7"/>
    <w:multiLevelType w:val="hybridMultilevel"/>
    <w:tmpl w:val="354C276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E446CAC"/>
    <w:multiLevelType w:val="hybridMultilevel"/>
    <w:tmpl w:val="7666BCDC"/>
    <w:lvl w:ilvl="0" w:tplc="6FD822A8">
      <w:start w:val="1"/>
      <w:numFmt w:val="bullet"/>
      <w:lvlText w:val=""/>
      <w:lvlJc w:val="left"/>
      <w:pPr>
        <w:tabs>
          <w:tab w:val="num" w:pos="643"/>
        </w:tabs>
        <w:ind w:left="643"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5">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9">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2BC6D6A"/>
    <w:multiLevelType w:val="hybridMultilevel"/>
    <w:tmpl w:val="A1085926"/>
    <w:lvl w:ilvl="0" w:tplc="D14CD124">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6">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9">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8DE2D0C"/>
    <w:multiLevelType w:val="hybridMultilevel"/>
    <w:tmpl w:val="C81A47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FD149D9"/>
    <w:multiLevelType w:val="hybridMultilevel"/>
    <w:tmpl w:val="93A6AF08"/>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4"/>
  </w:num>
  <w:num w:numId="2">
    <w:abstractNumId w:val="236"/>
  </w:num>
  <w:num w:numId="3">
    <w:abstractNumId w:val="187"/>
  </w:num>
  <w:num w:numId="4">
    <w:abstractNumId w:val="19"/>
  </w:num>
  <w:num w:numId="5">
    <w:abstractNumId w:val="225"/>
  </w:num>
  <w:num w:numId="6">
    <w:abstractNumId w:val="158"/>
  </w:num>
  <w:num w:numId="7">
    <w:abstractNumId w:val="190"/>
  </w:num>
  <w:num w:numId="8">
    <w:abstractNumId w:val="96"/>
  </w:num>
  <w:num w:numId="9">
    <w:abstractNumId w:val="129"/>
  </w:num>
  <w:num w:numId="10">
    <w:abstractNumId w:val="109"/>
  </w:num>
  <w:num w:numId="11">
    <w:abstractNumId w:val="54"/>
  </w:num>
  <w:num w:numId="12">
    <w:abstractNumId w:val="238"/>
  </w:num>
  <w:num w:numId="13">
    <w:abstractNumId w:val="163"/>
  </w:num>
  <w:num w:numId="14">
    <w:abstractNumId w:val="136"/>
  </w:num>
  <w:num w:numId="15">
    <w:abstractNumId w:val="82"/>
  </w:num>
  <w:num w:numId="16">
    <w:abstractNumId w:val="65"/>
  </w:num>
  <w:num w:numId="17">
    <w:abstractNumId w:val="180"/>
  </w:num>
  <w:num w:numId="18">
    <w:abstractNumId w:val="146"/>
  </w:num>
  <w:num w:numId="19">
    <w:abstractNumId w:val="105"/>
  </w:num>
  <w:num w:numId="20">
    <w:abstractNumId w:val="168"/>
  </w:num>
  <w:num w:numId="21">
    <w:abstractNumId w:val="57"/>
  </w:num>
  <w:num w:numId="22">
    <w:abstractNumId w:val="83"/>
  </w:num>
  <w:num w:numId="23">
    <w:abstractNumId w:val="239"/>
  </w:num>
  <w:num w:numId="24">
    <w:abstractNumId w:val="203"/>
  </w:num>
  <w:num w:numId="25">
    <w:abstractNumId w:val="14"/>
  </w:num>
  <w:num w:numId="26">
    <w:abstractNumId w:val="231"/>
  </w:num>
  <w:num w:numId="27">
    <w:abstractNumId w:val="84"/>
  </w:num>
  <w:num w:numId="28">
    <w:abstractNumId w:val="36"/>
  </w:num>
  <w:num w:numId="29">
    <w:abstractNumId w:val="108"/>
  </w:num>
  <w:num w:numId="30">
    <w:abstractNumId w:val="35"/>
  </w:num>
  <w:num w:numId="31">
    <w:abstractNumId w:val="234"/>
  </w:num>
  <w:num w:numId="32">
    <w:abstractNumId w:val="201"/>
  </w:num>
  <w:num w:numId="33">
    <w:abstractNumId w:val="192"/>
  </w:num>
  <w:num w:numId="34">
    <w:abstractNumId w:val="27"/>
  </w:num>
  <w:num w:numId="35">
    <w:abstractNumId w:val="33"/>
  </w:num>
  <w:num w:numId="36">
    <w:abstractNumId w:val="90"/>
  </w:num>
  <w:num w:numId="37">
    <w:abstractNumId w:val="78"/>
  </w:num>
  <w:num w:numId="38">
    <w:abstractNumId w:val="25"/>
  </w:num>
  <w:num w:numId="39">
    <w:abstractNumId w:val="40"/>
  </w:num>
  <w:num w:numId="40">
    <w:abstractNumId w:val="161"/>
  </w:num>
  <w:num w:numId="41">
    <w:abstractNumId w:val="164"/>
  </w:num>
  <w:num w:numId="42">
    <w:abstractNumId w:val="156"/>
  </w:num>
  <w:num w:numId="43">
    <w:abstractNumId w:val="74"/>
  </w:num>
  <w:num w:numId="44">
    <w:abstractNumId w:val="61"/>
  </w:num>
  <w:num w:numId="45">
    <w:abstractNumId w:val="56"/>
  </w:num>
  <w:num w:numId="46">
    <w:abstractNumId w:val="175"/>
  </w:num>
  <w:num w:numId="47">
    <w:abstractNumId w:val="9"/>
  </w:num>
  <w:num w:numId="48">
    <w:abstractNumId w:val="188"/>
  </w:num>
  <w:num w:numId="49">
    <w:abstractNumId w:val="16"/>
  </w:num>
  <w:num w:numId="50">
    <w:abstractNumId w:val="38"/>
  </w:num>
  <w:num w:numId="51">
    <w:abstractNumId w:val="52"/>
  </w:num>
  <w:num w:numId="52">
    <w:abstractNumId w:val="119"/>
  </w:num>
  <w:num w:numId="53">
    <w:abstractNumId w:val="43"/>
  </w:num>
  <w:num w:numId="54">
    <w:abstractNumId w:val="232"/>
  </w:num>
  <w:num w:numId="55">
    <w:abstractNumId w:val="64"/>
  </w:num>
  <w:num w:numId="56">
    <w:abstractNumId w:val="59"/>
  </w:num>
  <w:num w:numId="57">
    <w:abstractNumId w:val="165"/>
  </w:num>
  <w:num w:numId="58">
    <w:abstractNumId w:val="221"/>
  </w:num>
  <w:num w:numId="59">
    <w:abstractNumId w:val="205"/>
  </w:num>
  <w:num w:numId="60">
    <w:abstractNumId w:val="68"/>
  </w:num>
  <w:num w:numId="61">
    <w:abstractNumId w:val="195"/>
  </w:num>
  <w:num w:numId="62">
    <w:abstractNumId w:val="122"/>
  </w:num>
  <w:num w:numId="63">
    <w:abstractNumId w:val="85"/>
  </w:num>
  <w:num w:numId="64">
    <w:abstractNumId w:val="212"/>
  </w:num>
  <w:num w:numId="65">
    <w:abstractNumId w:val="219"/>
  </w:num>
  <w:num w:numId="66">
    <w:abstractNumId w:val="121"/>
  </w:num>
  <w:num w:numId="67">
    <w:abstractNumId w:val="178"/>
  </w:num>
  <w:num w:numId="68">
    <w:abstractNumId w:val="31"/>
  </w:num>
  <w:num w:numId="69">
    <w:abstractNumId w:val="115"/>
  </w:num>
  <w:num w:numId="70">
    <w:abstractNumId w:val="215"/>
  </w:num>
  <w:num w:numId="71">
    <w:abstractNumId w:val="182"/>
  </w:num>
  <w:num w:numId="72">
    <w:abstractNumId w:val="208"/>
  </w:num>
  <w:num w:numId="73">
    <w:abstractNumId w:val="204"/>
  </w:num>
  <w:num w:numId="74">
    <w:abstractNumId w:val="183"/>
  </w:num>
  <w:num w:numId="75">
    <w:abstractNumId w:val="174"/>
  </w:num>
  <w:num w:numId="76">
    <w:abstractNumId w:val="45"/>
  </w:num>
  <w:num w:numId="77">
    <w:abstractNumId w:val="167"/>
  </w:num>
  <w:num w:numId="78">
    <w:abstractNumId w:val="206"/>
  </w:num>
  <w:num w:numId="79">
    <w:abstractNumId w:val="202"/>
  </w:num>
  <w:num w:numId="80">
    <w:abstractNumId w:val="81"/>
  </w:num>
  <w:num w:numId="81">
    <w:abstractNumId w:val="22"/>
  </w:num>
  <w:num w:numId="82">
    <w:abstractNumId w:val="194"/>
  </w:num>
  <w:num w:numId="83">
    <w:abstractNumId w:val="63"/>
  </w:num>
  <w:num w:numId="84">
    <w:abstractNumId w:val="218"/>
  </w:num>
  <w:num w:numId="85">
    <w:abstractNumId w:val="126"/>
  </w:num>
  <w:num w:numId="86">
    <w:abstractNumId w:val="46"/>
  </w:num>
  <w:num w:numId="87">
    <w:abstractNumId w:val="197"/>
  </w:num>
  <w:num w:numId="88">
    <w:abstractNumId w:val="199"/>
  </w:num>
  <w:num w:numId="89">
    <w:abstractNumId w:val="210"/>
  </w:num>
  <w:num w:numId="90">
    <w:abstractNumId w:val="125"/>
  </w:num>
  <w:num w:numId="91">
    <w:abstractNumId w:val="243"/>
  </w:num>
  <w:num w:numId="92">
    <w:abstractNumId w:val="23"/>
  </w:num>
  <w:num w:numId="93">
    <w:abstractNumId w:val="15"/>
  </w:num>
  <w:num w:numId="94">
    <w:abstractNumId w:val="58"/>
  </w:num>
  <w:num w:numId="95">
    <w:abstractNumId w:val="138"/>
  </w:num>
  <w:num w:numId="96">
    <w:abstractNumId w:val="88"/>
  </w:num>
  <w:num w:numId="97">
    <w:abstractNumId w:val="233"/>
  </w:num>
  <w:num w:numId="98">
    <w:abstractNumId w:val="213"/>
  </w:num>
  <w:num w:numId="99">
    <w:abstractNumId w:val="13"/>
  </w:num>
  <w:num w:numId="100">
    <w:abstractNumId w:val="124"/>
  </w:num>
  <w:num w:numId="101">
    <w:abstractNumId w:val="18"/>
  </w:num>
  <w:num w:numId="102">
    <w:abstractNumId w:val="24"/>
  </w:num>
  <w:num w:numId="103">
    <w:abstractNumId w:val="193"/>
  </w:num>
  <w:num w:numId="104">
    <w:abstractNumId w:val="100"/>
  </w:num>
  <w:num w:numId="105">
    <w:abstractNumId w:val="153"/>
  </w:num>
  <w:num w:numId="106">
    <w:abstractNumId w:val="154"/>
  </w:num>
  <w:num w:numId="107">
    <w:abstractNumId w:val="17"/>
  </w:num>
  <w:num w:numId="108">
    <w:abstractNumId w:val="222"/>
  </w:num>
  <w:num w:numId="109">
    <w:abstractNumId w:val="196"/>
  </w:num>
  <w:num w:numId="110">
    <w:abstractNumId w:val="91"/>
  </w:num>
  <w:num w:numId="111">
    <w:abstractNumId w:val="12"/>
  </w:num>
  <w:num w:numId="112">
    <w:abstractNumId w:val="71"/>
  </w:num>
  <w:num w:numId="113">
    <w:abstractNumId w:val="177"/>
  </w:num>
  <w:num w:numId="114">
    <w:abstractNumId w:val="47"/>
  </w:num>
  <w:num w:numId="115">
    <w:abstractNumId w:val="20"/>
  </w:num>
  <w:num w:numId="116">
    <w:abstractNumId w:val="224"/>
  </w:num>
  <w:num w:numId="117">
    <w:abstractNumId w:val="72"/>
  </w:num>
  <w:num w:numId="118">
    <w:abstractNumId w:val="123"/>
  </w:num>
  <w:num w:numId="119">
    <w:abstractNumId w:val="134"/>
  </w:num>
  <w:num w:numId="120">
    <w:abstractNumId w:val="184"/>
  </w:num>
  <w:num w:numId="121">
    <w:abstractNumId w:val="41"/>
  </w:num>
  <w:num w:numId="122">
    <w:abstractNumId w:val="227"/>
  </w:num>
  <w:num w:numId="123">
    <w:abstractNumId w:val="226"/>
  </w:num>
  <w:num w:numId="124">
    <w:abstractNumId w:val="185"/>
  </w:num>
  <w:num w:numId="125">
    <w:abstractNumId w:val="172"/>
  </w:num>
  <w:num w:numId="126">
    <w:abstractNumId w:val="139"/>
  </w:num>
  <w:num w:numId="127">
    <w:abstractNumId w:val="93"/>
  </w:num>
  <w:num w:numId="128">
    <w:abstractNumId w:val="67"/>
  </w:num>
  <w:num w:numId="129">
    <w:abstractNumId w:val="89"/>
  </w:num>
  <w:num w:numId="130">
    <w:abstractNumId w:val="44"/>
  </w:num>
  <w:num w:numId="131">
    <w:abstractNumId w:val="151"/>
  </w:num>
  <w:num w:numId="132">
    <w:abstractNumId w:val="86"/>
  </w:num>
  <w:num w:numId="133">
    <w:abstractNumId w:val="166"/>
  </w:num>
  <w:num w:numId="134">
    <w:abstractNumId w:val="127"/>
  </w:num>
  <w:num w:numId="135">
    <w:abstractNumId w:val="118"/>
  </w:num>
  <w:num w:numId="136">
    <w:abstractNumId w:val="42"/>
  </w:num>
  <w:num w:numId="137">
    <w:abstractNumId w:val="50"/>
  </w:num>
  <w:num w:numId="138">
    <w:abstractNumId w:val="189"/>
  </w:num>
  <w:num w:numId="139">
    <w:abstractNumId w:val="173"/>
  </w:num>
  <w:num w:numId="140">
    <w:abstractNumId w:val="223"/>
  </w:num>
  <w:num w:numId="141">
    <w:abstractNumId w:val="10"/>
  </w:num>
  <w:num w:numId="142">
    <w:abstractNumId w:val="143"/>
  </w:num>
  <w:num w:numId="143">
    <w:abstractNumId w:val="235"/>
  </w:num>
  <w:num w:numId="144">
    <w:abstractNumId w:val="148"/>
  </w:num>
  <w:num w:numId="145">
    <w:abstractNumId w:val="104"/>
  </w:num>
  <w:num w:numId="146">
    <w:abstractNumId w:val="241"/>
  </w:num>
  <w:num w:numId="147">
    <w:abstractNumId w:val="39"/>
  </w:num>
  <w:num w:numId="148">
    <w:abstractNumId w:val="137"/>
  </w:num>
  <w:num w:numId="149">
    <w:abstractNumId w:val="80"/>
  </w:num>
  <w:num w:numId="150">
    <w:abstractNumId w:val="101"/>
  </w:num>
  <w:num w:numId="151">
    <w:abstractNumId w:val="157"/>
  </w:num>
  <w:num w:numId="152">
    <w:abstractNumId w:val="237"/>
  </w:num>
  <w:num w:numId="153">
    <w:abstractNumId w:val="102"/>
  </w:num>
  <w:num w:numId="154">
    <w:abstractNumId w:val="37"/>
  </w:num>
  <w:num w:numId="155">
    <w:abstractNumId w:val="198"/>
  </w:num>
  <w:num w:numId="156">
    <w:abstractNumId w:val="170"/>
  </w:num>
  <w:num w:numId="157">
    <w:abstractNumId w:val="60"/>
  </w:num>
  <w:num w:numId="158">
    <w:abstractNumId w:val="70"/>
  </w:num>
  <w:num w:numId="159">
    <w:abstractNumId w:val="73"/>
  </w:num>
  <w:num w:numId="160">
    <w:abstractNumId w:val="76"/>
  </w:num>
  <w:num w:numId="161">
    <w:abstractNumId w:val="149"/>
  </w:num>
  <w:num w:numId="162">
    <w:abstractNumId w:val="77"/>
  </w:num>
  <w:num w:numId="163">
    <w:abstractNumId w:val="113"/>
  </w:num>
  <w:num w:numId="164">
    <w:abstractNumId w:val="117"/>
  </w:num>
  <w:num w:numId="165">
    <w:abstractNumId w:val="186"/>
  </w:num>
  <w:num w:numId="166">
    <w:abstractNumId w:val="110"/>
  </w:num>
  <w:num w:numId="167">
    <w:abstractNumId w:val="11"/>
  </w:num>
  <w:num w:numId="168">
    <w:abstractNumId w:val="152"/>
  </w:num>
  <w:num w:numId="169">
    <w:abstractNumId w:val="220"/>
  </w:num>
  <w:num w:numId="170">
    <w:abstractNumId w:val="200"/>
  </w:num>
  <w:num w:numId="171">
    <w:abstractNumId w:val="55"/>
  </w:num>
  <w:num w:numId="172">
    <w:abstractNumId w:val="94"/>
  </w:num>
  <w:num w:numId="173">
    <w:abstractNumId w:val="130"/>
  </w:num>
  <w:num w:numId="174">
    <w:abstractNumId w:val="144"/>
  </w:num>
  <w:num w:numId="175">
    <w:abstractNumId w:val="240"/>
  </w:num>
  <w:num w:numId="176">
    <w:abstractNumId w:val="120"/>
  </w:num>
  <w:num w:numId="177">
    <w:abstractNumId w:val="179"/>
  </w:num>
  <w:num w:numId="178">
    <w:abstractNumId w:val="145"/>
  </w:num>
  <w:num w:numId="179">
    <w:abstractNumId w:val="97"/>
  </w:num>
  <w:num w:numId="180">
    <w:abstractNumId w:val="107"/>
  </w:num>
  <w:num w:numId="181">
    <w:abstractNumId w:val="131"/>
  </w:num>
  <w:num w:numId="182">
    <w:abstractNumId w:val="159"/>
  </w:num>
  <w:num w:numId="183">
    <w:abstractNumId w:val="228"/>
  </w:num>
  <w:num w:numId="184">
    <w:abstractNumId w:val="30"/>
  </w:num>
  <w:num w:numId="185">
    <w:abstractNumId w:val="69"/>
  </w:num>
  <w:num w:numId="186">
    <w:abstractNumId w:val="133"/>
  </w:num>
  <w:num w:numId="187">
    <w:abstractNumId w:val="21"/>
  </w:num>
  <w:num w:numId="188">
    <w:abstractNumId w:val="103"/>
  </w:num>
  <w:num w:numId="189">
    <w:abstractNumId w:val="128"/>
  </w:num>
  <w:num w:numId="190">
    <w:abstractNumId w:val="92"/>
  </w:num>
  <w:num w:numId="191">
    <w:abstractNumId w:val="217"/>
  </w:num>
  <w:num w:numId="192">
    <w:abstractNumId w:val="191"/>
  </w:num>
  <w:num w:numId="193">
    <w:abstractNumId w:val="29"/>
  </w:num>
  <w:num w:numId="194">
    <w:abstractNumId w:val="135"/>
  </w:num>
  <w:num w:numId="195">
    <w:abstractNumId w:val="147"/>
  </w:num>
  <w:num w:numId="196">
    <w:abstractNumId w:val="26"/>
  </w:num>
  <w:num w:numId="197">
    <w:abstractNumId w:val="28"/>
  </w:num>
  <w:num w:numId="198">
    <w:abstractNumId w:val="140"/>
  </w:num>
  <w:num w:numId="199">
    <w:abstractNumId w:val="141"/>
  </w:num>
  <w:num w:numId="200">
    <w:abstractNumId w:val="207"/>
  </w:num>
  <w:num w:numId="201">
    <w:abstractNumId w:val="229"/>
  </w:num>
  <w:num w:numId="202">
    <w:abstractNumId w:val="216"/>
  </w:num>
  <w:num w:numId="203">
    <w:abstractNumId w:val="87"/>
  </w:num>
  <w:num w:numId="204">
    <w:abstractNumId w:val="32"/>
  </w:num>
  <w:num w:numId="205">
    <w:abstractNumId w:val="150"/>
  </w:num>
  <w:num w:numId="206">
    <w:abstractNumId w:val="98"/>
  </w:num>
  <w:num w:numId="207">
    <w:abstractNumId w:val="53"/>
  </w:num>
  <w:num w:numId="208">
    <w:abstractNumId w:val="116"/>
  </w:num>
  <w:num w:numId="209">
    <w:abstractNumId w:val="132"/>
  </w:num>
  <w:num w:numId="210">
    <w:abstractNumId w:val="99"/>
  </w:num>
  <w:num w:numId="211">
    <w:abstractNumId w:val="106"/>
  </w:num>
  <w:num w:numId="212">
    <w:abstractNumId w:val="209"/>
  </w:num>
  <w:num w:numId="213">
    <w:abstractNumId w:val="242"/>
  </w:num>
  <w:num w:numId="214">
    <w:abstractNumId w:val="111"/>
  </w:num>
  <w:num w:numId="215">
    <w:abstractNumId w:val="211"/>
  </w:num>
  <w:num w:numId="216">
    <w:abstractNumId w:val="169"/>
  </w:num>
  <w:num w:numId="217">
    <w:abstractNumId w:val="176"/>
  </w:num>
  <w:num w:numId="218">
    <w:abstractNumId w:val="95"/>
  </w:num>
  <w:num w:numId="219">
    <w:abstractNumId w:val="160"/>
  </w:num>
  <w:num w:numId="220">
    <w:abstractNumId w:val="230"/>
  </w:num>
  <w:num w:numId="221">
    <w:abstractNumId w:val="48"/>
  </w:num>
  <w:num w:numId="222">
    <w:abstractNumId w:val="62"/>
  </w:num>
  <w:num w:numId="223">
    <w:abstractNumId w:val="171"/>
  </w:num>
  <w:num w:numId="224">
    <w:abstractNumId w:val="66"/>
  </w:num>
  <w:num w:numId="225">
    <w:abstractNumId w:val="162"/>
  </w:num>
  <w:num w:numId="226">
    <w:abstractNumId w:val="155"/>
  </w:num>
  <w:num w:numId="227">
    <w:abstractNumId w:val="214"/>
  </w:num>
  <w:num w:numId="228">
    <w:abstractNumId w:val="79"/>
  </w:num>
  <w:num w:numId="229">
    <w:abstractNumId w:val="34"/>
  </w:num>
  <w:num w:numId="230">
    <w:abstractNumId w:val="49"/>
  </w:num>
  <w:num w:numId="231">
    <w:abstractNumId w:val="181"/>
  </w:num>
  <w:num w:numId="232">
    <w:abstractNumId w:val="142"/>
  </w:num>
  <w:num w:numId="233">
    <w:abstractNumId w:val="75"/>
  </w:num>
  <w:num w:numId="234">
    <w:abstractNumId w:val="112"/>
  </w:num>
  <w:num w:numId="235">
    <w:abstractNumId w:val="51"/>
  </w:num>
  <w:numIdMacAtCleanup w:val="2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ulTrailSpace/>
  </w:compat>
  <w:rsids>
    <w:rsidRoot w:val="00BB340C"/>
    <w:rsid w:val="00007887"/>
    <w:rsid w:val="00010EEC"/>
    <w:rsid w:val="0002223B"/>
    <w:rsid w:val="00030234"/>
    <w:rsid w:val="00030B1F"/>
    <w:rsid w:val="0004761A"/>
    <w:rsid w:val="00053BEB"/>
    <w:rsid w:val="00055FF9"/>
    <w:rsid w:val="0006462E"/>
    <w:rsid w:val="00066423"/>
    <w:rsid w:val="000777D0"/>
    <w:rsid w:val="000A4029"/>
    <w:rsid w:val="000B6EC0"/>
    <w:rsid w:val="000C7405"/>
    <w:rsid w:val="000E2494"/>
    <w:rsid w:val="000E78F3"/>
    <w:rsid w:val="000F0D74"/>
    <w:rsid w:val="00100F19"/>
    <w:rsid w:val="00105F57"/>
    <w:rsid w:val="00110E33"/>
    <w:rsid w:val="00115305"/>
    <w:rsid w:val="00125984"/>
    <w:rsid w:val="00125AA2"/>
    <w:rsid w:val="001430A4"/>
    <w:rsid w:val="00143122"/>
    <w:rsid w:val="001542B8"/>
    <w:rsid w:val="0016355A"/>
    <w:rsid w:val="00163FAE"/>
    <w:rsid w:val="001649D4"/>
    <w:rsid w:val="001663D0"/>
    <w:rsid w:val="00170545"/>
    <w:rsid w:val="00170FCA"/>
    <w:rsid w:val="001767A4"/>
    <w:rsid w:val="001778EA"/>
    <w:rsid w:val="00182B92"/>
    <w:rsid w:val="00184E82"/>
    <w:rsid w:val="00190ED9"/>
    <w:rsid w:val="00197BE5"/>
    <w:rsid w:val="001A15DE"/>
    <w:rsid w:val="001A452E"/>
    <w:rsid w:val="001A74F8"/>
    <w:rsid w:val="001B277E"/>
    <w:rsid w:val="001C56B5"/>
    <w:rsid w:val="001D07B6"/>
    <w:rsid w:val="001D566E"/>
    <w:rsid w:val="001F0E8A"/>
    <w:rsid w:val="001F32F6"/>
    <w:rsid w:val="00202150"/>
    <w:rsid w:val="00204518"/>
    <w:rsid w:val="002069D8"/>
    <w:rsid w:val="0021290F"/>
    <w:rsid w:val="00217CDC"/>
    <w:rsid w:val="0022367F"/>
    <w:rsid w:val="00227D5A"/>
    <w:rsid w:val="002359C1"/>
    <w:rsid w:val="00236A27"/>
    <w:rsid w:val="00236A9C"/>
    <w:rsid w:val="00244311"/>
    <w:rsid w:val="00252AB0"/>
    <w:rsid w:val="00260E28"/>
    <w:rsid w:val="00267772"/>
    <w:rsid w:val="00280C40"/>
    <w:rsid w:val="00283549"/>
    <w:rsid w:val="00294A69"/>
    <w:rsid w:val="002A29F5"/>
    <w:rsid w:val="002F6280"/>
    <w:rsid w:val="003013C9"/>
    <w:rsid w:val="003034DA"/>
    <w:rsid w:val="00304AB3"/>
    <w:rsid w:val="00307635"/>
    <w:rsid w:val="00310756"/>
    <w:rsid w:val="0031173D"/>
    <w:rsid w:val="00315B74"/>
    <w:rsid w:val="00337CC5"/>
    <w:rsid w:val="00343426"/>
    <w:rsid w:val="00347B57"/>
    <w:rsid w:val="0035497C"/>
    <w:rsid w:val="00356F3B"/>
    <w:rsid w:val="00360FB9"/>
    <w:rsid w:val="00384A8C"/>
    <w:rsid w:val="003946BA"/>
    <w:rsid w:val="00394EE5"/>
    <w:rsid w:val="003A685E"/>
    <w:rsid w:val="003B0A9B"/>
    <w:rsid w:val="003B4D95"/>
    <w:rsid w:val="003B59A4"/>
    <w:rsid w:val="003C0C93"/>
    <w:rsid w:val="003C0CB2"/>
    <w:rsid w:val="003C6677"/>
    <w:rsid w:val="003E017E"/>
    <w:rsid w:val="00400386"/>
    <w:rsid w:val="004019FD"/>
    <w:rsid w:val="004041B0"/>
    <w:rsid w:val="00412806"/>
    <w:rsid w:val="004306BE"/>
    <w:rsid w:val="00441670"/>
    <w:rsid w:val="00451D15"/>
    <w:rsid w:val="00467A89"/>
    <w:rsid w:val="00470C77"/>
    <w:rsid w:val="00476F2F"/>
    <w:rsid w:val="004811CD"/>
    <w:rsid w:val="00482C6F"/>
    <w:rsid w:val="004903C6"/>
    <w:rsid w:val="004A187C"/>
    <w:rsid w:val="004B1E6F"/>
    <w:rsid w:val="004B64A6"/>
    <w:rsid w:val="004B6B00"/>
    <w:rsid w:val="004D71B6"/>
    <w:rsid w:val="004E2351"/>
    <w:rsid w:val="004F553E"/>
    <w:rsid w:val="004F5708"/>
    <w:rsid w:val="004F6C0B"/>
    <w:rsid w:val="00502151"/>
    <w:rsid w:val="00511BC7"/>
    <w:rsid w:val="00511D70"/>
    <w:rsid w:val="00513DC2"/>
    <w:rsid w:val="0051787D"/>
    <w:rsid w:val="00522DB1"/>
    <w:rsid w:val="00523219"/>
    <w:rsid w:val="00523E2D"/>
    <w:rsid w:val="00532273"/>
    <w:rsid w:val="0053308F"/>
    <w:rsid w:val="00542480"/>
    <w:rsid w:val="00545BF1"/>
    <w:rsid w:val="00550F8A"/>
    <w:rsid w:val="00563B19"/>
    <w:rsid w:val="00570B34"/>
    <w:rsid w:val="00570B81"/>
    <w:rsid w:val="00595E06"/>
    <w:rsid w:val="005A4C2C"/>
    <w:rsid w:val="005C660E"/>
    <w:rsid w:val="005C6997"/>
    <w:rsid w:val="005C7B6F"/>
    <w:rsid w:val="005D37F2"/>
    <w:rsid w:val="005D6A35"/>
    <w:rsid w:val="005E06F9"/>
    <w:rsid w:val="005E1854"/>
    <w:rsid w:val="005E33BF"/>
    <w:rsid w:val="005E788F"/>
    <w:rsid w:val="005E793D"/>
    <w:rsid w:val="00603278"/>
    <w:rsid w:val="00607C85"/>
    <w:rsid w:val="00620FC5"/>
    <w:rsid w:val="00622999"/>
    <w:rsid w:val="00622C65"/>
    <w:rsid w:val="00632D4D"/>
    <w:rsid w:val="006355B0"/>
    <w:rsid w:val="00642582"/>
    <w:rsid w:val="0064749E"/>
    <w:rsid w:val="00653319"/>
    <w:rsid w:val="00655778"/>
    <w:rsid w:val="00655B6D"/>
    <w:rsid w:val="00660A40"/>
    <w:rsid w:val="00667EFB"/>
    <w:rsid w:val="006725F4"/>
    <w:rsid w:val="006749B7"/>
    <w:rsid w:val="006776DD"/>
    <w:rsid w:val="00697F37"/>
    <w:rsid w:val="006A0E23"/>
    <w:rsid w:val="006A6FC3"/>
    <w:rsid w:val="006B6508"/>
    <w:rsid w:val="006D28E8"/>
    <w:rsid w:val="006D6947"/>
    <w:rsid w:val="006D771A"/>
    <w:rsid w:val="006F18AC"/>
    <w:rsid w:val="006F353B"/>
    <w:rsid w:val="006F367C"/>
    <w:rsid w:val="006F7144"/>
    <w:rsid w:val="00701E0E"/>
    <w:rsid w:val="00707A24"/>
    <w:rsid w:val="0071105F"/>
    <w:rsid w:val="00711C76"/>
    <w:rsid w:val="00722EBD"/>
    <w:rsid w:val="00724982"/>
    <w:rsid w:val="00724E7A"/>
    <w:rsid w:val="007327E2"/>
    <w:rsid w:val="007356D6"/>
    <w:rsid w:val="007573A1"/>
    <w:rsid w:val="00770212"/>
    <w:rsid w:val="00770CB5"/>
    <w:rsid w:val="00776359"/>
    <w:rsid w:val="00780D7A"/>
    <w:rsid w:val="00782ED1"/>
    <w:rsid w:val="00784266"/>
    <w:rsid w:val="00791672"/>
    <w:rsid w:val="0079788D"/>
    <w:rsid w:val="007A079D"/>
    <w:rsid w:val="007A72D6"/>
    <w:rsid w:val="007B014C"/>
    <w:rsid w:val="007B54ED"/>
    <w:rsid w:val="007D1D49"/>
    <w:rsid w:val="007D25B8"/>
    <w:rsid w:val="007D44CF"/>
    <w:rsid w:val="007D5CB9"/>
    <w:rsid w:val="007E3CF3"/>
    <w:rsid w:val="007E4945"/>
    <w:rsid w:val="007E6EFF"/>
    <w:rsid w:val="007F6D80"/>
    <w:rsid w:val="0080167C"/>
    <w:rsid w:val="008261BC"/>
    <w:rsid w:val="00840054"/>
    <w:rsid w:val="0084506B"/>
    <w:rsid w:val="00854EDC"/>
    <w:rsid w:val="00856926"/>
    <w:rsid w:val="008635E3"/>
    <w:rsid w:val="00870394"/>
    <w:rsid w:val="0087388F"/>
    <w:rsid w:val="00883706"/>
    <w:rsid w:val="00886EB0"/>
    <w:rsid w:val="00893369"/>
    <w:rsid w:val="00893D68"/>
    <w:rsid w:val="008C08CD"/>
    <w:rsid w:val="008C631B"/>
    <w:rsid w:val="008D269A"/>
    <w:rsid w:val="008E25D3"/>
    <w:rsid w:val="008E62C2"/>
    <w:rsid w:val="00900EB5"/>
    <w:rsid w:val="00904DC8"/>
    <w:rsid w:val="009071AD"/>
    <w:rsid w:val="00911DEC"/>
    <w:rsid w:val="00923BE9"/>
    <w:rsid w:val="009352B0"/>
    <w:rsid w:val="00942E0A"/>
    <w:rsid w:val="00953627"/>
    <w:rsid w:val="009566EC"/>
    <w:rsid w:val="00975D9D"/>
    <w:rsid w:val="00981A8B"/>
    <w:rsid w:val="009833ED"/>
    <w:rsid w:val="00984112"/>
    <w:rsid w:val="009A7FD7"/>
    <w:rsid w:val="009B2401"/>
    <w:rsid w:val="009B4108"/>
    <w:rsid w:val="009B424D"/>
    <w:rsid w:val="009B6D71"/>
    <w:rsid w:val="009B7B5B"/>
    <w:rsid w:val="009E4C46"/>
    <w:rsid w:val="00A44D0D"/>
    <w:rsid w:val="00A51413"/>
    <w:rsid w:val="00A6152D"/>
    <w:rsid w:val="00A6374E"/>
    <w:rsid w:val="00A67EC6"/>
    <w:rsid w:val="00A77C56"/>
    <w:rsid w:val="00A8416F"/>
    <w:rsid w:val="00A85AE0"/>
    <w:rsid w:val="00AA2E99"/>
    <w:rsid w:val="00AA5517"/>
    <w:rsid w:val="00AB4B69"/>
    <w:rsid w:val="00AC5115"/>
    <w:rsid w:val="00AD54FE"/>
    <w:rsid w:val="00AD7932"/>
    <w:rsid w:val="00AE0B45"/>
    <w:rsid w:val="00AE1164"/>
    <w:rsid w:val="00AE70AB"/>
    <w:rsid w:val="00AE7639"/>
    <w:rsid w:val="00AF40BE"/>
    <w:rsid w:val="00AF4817"/>
    <w:rsid w:val="00B11B56"/>
    <w:rsid w:val="00B21367"/>
    <w:rsid w:val="00B236F6"/>
    <w:rsid w:val="00B26803"/>
    <w:rsid w:val="00B2755F"/>
    <w:rsid w:val="00B34936"/>
    <w:rsid w:val="00B356B3"/>
    <w:rsid w:val="00B423CF"/>
    <w:rsid w:val="00B4578A"/>
    <w:rsid w:val="00B5310B"/>
    <w:rsid w:val="00B62697"/>
    <w:rsid w:val="00B63BEF"/>
    <w:rsid w:val="00B87FF1"/>
    <w:rsid w:val="00B91AA8"/>
    <w:rsid w:val="00BA5E12"/>
    <w:rsid w:val="00BB1E02"/>
    <w:rsid w:val="00BB340C"/>
    <w:rsid w:val="00BB4E47"/>
    <w:rsid w:val="00BC4D45"/>
    <w:rsid w:val="00BD1071"/>
    <w:rsid w:val="00BD5F49"/>
    <w:rsid w:val="00BD6C41"/>
    <w:rsid w:val="00BE3C65"/>
    <w:rsid w:val="00BE5029"/>
    <w:rsid w:val="00BF3780"/>
    <w:rsid w:val="00BF5C88"/>
    <w:rsid w:val="00C01EBB"/>
    <w:rsid w:val="00C04D18"/>
    <w:rsid w:val="00C1214D"/>
    <w:rsid w:val="00C1341D"/>
    <w:rsid w:val="00C17655"/>
    <w:rsid w:val="00C2044B"/>
    <w:rsid w:val="00C2252A"/>
    <w:rsid w:val="00C31064"/>
    <w:rsid w:val="00C72978"/>
    <w:rsid w:val="00C747F8"/>
    <w:rsid w:val="00C75B8A"/>
    <w:rsid w:val="00C84BD0"/>
    <w:rsid w:val="00C84F82"/>
    <w:rsid w:val="00C86635"/>
    <w:rsid w:val="00C96D1F"/>
    <w:rsid w:val="00CA0EFE"/>
    <w:rsid w:val="00CA3F4A"/>
    <w:rsid w:val="00CA62B0"/>
    <w:rsid w:val="00CB1507"/>
    <w:rsid w:val="00CB74E4"/>
    <w:rsid w:val="00CD05B4"/>
    <w:rsid w:val="00CD406F"/>
    <w:rsid w:val="00CD6E51"/>
    <w:rsid w:val="00CD7D4B"/>
    <w:rsid w:val="00CE41D0"/>
    <w:rsid w:val="00CF697C"/>
    <w:rsid w:val="00D07FAE"/>
    <w:rsid w:val="00D17BDE"/>
    <w:rsid w:val="00D22E62"/>
    <w:rsid w:val="00D25034"/>
    <w:rsid w:val="00D253EE"/>
    <w:rsid w:val="00D4697F"/>
    <w:rsid w:val="00D60EA4"/>
    <w:rsid w:val="00D6472D"/>
    <w:rsid w:val="00D72B5B"/>
    <w:rsid w:val="00D819D9"/>
    <w:rsid w:val="00D91101"/>
    <w:rsid w:val="00DA15B5"/>
    <w:rsid w:val="00DA274C"/>
    <w:rsid w:val="00DA5641"/>
    <w:rsid w:val="00DB5983"/>
    <w:rsid w:val="00DC184F"/>
    <w:rsid w:val="00DC5E5A"/>
    <w:rsid w:val="00DC61EF"/>
    <w:rsid w:val="00DD21F0"/>
    <w:rsid w:val="00DD3219"/>
    <w:rsid w:val="00DE1E7A"/>
    <w:rsid w:val="00DF0900"/>
    <w:rsid w:val="00DF7698"/>
    <w:rsid w:val="00E061DB"/>
    <w:rsid w:val="00E13762"/>
    <w:rsid w:val="00E16E3B"/>
    <w:rsid w:val="00E30C19"/>
    <w:rsid w:val="00E33C00"/>
    <w:rsid w:val="00E34C4E"/>
    <w:rsid w:val="00E356C4"/>
    <w:rsid w:val="00E4460F"/>
    <w:rsid w:val="00E448F1"/>
    <w:rsid w:val="00E56224"/>
    <w:rsid w:val="00E562C1"/>
    <w:rsid w:val="00E57BEF"/>
    <w:rsid w:val="00E6413E"/>
    <w:rsid w:val="00E64335"/>
    <w:rsid w:val="00E666D3"/>
    <w:rsid w:val="00E67A7D"/>
    <w:rsid w:val="00E8601F"/>
    <w:rsid w:val="00E910A2"/>
    <w:rsid w:val="00E92105"/>
    <w:rsid w:val="00EA12A0"/>
    <w:rsid w:val="00EB083C"/>
    <w:rsid w:val="00EB77D2"/>
    <w:rsid w:val="00EC1391"/>
    <w:rsid w:val="00EC1A71"/>
    <w:rsid w:val="00EC2588"/>
    <w:rsid w:val="00EE26BC"/>
    <w:rsid w:val="00EE2B96"/>
    <w:rsid w:val="00EF06E7"/>
    <w:rsid w:val="00EF45BB"/>
    <w:rsid w:val="00F05393"/>
    <w:rsid w:val="00F13A85"/>
    <w:rsid w:val="00F233BC"/>
    <w:rsid w:val="00F259E7"/>
    <w:rsid w:val="00F37306"/>
    <w:rsid w:val="00F400F7"/>
    <w:rsid w:val="00F40D5B"/>
    <w:rsid w:val="00F52218"/>
    <w:rsid w:val="00F54107"/>
    <w:rsid w:val="00F55AD6"/>
    <w:rsid w:val="00F61434"/>
    <w:rsid w:val="00F705F6"/>
    <w:rsid w:val="00F75DE3"/>
    <w:rsid w:val="00F84B7A"/>
    <w:rsid w:val="00F86424"/>
    <w:rsid w:val="00F87D6A"/>
    <w:rsid w:val="00F95F74"/>
    <w:rsid w:val="00F97E10"/>
    <w:rsid w:val="00FA09B3"/>
    <w:rsid w:val="00FA0DE1"/>
    <w:rsid w:val="00FA1A33"/>
    <w:rsid w:val="00FA5CA9"/>
    <w:rsid w:val="00FC794F"/>
    <w:rsid w:val="00FE46C7"/>
    <w:rsid w:val="00FF4040"/>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6" type="connector" idref="#_x0000_s1044"/>
        <o:r id="V:Rule7" type="connector" idref="#_x0000_s1046"/>
        <o:r id="V:Rule8" type="connector" idref="#_x0000_s1048"/>
        <o:r id="V:Rule9" type="connector" idref="#_x0000_s1047"/>
        <o:r id="V:Rule10"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5DE3"/>
    <w:rPr>
      <w:rFonts w:ascii="Times New Roman" w:eastAsia="Times New Roman" w:hAnsi="Times New Roman" w:cs="Times New Roman"/>
      <w:lang w:val="ru-RU"/>
    </w:rPr>
  </w:style>
  <w:style w:type="paragraph" w:styleId="1">
    <w:name w:val="heading 1"/>
    <w:basedOn w:val="a"/>
    <w:link w:val="10"/>
    <w:uiPriority w:val="9"/>
    <w:qFormat/>
    <w:rsid w:val="00F75DE3"/>
    <w:pPr>
      <w:ind w:left="921"/>
      <w:outlineLvl w:val="0"/>
    </w:pPr>
    <w:rPr>
      <w:b/>
      <w:bCs/>
      <w:sz w:val="24"/>
      <w:szCs w:val="24"/>
    </w:rPr>
  </w:style>
  <w:style w:type="paragraph" w:styleId="2">
    <w:name w:val="heading 2"/>
    <w:basedOn w:val="a"/>
    <w:link w:val="20"/>
    <w:uiPriority w:val="9"/>
    <w:qFormat/>
    <w:rsid w:val="00F75DE3"/>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80C40"/>
    <w:pPr>
      <w:keepNext/>
      <w:keepLines/>
      <w:widowControl/>
      <w:autoSpaceDE/>
      <w:autoSpaceDN/>
      <w:spacing w:before="240" w:after="40" w:line="276" w:lineRule="auto"/>
      <w:outlineLvl w:val="3"/>
    </w:pPr>
    <w:rPr>
      <w:rFonts w:ascii="Calibri" w:hAnsi="Calibri" w:cs="Calibri"/>
      <w:b/>
      <w:sz w:val="24"/>
      <w:szCs w:val="24"/>
      <w:lang w:eastAsia="ru-RU"/>
    </w:rPr>
  </w:style>
  <w:style w:type="paragraph" w:styleId="5">
    <w:name w:val="heading 5"/>
    <w:basedOn w:val="a"/>
    <w:next w:val="a"/>
    <w:link w:val="50"/>
    <w:uiPriority w:val="9"/>
    <w:semiHidden/>
    <w:unhideWhenUsed/>
    <w:qFormat/>
    <w:rsid w:val="00280C40"/>
    <w:pPr>
      <w:keepNext/>
      <w:keepLines/>
      <w:widowControl/>
      <w:autoSpaceDE/>
      <w:autoSpaceDN/>
      <w:spacing w:before="220" w:after="40" w:line="276" w:lineRule="auto"/>
      <w:outlineLvl w:val="4"/>
    </w:pPr>
    <w:rPr>
      <w:rFonts w:ascii="Calibri" w:hAnsi="Calibri" w:cs="Calibri"/>
      <w:b/>
      <w:lang w:eastAsia="ru-RU"/>
    </w:rPr>
  </w:style>
  <w:style w:type="paragraph" w:styleId="6">
    <w:name w:val="heading 6"/>
    <w:basedOn w:val="a"/>
    <w:next w:val="a"/>
    <w:link w:val="60"/>
    <w:uiPriority w:val="9"/>
    <w:semiHidden/>
    <w:unhideWhenUsed/>
    <w:qFormat/>
    <w:rsid w:val="00280C40"/>
    <w:pPr>
      <w:keepNext/>
      <w:keepLines/>
      <w:widowControl/>
      <w:autoSpaceDE/>
      <w:autoSpaceDN/>
      <w:spacing w:before="200" w:after="40" w:line="276" w:lineRule="auto"/>
      <w:outlineLvl w:val="5"/>
    </w:pPr>
    <w:rPr>
      <w:rFonts w:ascii="Calibri" w:hAnsi="Calibri" w:cs="Calibri"/>
      <w:b/>
      <w:sz w:val="20"/>
      <w:szCs w:val="20"/>
      <w:lang w:eastAsia="ru-RU"/>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41D"/>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856926"/>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semiHidden/>
    <w:rsid w:val="00280C40"/>
    <w:rPr>
      <w:rFonts w:ascii="Calibri" w:eastAsia="Times New Roman" w:hAnsi="Calibri" w:cs="Calibri"/>
      <w:b/>
      <w:sz w:val="24"/>
      <w:szCs w:val="24"/>
      <w:lang w:val="ru-RU" w:eastAsia="ru-RU"/>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table" w:customStyle="1" w:styleId="TableNormal">
    <w:name w:val="Table Normal"/>
    <w:uiPriority w:val="2"/>
    <w:semiHidden/>
    <w:unhideWhenUsed/>
    <w:qFormat/>
    <w:rsid w:val="00F75DE3"/>
    <w:tblPr>
      <w:tblInd w:w="0" w:type="dxa"/>
      <w:tblCellMar>
        <w:top w:w="0" w:type="dxa"/>
        <w:left w:w="0" w:type="dxa"/>
        <w:bottom w:w="0" w:type="dxa"/>
        <w:right w:w="0" w:type="dxa"/>
      </w:tblCellMar>
    </w:tblPr>
  </w:style>
  <w:style w:type="paragraph" w:styleId="a3">
    <w:name w:val="Body Text"/>
    <w:basedOn w:val="a"/>
    <w:link w:val="a4"/>
    <w:uiPriority w:val="1"/>
    <w:qFormat/>
    <w:rsid w:val="00F75DE3"/>
    <w:pPr>
      <w:ind w:left="212" w:firstLine="708"/>
      <w:jc w:val="both"/>
    </w:pPr>
    <w:rPr>
      <w:sz w:val="24"/>
      <w:szCs w:val="24"/>
    </w:rPr>
  </w:style>
  <w:style w:type="character" w:customStyle="1" w:styleId="a4">
    <w:name w:val="Основной текст Знак"/>
    <w:basedOn w:val="a0"/>
    <w:link w:val="a3"/>
    <w:uiPriority w:val="1"/>
    <w:rsid w:val="009566EC"/>
    <w:rPr>
      <w:rFonts w:ascii="Times New Roman" w:eastAsia="Times New Roman" w:hAnsi="Times New Roman" w:cs="Times New Roman"/>
      <w:sz w:val="24"/>
      <w:szCs w:val="24"/>
      <w:lang w:val="ru-RU"/>
    </w:rPr>
  </w:style>
  <w:style w:type="paragraph" w:styleId="a5">
    <w:name w:val="Title"/>
    <w:basedOn w:val="a"/>
    <w:link w:val="a6"/>
    <w:uiPriority w:val="10"/>
    <w:qFormat/>
    <w:rsid w:val="00F75DE3"/>
    <w:pPr>
      <w:spacing w:before="246"/>
      <w:ind w:left="2880" w:right="1201" w:hanging="1412"/>
    </w:pPr>
    <w:rPr>
      <w:b/>
      <w:bCs/>
      <w:sz w:val="32"/>
      <w:szCs w:val="32"/>
    </w:rPr>
  </w:style>
  <w:style w:type="character" w:customStyle="1" w:styleId="a6">
    <w:name w:val="Название Знак"/>
    <w:basedOn w:val="a0"/>
    <w:link w:val="a5"/>
    <w:uiPriority w:val="10"/>
    <w:locked/>
    <w:rsid w:val="00280C40"/>
    <w:rPr>
      <w:rFonts w:ascii="Times New Roman" w:eastAsia="Times New Roman" w:hAnsi="Times New Roman" w:cs="Times New Roman"/>
      <w:b/>
      <w:bCs/>
      <w:sz w:val="32"/>
      <w:szCs w:val="32"/>
      <w:lang w:val="ru-RU"/>
    </w:rPr>
  </w:style>
  <w:style w:type="paragraph" w:styleId="a7">
    <w:name w:val="List Paragraph"/>
    <w:basedOn w:val="a"/>
    <w:link w:val="a8"/>
    <w:qFormat/>
    <w:rsid w:val="00F75DE3"/>
    <w:pPr>
      <w:ind w:left="212" w:firstLine="708"/>
    </w:pPr>
  </w:style>
  <w:style w:type="character" w:customStyle="1" w:styleId="a8">
    <w:name w:val="Абзац списка Знак"/>
    <w:link w:val="a7"/>
    <w:uiPriority w:val="99"/>
    <w:locked/>
    <w:rsid w:val="00F233BC"/>
    <w:rPr>
      <w:rFonts w:ascii="Times New Roman" w:eastAsia="Times New Roman" w:hAnsi="Times New Roman" w:cs="Times New Roman"/>
      <w:lang w:val="ru-RU"/>
    </w:rPr>
  </w:style>
  <w:style w:type="paragraph" w:customStyle="1" w:styleId="TableParagraph">
    <w:name w:val="Table Paragraph"/>
    <w:basedOn w:val="a"/>
    <w:uiPriority w:val="1"/>
    <w:qFormat/>
    <w:rsid w:val="00F75DE3"/>
    <w:pPr>
      <w:spacing w:before="92"/>
      <w:ind w:left="101"/>
    </w:pPr>
  </w:style>
  <w:style w:type="paragraph" w:styleId="a9">
    <w:name w:val="header"/>
    <w:basedOn w:val="a"/>
    <w:link w:val="aa"/>
    <w:unhideWhenUsed/>
    <w:rsid w:val="00655778"/>
    <w:pPr>
      <w:tabs>
        <w:tab w:val="center" w:pos="4677"/>
        <w:tab w:val="right" w:pos="9355"/>
      </w:tabs>
    </w:pPr>
  </w:style>
  <w:style w:type="character" w:customStyle="1" w:styleId="aa">
    <w:name w:val="Верхний колонтитул Знак"/>
    <w:basedOn w:val="a0"/>
    <w:link w:val="a9"/>
    <w:rsid w:val="00655778"/>
    <w:rPr>
      <w:rFonts w:ascii="Times New Roman" w:eastAsia="Times New Roman" w:hAnsi="Times New Roman" w:cs="Times New Roman"/>
      <w:lang w:val="ru-RU"/>
    </w:rPr>
  </w:style>
  <w:style w:type="paragraph" w:styleId="ab">
    <w:name w:val="footer"/>
    <w:basedOn w:val="a"/>
    <w:link w:val="ac"/>
    <w:unhideWhenUsed/>
    <w:rsid w:val="00655778"/>
    <w:pPr>
      <w:tabs>
        <w:tab w:val="center" w:pos="4677"/>
        <w:tab w:val="right" w:pos="9355"/>
      </w:tabs>
    </w:pPr>
  </w:style>
  <w:style w:type="character" w:customStyle="1" w:styleId="ac">
    <w:name w:val="Нижний колонтитул Знак"/>
    <w:basedOn w:val="a0"/>
    <w:link w:val="ab"/>
    <w:rsid w:val="00655778"/>
    <w:rPr>
      <w:rFonts w:ascii="Times New Roman" w:eastAsia="Times New Roman" w:hAnsi="Times New Roman" w:cs="Times New Roman"/>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qFormat/>
    <w:rsid w:val="00030234"/>
    <w:rPr>
      <w:rFonts w:ascii="Times New Roman" w:eastAsia="Times New Roman" w:hAnsi="Times New Roman" w:cs="Times New Roman"/>
      <w:lang w:val="ru-RU"/>
    </w:rPr>
  </w:style>
  <w:style w:type="character" w:customStyle="1" w:styleId="af0">
    <w:name w:val="Без интервала Знак"/>
    <w:basedOn w:val="a0"/>
    <w:link w:val="af"/>
    <w:rsid w:val="009B6D71"/>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5"/>
    <w:uiPriority w:val="99"/>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4"/>
    <w:uiPriority w:val="99"/>
    <w:rsid w:val="001C56B5"/>
    <w:rPr>
      <w:rFonts w:ascii="Courier New" w:eastAsia="Courier New" w:hAnsi="Courier New" w:cs="Courier New"/>
      <w:color w:val="000000"/>
      <w:sz w:val="20"/>
      <w:szCs w:val="20"/>
      <w:lang w:val="ru-RU" w:eastAsia="ru-RU"/>
    </w:rPr>
  </w:style>
  <w:style w:type="character" w:styleId="af6">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styleId="af9">
    <w:name w:val="Strong"/>
    <w:uiPriority w:val="22"/>
    <w:qFormat/>
    <w:rsid w:val="00451D15"/>
    <w:rPr>
      <w:b/>
      <w:bCs/>
    </w:rPr>
  </w:style>
  <w:style w:type="paragraph" w:customStyle="1" w:styleId="41">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s16">
    <w:name w:val="s_16"/>
    <w:basedOn w:val="a"/>
    <w:rsid w:val="0084506B"/>
    <w:pPr>
      <w:widowControl/>
      <w:autoSpaceDE/>
      <w:autoSpaceDN/>
      <w:spacing w:before="100" w:beforeAutospacing="1" w:after="100" w:afterAutospacing="1"/>
    </w:pPr>
    <w:rPr>
      <w:sz w:val="24"/>
      <w:szCs w:val="24"/>
      <w:lang w:eastAsia="ru-RU"/>
    </w:rPr>
  </w:style>
  <w:style w:type="character" w:customStyle="1" w:styleId="fontstyle01">
    <w:name w:val="fontstyle01"/>
    <w:basedOn w:val="a0"/>
    <w:rsid w:val="009B6D71"/>
    <w:rPr>
      <w:rFonts w:ascii="Times New Roman" w:hAnsi="Times New Roman" w:cs="Times New Roman" w:hint="default"/>
      <w:b/>
      <w:bCs/>
      <w:i w:val="0"/>
      <w:iCs w:val="0"/>
      <w:color w:val="000000"/>
      <w:sz w:val="24"/>
      <w:szCs w:val="24"/>
    </w:rPr>
  </w:style>
  <w:style w:type="character" w:customStyle="1" w:styleId="fontstyle21">
    <w:name w:val="fontstyle21"/>
    <w:basedOn w:val="a0"/>
    <w:rsid w:val="009B6D71"/>
    <w:rPr>
      <w:rFonts w:ascii="Symbol" w:hAnsi="Symbol" w:hint="default"/>
      <w:b w:val="0"/>
      <w:bCs w:val="0"/>
      <w:i w:val="0"/>
      <w:iCs w:val="0"/>
      <w:color w:val="000000"/>
      <w:sz w:val="24"/>
      <w:szCs w:val="24"/>
    </w:rPr>
  </w:style>
  <w:style w:type="character" w:customStyle="1" w:styleId="fontstyle31">
    <w:name w:val="fontstyle31"/>
    <w:basedOn w:val="a0"/>
    <w:rsid w:val="009B6D71"/>
    <w:rPr>
      <w:rFonts w:ascii="Calibri" w:hAnsi="Calibri" w:hint="default"/>
      <w:b w:val="0"/>
      <w:bCs w:val="0"/>
      <w:i w:val="0"/>
      <w:iCs w:val="0"/>
      <w:color w:val="000000"/>
      <w:sz w:val="14"/>
      <w:szCs w:val="14"/>
    </w:rPr>
  </w:style>
  <w:style w:type="character" w:customStyle="1" w:styleId="fontstyle41">
    <w:name w:val="fontstyle41"/>
    <w:basedOn w:val="a0"/>
    <w:rsid w:val="009B6D71"/>
    <w:rPr>
      <w:rFonts w:ascii="Times New Roman" w:hAnsi="Times New Roman" w:cs="Times New Roman" w:hint="default"/>
      <w:b w:val="0"/>
      <w:bCs w:val="0"/>
      <w:i/>
      <w:iCs/>
      <w:color w:val="000000"/>
      <w:sz w:val="24"/>
      <w:szCs w:val="24"/>
    </w:rPr>
  </w:style>
  <w:style w:type="paragraph" w:customStyle="1" w:styleId="afa">
    <w:name w:val="Содержимое таблицы"/>
    <w:basedOn w:val="a"/>
    <w:rsid w:val="009B6D71"/>
    <w:pPr>
      <w:suppressLineNumbers/>
      <w:suppressAutoHyphens/>
      <w:autoSpaceDE/>
      <w:autoSpaceDN/>
    </w:pPr>
    <w:rPr>
      <w:rFonts w:eastAsia="SimSun" w:cs="Mangal"/>
      <w:kern w:val="1"/>
      <w:sz w:val="24"/>
      <w:szCs w:val="24"/>
      <w:lang w:eastAsia="hi-IN" w:bidi="hi-IN"/>
    </w:rPr>
  </w:style>
  <w:style w:type="paragraph" w:customStyle="1" w:styleId="14">
    <w:name w:val="Без интервала1"/>
    <w:rsid w:val="009B6D71"/>
    <w:pPr>
      <w:widowControl/>
      <w:autoSpaceDE/>
      <w:autoSpaceDN/>
      <w:ind w:firstLine="567"/>
      <w:jc w:val="both"/>
    </w:pPr>
    <w:rPr>
      <w:rFonts w:ascii="Times New Roman" w:eastAsia="Calibri" w:hAnsi="Times New Roman" w:cs="Times New Roman"/>
      <w:sz w:val="24"/>
      <w:lang w:val="ru-RU"/>
    </w:rPr>
  </w:style>
  <w:style w:type="character" w:styleId="afb">
    <w:name w:val="Emphasis"/>
    <w:basedOn w:val="a0"/>
    <w:uiPriority w:val="20"/>
    <w:qFormat/>
    <w:rsid w:val="009B6D71"/>
    <w:rPr>
      <w:i/>
      <w:iCs/>
    </w:rPr>
  </w:style>
  <w:style w:type="paragraph" w:customStyle="1" w:styleId="c10">
    <w:name w:val="c10"/>
    <w:basedOn w:val="a"/>
    <w:rsid w:val="009B6D71"/>
    <w:pPr>
      <w:widowControl/>
      <w:autoSpaceDE/>
      <w:autoSpaceDN/>
      <w:spacing w:before="100" w:beforeAutospacing="1" w:after="100" w:afterAutospacing="1"/>
    </w:pPr>
    <w:rPr>
      <w:sz w:val="24"/>
      <w:szCs w:val="24"/>
      <w:lang w:eastAsia="ru-RU"/>
    </w:rPr>
  </w:style>
  <w:style w:type="paragraph" w:styleId="22">
    <w:name w:val="Body Text 2"/>
    <w:basedOn w:val="a"/>
    <w:link w:val="23"/>
    <w:uiPriority w:val="99"/>
    <w:rsid w:val="009B6D71"/>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uiPriority w:val="99"/>
    <w:rsid w:val="009B6D71"/>
    <w:rPr>
      <w:rFonts w:ascii="Times New Roman" w:eastAsia="Times New Roman" w:hAnsi="Times New Roman" w:cs="Times New Roman"/>
      <w:sz w:val="24"/>
      <w:szCs w:val="24"/>
      <w:lang w:val="ru-RU" w:eastAsia="ru-RU"/>
    </w:rPr>
  </w:style>
  <w:style w:type="paragraph" w:customStyle="1" w:styleId="15">
    <w:name w:val="Абзац списка1"/>
    <w:basedOn w:val="a"/>
    <w:rsid w:val="009B6D71"/>
    <w:pPr>
      <w:widowControl/>
      <w:autoSpaceDE/>
      <w:autoSpaceDN/>
      <w:spacing w:after="200" w:line="276" w:lineRule="auto"/>
      <w:ind w:left="720"/>
      <w:contextualSpacing/>
    </w:pPr>
    <w:rPr>
      <w:rFonts w:ascii="Calibri" w:hAnsi="Calibri"/>
    </w:rPr>
  </w:style>
  <w:style w:type="character" w:customStyle="1" w:styleId="50">
    <w:name w:val="Заголовок 5 Знак"/>
    <w:basedOn w:val="a0"/>
    <w:link w:val="5"/>
    <w:uiPriority w:val="9"/>
    <w:semiHidden/>
    <w:rsid w:val="00280C40"/>
    <w:rPr>
      <w:rFonts w:ascii="Calibri" w:eastAsia="Times New Roman" w:hAnsi="Calibri" w:cs="Calibri"/>
      <w:b/>
      <w:lang w:val="ru-RU" w:eastAsia="ru-RU"/>
    </w:rPr>
  </w:style>
  <w:style w:type="character" w:customStyle="1" w:styleId="60">
    <w:name w:val="Заголовок 6 Знак"/>
    <w:basedOn w:val="a0"/>
    <w:link w:val="6"/>
    <w:uiPriority w:val="9"/>
    <w:semiHidden/>
    <w:rsid w:val="00280C40"/>
    <w:rPr>
      <w:rFonts w:ascii="Calibri" w:eastAsia="Times New Roman" w:hAnsi="Calibri" w:cs="Calibri"/>
      <w:b/>
      <w:sz w:val="20"/>
      <w:szCs w:val="20"/>
      <w:lang w:val="ru-RU" w:eastAsia="ru-RU"/>
    </w:rPr>
  </w:style>
  <w:style w:type="paragraph" w:styleId="afc">
    <w:name w:val="annotation text"/>
    <w:basedOn w:val="a"/>
    <w:link w:val="afd"/>
    <w:uiPriority w:val="99"/>
    <w:unhideWhenUsed/>
    <w:rsid w:val="00280C40"/>
    <w:pPr>
      <w:widowControl/>
      <w:autoSpaceDE/>
      <w:autoSpaceDN/>
      <w:spacing w:after="200"/>
    </w:pPr>
    <w:rPr>
      <w:rFonts w:asciiTheme="minorHAnsi" w:hAnsiTheme="minorHAnsi" w:cstheme="minorBidi"/>
      <w:sz w:val="20"/>
      <w:szCs w:val="20"/>
    </w:rPr>
  </w:style>
  <w:style w:type="character" w:customStyle="1" w:styleId="afd">
    <w:name w:val="Текст примечания Знак"/>
    <w:basedOn w:val="a0"/>
    <w:link w:val="afc"/>
    <w:uiPriority w:val="99"/>
    <w:rsid w:val="00280C40"/>
    <w:rPr>
      <w:rFonts w:eastAsia="Times New Roman"/>
      <w:sz w:val="20"/>
      <w:szCs w:val="20"/>
      <w:lang w:val="ru-RU"/>
    </w:rPr>
  </w:style>
  <w:style w:type="character" w:customStyle="1" w:styleId="afe">
    <w:name w:val="Тема примечания Знак"/>
    <w:basedOn w:val="afd"/>
    <w:link w:val="aff"/>
    <w:uiPriority w:val="99"/>
    <w:semiHidden/>
    <w:rsid w:val="00280C40"/>
    <w:rPr>
      <w:b/>
      <w:bCs/>
    </w:rPr>
  </w:style>
  <w:style w:type="paragraph" w:styleId="aff">
    <w:name w:val="annotation subject"/>
    <w:basedOn w:val="afc"/>
    <w:next w:val="afc"/>
    <w:link w:val="afe"/>
    <w:uiPriority w:val="99"/>
    <w:semiHidden/>
    <w:unhideWhenUsed/>
    <w:rsid w:val="00280C40"/>
    <w:rPr>
      <w:b/>
      <w:bCs/>
    </w:rPr>
  </w:style>
  <w:style w:type="character" w:customStyle="1" w:styleId="aff0">
    <w:name w:val="Текст выноски Знак"/>
    <w:basedOn w:val="a0"/>
    <w:link w:val="aff1"/>
    <w:uiPriority w:val="99"/>
    <w:semiHidden/>
    <w:rsid w:val="00280C40"/>
    <w:rPr>
      <w:rFonts w:ascii="Tahoma" w:eastAsia="Times New Roman" w:hAnsi="Tahoma" w:cs="Tahoma"/>
      <w:sz w:val="16"/>
      <w:szCs w:val="16"/>
      <w:lang w:val="ru-RU"/>
    </w:rPr>
  </w:style>
  <w:style w:type="paragraph" w:styleId="aff1">
    <w:name w:val="Balloon Text"/>
    <w:basedOn w:val="a"/>
    <w:link w:val="aff0"/>
    <w:uiPriority w:val="99"/>
    <w:semiHidden/>
    <w:unhideWhenUsed/>
    <w:rsid w:val="00280C40"/>
    <w:pPr>
      <w:widowControl/>
      <w:autoSpaceDE/>
      <w:autoSpaceDN/>
    </w:pPr>
    <w:rPr>
      <w:rFonts w:ascii="Tahoma" w:hAnsi="Tahoma" w:cs="Tahoma"/>
      <w:sz w:val="16"/>
      <w:szCs w:val="16"/>
    </w:rPr>
  </w:style>
  <w:style w:type="paragraph" w:styleId="aff2">
    <w:name w:val="Subtitle"/>
    <w:basedOn w:val="a"/>
    <w:next w:val="a"/>
    <w:link w:val="aff3"/>
    <w:uiPriority w:val="11"/>
    <w:qFormat/>
    <w:rsid w:val="00280C40"/>
    <w:pPr>
      <w:keepNext/>
      <w:keepLines/>
      <w:widowControl/>
      <w:autoSpaceDE/>
      <w:autoSpaceDN/>
      <w:spacing w:before="360" w:after="80" w:line="276" w:lineRule="auto"/>
    </w:pPr>
    <w:rPr>
      <w:rFonts w:ascii="Georgia" w:hAnsi="Georgia" w:cs="Georgia"/>
      <w:i/>
      <w:color w:val="666666"/>
      <w:sz w:val="48"/>
      <w:szCs w:val="48"/>
      <w:lang w:eastAsia="ru-RU"/>
    </w:rPr>
  </w:style>
  <w:style w:type="character" w:customStyle="1" w:styleId="aff3">
    <w:name w:val="Подзаголовок Знак"/>
    <w:basedOn w:val="a0"/>
    <w:link w:val="aff2"/>
    <w:uiPriority w:val="11"/>
    <w:rsid w:val="00280C40"/>
    <w:rPr>
      <w:rFonts w:ascii="Georgia" w:eastAsia="Times New Roman" w:hAnsi="Georgia" w:cs="Georgia"/>
      <w:i/>
      <w:color w:val="666666"/>
      <w:sz w:val="48"/>
      <w:szCs w:val="48"/>
      <w:lang w:val="ru-RU" w:eastAsia="ru-RU"/>
    </w:rPr>
  </w:style>
  <w:style w:type="character" w:customStyle="1" w:styleId="aff4">
    <w:name w:val="Символ сноски"/>
    <w:rsid w:val="00280C40"/>
    <w:rPr>
      <w:vertAlign w:val="superscript"/>
    </w:rPr>
  </w:style>
  <w:style w:type="character" w:customStyle="1" w:styleId="31">
    <w:name w:val="Знак сноски3"/>
    <w:rsid w:val="00280C40"/>
    <w:rPr>
      <w:vertAlign w:val="superscript"/>
    </w:rPr>
  </w:style>
  <w:style w:type="character" w:customStyle="1" w:styleId="s6">
    <w:name w:val="s6"/>
    <w:basedOn w:val="a0"/>
    <w:rsid w:val="00280C40"/>
    <w:rPr>
      <w:rFonts w:cs="Times New Roman"/>
    </w:rPr>
  </w:style>
  <w:style w:type="character" w:customStyle="1" w:styleId="s160">
    <w:name w:val="s16"/>
    <w:basedOn w:val="a0"/>
    <w:rsid w:val="00280C40"/>
    <w:rPr>
      <w:rFonts w:cs="Times New Roman"/>
    </w:rPr>
  </w:style>
  <w:style w:type="paragraph" w:customStyle="1" w:styleId="16">
    <w:name w:val="Обычный (веб)1"/>
    <w:basedOn w:val="a"/>
    <w:rsid w:val="00280C40"/>
    <w:pPr>
      <w:widowControl/>
      <w:suppressAutoHyphens/>
      <w:autoSpaceDE/>
      <w:autoSpaceDN/>
      <w:spacing w:before="280" w:after="280"/>
    </w:pPr>
    <w:rPr>
      <w:sz w:val="24"/>
      <w:szCs w:val="24"/>
      <w:lang w:eastAsia="zh-CN"/>
    </w:rPr>
  </w:style>
  <w:style w:type="paragraph" w:customStyle="1" w:styleId="s27">
    <w:name w:val="s27"/>
    <w:basedOn w:val="a"/>
    <w:rsid w:val="00280C40"/>
    <w:pPr>
      <w:widowControl/>
      <w:suppressAutoHyphens/>
      <w:autoSpaceDE/>
      <w:autoSpaceDN/>
      <w:spacing w:before="280" w:after="280"/>
    </w:pPr>
    <w:rPr>
      <w:sz w:val="24"/>
      <w:szCs w:val="24"/>
      <w:lang w:eastAsia="zh-CN"/>
    </w:rPr>
  </w:style>
  <w:style w:type="paragraph" w:customStyle="1" w:styleId="s33">
    <w:name w:val="s33"/>
    <w:basedOn w:val="a"/>
    <w:rsid w:val="00280C40"/>
    <w:pPr>
      <w:widowControl/>
      <w:suppressAutoHyphens/>
      <w:autoSpaceDE/>
      <w:autoSpaceDN/>
      <w:spacing w:before="280" w:after="280"/>
    </w:pPr>
    <w:rPr>
      <w:sz w:val="24"/>
      <w:szCs w:val="24"/>
      <w:lang w:eastAsia="zh-CN"/>
    </w:rPr>
  </w:style>
  <w:style w:type="paragraph" w:customStyle="1" w:styleId="s38">
    <w:name w:val="s38"/>
    <w:basedOn w:val="a"/>
    <w:rsid w:val="00280C40"/>
    <w:pPr>
      <w:widowControl/>
      <w:suppressAutoHyphens/>
      <w:autoSpaceDE/>
      <w:autoSpaceDN/>
      <w:spacing w:before="280" w:after="280"/>
    </w:pPr>
    <w:rPr>
      <w:sz w:val="24"/>
      <w:szCs w:val="24"/>
      <w:lang w:eastAsia="zh-CN"/>
    </w:rPr>
  </w:style>
  <w:style w:type="paragraph" w:customStyle="1" w:styleId="17">
    <w:name w:val="Обычный1"/>
    <w:rsid w:val="00280C40"/>
    <w:pPr>
      <w:widowControl/>
      <w:autoSpaceDE/>
      <w:autoSpaceDN/>
      <w:spacing w:after="160" w:line="259" w:lineRule="auto"/>
    </w:pPr>
    <w:rPr>
      <w:rFonts w:ascii="Calibri" w:eastAsia="Times New Roman" w:hAnsi="Calibri" w:cs="Calibri"/>
      <w:lang w:val="ru-RU" w:eastAsia="ru-RU"/>
    </w:rPr>
  </w:style>
  <w:style w:type="character" w:customStyle="1" w:styleId="mw-page-title-main">
    <w:name w:val="mw-page-title-main"/>
    <w:basedOn w:val="a0"/>
    <w:rsid w:val="00280C40"/>
    <w:rPr>
      <w:rFonts w:cs="Times New Roman"/>
    </w:rPr>
  </w:style>
  <w:style w:type="character" w:customStyle="1" w:styleId="no-wikidata">
    <w:name w:val="no-wikidata"/>
    <w:basedOn w:val="a0"/>
    <w:rsid w:val="00280C40"/>
    <w:rPr>
      <w:rFonts w:cs="Times New Roman"/>
    </w:rPr>
  </w:style>
  <w:style w:type="character" w:customStyle="1" w:styleId="stylesbracketszruuj">
    <w:name w:val="styles_brackets__zruuj"/>
    <w:basedOn w:val="a0"/>
    <w:rsid w:val="00280C40"/>
    <w:rPr>
      <w:rFonts w:cs="Times New Roman"/>
    </w:rPr>
  </w:style>
  <w:style w:type="character" w:customStyle="1" w:styleId="32">
    <w:name w:val="Основной текст 3 Знак"/>
    <w:basedOn w:val="a0"/>
    <w:link w:val="33"/>
    <w:uiPriority w:val="99"/>
    <w:semiHidden/>
    <w:rsid w:val="00280C40"/>
    <w:rPr>
      <w:rFonts w:eastAsia="Times New Roman"/>
      <w:sz w:val="16"/>
      <w:szCs w:val="16"/>
      <w:lang w:val="ru-RU"/>
    </w:rPr>
  </w:style>
  <w:style w:type="paragraph" w:styleId="33">
    <w:name w:val="Body Text 3"/>
    <w:basedOn w:val="a"/>
    <w:link w:val="32"/>
    <w:uiPriority w:val="99"/>
    <w:semiHidden/>
    <w:unhideWhenUsed/>
    <w:rsid w:val="00280C40"/>
    <w:pPr>
      <w:widowControl/>
      <w:autoSpaceDE/>
      <w:autoSpaceDN/>
      <w:spacing w:after="120" w:line="276" w:lineRule="auto"/>
    </w:pPr>
    <w:rPr>
      <w:rFonts w:asciiTheme="minorHAnsi" w:hAnsiTheme="minorHAnsi" w:cstheme="minorBidi"/>
      <w:sz w:val="16"/>
      <w:szCs w:val="16"/>
    </w:rPr>
  </w:style>
  <w:style w:type="character" w:customStyle="1" w:styleId="aff5">
    <w:name w:val="Основной Знак"/>
    <w:link w:val="aff6"/>
    <w:locked/>
    <w:rsid w:val="00280C40"/>
    <w:rPr>
      <w:rFonts w:ascii="NewtonCSanPin" w:hAnsi="NewtonCSanPin"/>
      <w:color w:val="000000"/>
      <w:sz w:val="21"/>
    </w:rPr>
  </w:style>
  <w:style w:type="paragraph" w:customStyle="1" w:styleId="aff6">
    <w:name w:val="Основной"/>
    <w:basedOn w:val="a"/>
    <w:link w:val="aff5"/>
    <w:rsid w:val="00280C40"/>
    <w:pPr>
      <w:widowControl/>
      <w:adjustRightInd w:val="0"/>
      <w:spacing w:line="214" w:lineRule="atLeast"/>
      <w:ind w:firstLine="283"/>
      <w:jc w:val="both"/>
    </w:pPr>
    <w:rPr>
      <w:rFonts w:ascii="NewtonCSanPin" w:eastAsiaTheme="minorHAnsi" w:hAnsi="NewtonCSanPin" w:cstheme="minorBidi"/>
      <w:color w:val="000000"/>
      <w:sz w:val="21"/>
      <w:lang w:val="en-US"/>
    </w:rPr>
  </w:style>
  <w:style w:type="character" w:customStyle="1" w:styleId="FontStyle56">
    <w:name w:val="Font Style56"/>
    <w:rsid w:val="00280C40"/>
    <w:rPr>
      <w:rFonts w:ascii="Times New Roman" w:hAnsi="Times New Roman"/>
      <w:sz w:val="12"/>
    </w:rPr>
  </w:style>
  <w:style w:type="character" w:customStyle="1" w:styleId="aff7">
    <w:name w:val="Текст концевой сноски Знак"/>
    <w:basedOn w:val="a0"/>
    <w:link w:val="aff8"/>
    <w:uiPriority w:val="99"/>
    <w:semiHidden/>
    <w:rsid w:val="00280C40"/>
    <w:rPr>
      <w:rFonts w:eastAsia="Times New Roman"/>
      <w:sz w:val="20"/>
      <w:szCs w:val="20"/>
      <w:lang w:val="ru-RU"/>
    </w:rPr>
  </w:style>
  <w:style w:type="paragraph" w:styleId="aff8">
    <w:name w:val="endnote text"/>
    <w:basedOn w:val="a"/>
    <w:link w:val="aff7"/>
    <w:uiPriority w:val="99"/>
    <w:semiHidden/>
    <w:unhideWhenUsed/>
    <w:rsid w:val="00280C40"/>
    <w:pPr>
      <w:widowControl/>
      <w:autoSpaceDE/>
      <w:autoSpaceDN/>
    </w:pPr>
    <w:rPr>
      <w:rFonts w:asciiTheme="minorHAnsi" w:hAnsiTheme="minorHAnsi" w:cstheme="minorBidi"/>
      <w:sz w:val="20"/>
      <w:szCs w:val="20"/>
    </w:rPr>
  </w:style>
</w:styles>
</file>

<file path=word/webSettings.xml><?xml version="1.0" encoding="utf-8"?>
<w:webSettings xmlns:r="http://schemas.openxmlformats.org/officeDocument/2006/relationships" xmlns:w="http://schemas.openxmlformats.org/wordprocessingml/2006/main">
  <w:divs>
    <w:div w:id="6908147">
      <w:bodyDiv w:val="1"/>
      <w:marLeft w:val="0"/>
      <w:marRight w:val="0"/>
      <w:marTop w:val="0"/>
      <w:marBottom w:val="0"/>
      <w:divBdr>
        <w:top w:val="none" w:sz="0" w:space="0" w:color="auto"/>
        <w:left w:val="none" w:sz="0" w:space="0" w:color="auto"/>
        <w:bottom w:val="none" w:sz="0" w:space="0" w:color="auto"/>
        <w:right w:val="none" w:sz="0" w:space="0" w:color="auto"/>
      </w:divBdr>
    </w:div>
    <w:div w:id="40908816">
      <w:bodyDiv w:val="1"/>
      <w:marLeft w:val="0"/>
      <w:marRight w:val="0"/>
      <w:marTop w:val="0"/>
      <w:marBottom w:val="0"/>
      <w:divBdr>
        <w:top w:val="none" w:sz="0" w:space="0" w:color="auto"/>
        <w:left w:val="none" w:sz="0" w:space="0" w:color="auto"/>
        <w:bottom w:val="none" w:sz="0" w:space="0" w:color="auto"/>
        <w:right w:val="none" w:sz="0" w:space="0" w:color="auto"/>
      </w:divBdr>
    </w:div>
    <w:div w:id="42291539">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68237110">
      <w:bodyDiv w:val="1"/>
      <w:marLeft w:val="0"/>
      <w:marRight w:val="0"/>
      <w:marTop w:val="0"/>
      <w:marBottom w:val="0"/>
      <w:divBdr>
        <w:top w:val="none" w:sz="0" w:space="0" w:color="auto"/>
        <w:left w:val="none" w:sz="0" w:space="0" w:color="auto"/>
        <w:bottom w:val="none" w:sz="0" w:space="0" w:color="auto"/>
        <w:right w:val="none" w:sz="0" w:space="0" w:color="auto"/>
      </w:divBdr>
    </w:div>
    <w:div w:id="112752534">
      <w:bodyDiv w:val="1"/>
      <w:marLeft w:val="0"/>
      <w:marRight w:val="0"/>
      <w:marTop w:val="0"/>
      <w:marBottom w:val="0"/>
      <w:divBdr>
        <w:top w:val="none" w:sz="0" w:space="0" w:color="auto"/>
        <w:left w:val="none" w:sz="0" w:space="0" w:color="auto"/>
        <w:bottom w:val="none" w:sz="0" w:space="0" w:color="auto"/>
        <w:right w:val="none" w:sz="0" w:space="0" w:color="auto"/>
      </w:divBdr>
    </w:div>
    <w:div w:id="166218002">
      <w:bodyDiv w:val="1"/>
      <w:marLeft w:val="0"/>
      <w:marRight w:val="0"/>
      <w:marTop w:val="0"/>
      <w:marBottom w:val="0"/>
      <w:divBdr>
        <w:top w:val="none" w:sz="0" w:space="0" w:color="auto"/>
        <w:left w:val="none" w:sz="0" w:space="0" w:color="auto"/>
        <w:bottom w:val="none" w:sz="0" w:space="0" w:color="auto"/>
        <w:right w:val="none" w:sz="0" w:space="0" w:color="auto"/>
      </w:divBdr>
    </w:div>
    <w:div w:id="368527114">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480271603">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47573119">
      <w:bodyDiv w:val="1"/>
      <w:marLeft w:val="0"/>
      <w:marRight w:val="0"/>
      <w:marTop w:val="0"/>
      <w:marBottom w:val="0"/>
      <w:divBdr>
        <w:top w:val="none" w:sz="0" w:space="0" w:color="auto"/>
        <w:left w:val="none" w:sz="0" w:space="0" w:color="auto"/>
        <w:bottom w:val="none" w:sz="0" w:space="0" w:color="auto"/>
        <w:right w:val="none" w:sz="0" w:space="0" w:color="auto"/>
      </w:divBdr>
    </w:div>
    <w:div w:id="615874239">
      <w:bodyDiv w:val="1"/>
      <w:marLeft w:val="0"/>
      <w:marRight w:val="0"/>
      <w:marTop w:val="0"/>
      <w:marBottom w:val="0"/>
      <w:divBdr>
        <w:top w:val="none" w:sz="0" w:space="0" w:color="auto"/>
        <w:left w:val="none" w:sz="0" w:space="0" w:color="auto"/>
        <w:bottom w:val="none" w:sz="0" w:space="0" w:color="auto"/>
        <w:right w:val="none" w:sz="0" w:space="0" w:color="auto"/>
      </w:divBdr>
    </w:div>
    <w:div w:id="629558013">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67945591">
      <w:bodyDiv w:val="1"/>
      <w:marLeft w:val="0"/>
      <w:marRight w:val="0"/>
      <w:marTop w:val="0"/>
      <w:marBottom w:val="0"/>
      <w:divBdr>
        <w:top w:val="none" w:sz="0" w:space="0" w:color="auto"/>
        <w:left w:val="none" w:sz="0" w:space="0" w:color="auto"/>
        <w:bottom w:val="none" w:sz="0" w:space="0" w:color="auto"/>
        <w:right w:val="none" w:sz="0" w:space="0" w:color="auto"/>
      </w:divBdr>
    </w:div>
    <w:div w:id="757601843">
      <w:bodyDiv w:val="1"/>
      <w:marLeft w:val="0"/>
      <w:marRight w:val="0"/>
      <w:marTop w:val="0"/>
      <w:marBottom w:val="0"/>
      <w:divBdr>
        <w:top w:val="none" w:sz="0" w:space="0" w:color="auto"/>
        <w:left w:val="none" w:sz="0" w:space="0" w:color="auto"/>
        <w:bottom w:val="none" w:sz="0" w:space="0" w:color="auto"/>
        <w:right w:val="none" w:sz="0" w:space="0" w:color="auto"/>
      </w:divBdr>
    </w:div>
    <w:div w:id="783614231">
      <w:bodyDiv w:val="1"/>
      <w:marLeft w:val="0"/>
      <w:marRight w:val="0"/>
      <w:marTop w:val="0"/>
      <w:marBottom w:val="0"/>
      <w:divBdr>
        <w:top w:val="none" w:sz="0" w:space="0" w:color="auto"/>
        <w:left w:val="none" w:sz="0" w:space="0" w:color="auto"/>
        <w:bottom w:val="none" w:sz="0" w:space="0" w:color="auto"/>
        <w:right w:val="none" w:sz="0" w:space="0" w:color="auto"/>
      </w:divBdr>
    </w:div>
    <w:div w:id="911425494">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11781826">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09284446">
      <w:bodyDiv w:val="1"/>
      <w:marLeft w:val="0"/>
      <w:marRight w:val="0"/>
      <w:marTop w:val="0"/>
      <w:marBottom w:val="0"/>
      <w:divBdr>
        <w:top w:val="none" w:sz="0" w:space="0" w:color="auto"/>
        <w:left w:val="none" w:sz="0" w:space="0" w:color="auto"/>
        <w:bottom w:val="none" w:sz="0" w:space="0" w:color="auto"/>
        <w:right w:val="none" w:sz="0" w:space="0" w:color="auto"/>
      </w:divBdr>
    </w:div>
    <w:div w:id="138806781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40032062">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36002730">
      <w:bodyDiv w:val="1"/>
      <w:marLeft w:val="0"/>
      <w:marRight w:val="0"/>
      <w:marTop w:val="0"/>
      <w:marBottom w:val="0"/>
      <w:divBdr>
        <w:top w:val="none" w:sz="0" w:space="0" w:color="auto"/>
        <w:left w:val="none" w:sz="0" w:space="0" w:color="auto"/>
        <w:bottom w:val="none" w:sz="0" w:space="0" w:color="auto"/>
        <w:right w:val="none" w:sz="0" w:space="0" w:color="auto"/>
      </w:divBdr>
    </w:div>
    <w:div w:id="1821850017">
      <w:bodyDiv w:val="1"/>
      <w:marLeft w:val="0"/>
      <w:marRight w:val="0"/>
      <w:marTop w:val="0"/>
      <w:marBottom w:val="0"/>
      <w:divBdr>
        <w:top w:val="none" w:sz="0" w:space="0" w:color="auto"/>
        <w:left w:val="none" w:sz="0" w:space="0" w:color="auto"/>
        <w:bottom w:val="none" w:sz="0" w:space="0" w:color="auto"/>
        <w:right w:val="none" w:sz="0" w:space="0" w:color="auto"/>
      </w:divBdr>
    </w:div>
    <w:div w:id="1889681758">
      <w:bodyDiv w:val="1"/>
      <w:marLeft w:val="0"/>
      <w:marRight w:val="0"/>
      <w:marTop w:val="0"/>
      <w:marBottom w:val="0"/>
      <w:divBdr>
        <w:top w:val="none" w:sz="0" w:space="0" w:color="auto"/>
        <w:left w:val="none" w:sz="0" w:space="0" w:color="auto"/>
        <w:bottom w:val="none" w:sz="0" w:space="0" w:color="auto"/>
        <w:right w:val="none" w:sz="0" w:space="0" w:color="auto"/>
      </w:divBdr>
    </w:div>
    <w:div w:id="1946962248">
      <w:bodyDiv w:val="1"/>
      <w:marLeft w:val="0"/>
      <w:marRight w:val="0"/>
      <w:marTop w:val="0"/>
      <w:marBottom w:val="0"/>
      <w:divBdr>
        <w:top w:val="none" w:sz="0" w:space="0" w:color="auto"/>
        <w:left w:val="none" w:sz="0" w:space="0" w:color="auto"/>
        <w:bottom w:val="none" w:sz="0" w:space="0" w:color="auto"/>
        <w:right w:val="none" w:sz="0" w:space="0" w:color="auto"/>
      </w:divBdr>
    </w:div>
    <w:div w:id="1953778073">
      <w:bodyDiv w:val="1"/>
      <w:marLeft w:val="0"/>
      <w:marRight w:val="0"/>
      <w:marTop w:val="0"/>
      <w:marBottom w:val="0"/>
      <w:divBdr>
        <w:top w:val="none" w:sz="0" w:space="0" w:color="auto"/>
        <w:left w:val="none" w:sz="0" w:space="0" w:color="auto"/>
        <w:bottom w:val="none" w:sz="0" w:space="0" w:color="auto"/>
        <w:right w:val="none" w:sz="0" w:space="0" w:color="auto"/>
      </w:divBdr>
    </w:div>
    <w:div w:id="2012834369">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2148/"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1" Type="http://schemas.openxmlformats.org/officeDocument/2006/relationships/hyperlink" Target="https://ru.wikipedia.org/wiki/%D0%9A%D0%BE%D0%B2%D0%B0%D0%BB%D0%B5%D0%B2%D1%81%D0%BA%D0%B0%D1%8F,_%D0%98%D0%BD%D0%B5%D1%81%D1%81%D0%B0_%D0%90%D0%BB%D0%B5%D0%BA%D1%81%D0%B5%D0%B5%D0%B2%D0%BD%D0%B0" TargetMode="External"/><Relationship Id="rId3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birint.ru/books/624814/" TargetMode="External"/><Relationship Id="rId2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8" Type="http://schemas.openxmlformats.org/officeDocument/2006/relationships/hyperlink" Target="https://ru.wikipedia.org/wiki/%D0%95%D0%B2%D0%BB%D0%B0%D0%BD%D0%BD%D0%B8%D0%BA%D0%BE%D0%B2%D0%B0,_%D0%98%D0%BD%D0%BD%D0%B0_%D0%A4%D0%B5%D0%BB%D0%B8%D0%BA%D1%81%D0%BE%D0%B2%D0%BD%D0%B0"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labirint.ru/authors/133801/"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footer" Target="foot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4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abirint.ru/books/721514/"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3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5.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22A89-9789-450C-9115-0FF3F45E7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18440</TotalTime>
  <Pages>235</Pages>
  <Words>102015</Words>
  <Characters>581492</Characters>
  <Application>Microsoft Office Word</Application>
  <DocSecurity>0</DocSecurity>
  <Lines>4845</Lines>
  <Paragraphs>1364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12</cp:revision>
  <cp:lastPrinted>2023-08-28T09:55:00Z</cp:lastPrinted>
  <dcterms:created xsi:type="dcterms:W3CDTF">2023-07-14T06:42:00Z</dcterms:created>
  <dcterms:modified xsi:type="dcterms:W3CDTF">2023-11-24T11:00:00Z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